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90F" w:rsidRDefault="00E9490F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840DF" w:rsidRDefault="00FA1BE8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B9507F" w:rsidRPr="00B861AB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0121B6">
        <w:rPr>
          <w:rFonts w:ascii="Times New Roman" w:hAnsi="Times New Roman" w:cs="Times New Roman"/>
          <w:b/>
          <w:bCs/>
          <w:sz w:val="28"/>
          <w:szCs w:val="28"/>
          <w:lang w:val="uk-UA"/>
        </w:rPr>
        <w:t>36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164D4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15.06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164D43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26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381C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52456" w:rsidRPr="00B861AB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B861AB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164D43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B861AB" w:rsidRDefault="00B53F1B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574374" w:rsidRPr="00B861AB" w:rsidRDefault="00B53F1B" w:rsidP="00B53F1B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імн. 1017 (10-й поверх)</w:t>
      </w:r>
    </w:p>
    <w:p w:rsidR="00FA1BE8" w:rsidRPr="00B861AB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6D650F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91B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E0362" w:rsidRDefault="009E7AB8" w:rsidP="00CE03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BC5FA2" w:rsidRPr="00BC5FA2">
        <w:t xml:space="preserve"> </w:t>
      </w:r>
      <w:r w:rsidR="00CE0362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 - голова постійної  комісії  Київської  міської  ради  з питань бюджету та соціально-економічного розвитку,</w:t>
      </w:r>
      <w:r w:rsidR="00CE0362" w:rsidRPr="00CE0362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CE0362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 депутатської   фракції «Солідарність».</w:t>
      </w:r>
    </w:p>
    <w:p w:rsidR="00CE0362" w:rsidRDefault="00CE0362" w:rsidP="00CE036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2. 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CE0362" w:rsidRDefault="00CE0362" w:rsidP="00CE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 - голова постійної комісії Київської міської ради з питань охорони здоров’я та соціального захисту.</w:t>
      </w:r>
    </w:p>
    <w:p w:rsidR="00CE0362" w:rsidRDefault="00CE0362" w:rsidP="00CE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О.Ю. - голова  постійної  комісії  Київської  міської  ради з питань транспорту, зв’язку та реклами.</w:t>
      </w:r>
    </w:p>
    <w:p w:rsidR="00CE0362" w:rsidRDefault="00CE0362" w:rsidP="00CE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CE0362" w:rsidRDefault="00CE0362" w:rsidP="00CE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CE0362" w:rsidRPr="00CE0362" w:rsidRDefault="00CE0362" w:rsidP="00CE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CE0362" w:rsidRPr="00CE0362" w:rsidRDefault="00CE0362" w:rsidP="00CE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CE0362" w:rsidRPr="00CE0362" w:rsidRDefault="00CE0362" w:rsidP="00150CE6">
      <w:pPr>
        <w:spacing w:after="0" w:line="240" w:lineRule="auto"/>
        <w:ind w:firstLine="851"/>
        <w:jc w:val="both"/>
        <w:rPr>
          <w:lang w:val="uk-UA"/>
        </w:rPr>
      </w:pPr>
    </w:p>
    <w:p w:rsidR="007F3ABC" w:rsidRPr="00C42E0D" w:rsidRDefault="007F3ABC" w:rsidP="0004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865CD" w:rsidRDefault="00BC5FA2" w:rsidP="000431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 w:rsidR="00103D8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</w:t>
      </w:r>
      <w:r w:rsidR="002B07EE">
        <w:rPr>
          <w:rFonts w:ascii="Times New Roman" w:eastAsia="Times New Roman" w:hAnsi="Times New Roman" w:cs="Times New Roman"/>
          <w:sz w:val="28"/>
          <w:szCs w:val="28"/>
          <w:lang w:val="uk-UA"/>
        </w:rPr>
        <w:t>ївської міської ради Кутняк С.В.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</w:t>
      </w:r>
      <w:r w:rsidR="002B07EE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епутатська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103D88">
        <w:rPr>
          <w:rFonts w:ascii="Times New Roman" w:eastAsia="Times New Roman" w:hAnsi="Times New Roman" w:cs="Times New Roman"/>
          <w:sz w:val="28"/>
          <w:szCs w:val="28"/>
          <w:lang w:val="uk-UA"/>
        </w:rPr>
        <w:t>Мірошниченко І.М., депутатська фракція «Всеукраїнське об’єднання «Свобода</w:t>
      </w:r>
      <w:r w:rsidR="00103D88"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103D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CE0362"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Костюшко О.П., депутатс</w:t>
      </w:r>
      <w:r w:rsidR="00CE0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ька фракція «Солідарність», </w:t>
      </w:r>
      <w:r w:rsidR="007A43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</w:t>
      </w:r>
      <w:r w:rsidR="007A439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</w:t>
      </w:r>
      <w:r w:rsidR="007A4391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7A439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управління правового забезпечення діяльності Київс</w:t>
      </w:r>
      <w:r w:rsidR="007A4391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Положишник В.О</w:t>
      </w:r>
      <w:r w:rsidR="007A439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організаційного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діяльності Київської міської ради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 О.М.</w:t>
      </w:r>
    </w:p>
    <w:p w:rsidR="00BC5FA2" w:rsidRDefault="00BC5FA2" w:rsidP="00E949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34C77">
        <w:rPr>
          <w:rFonts w:ascii="Times New Roman" w:eastAsia="Times New Roman" w:hAnsi="Times New Roman" w:cs="Times New Roman"/>
          <w:sz w:val="28"/>
          <w:szCs w:val="28"/>
          <w:lang w:val="uk-UA"/>
        </w:rPr>
        <w:t>26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34544A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434C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26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34544A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0014A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D1859" w:rsidRDefault="0030546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«Об’єднання «Самопоміч» Гусовський С.М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</w:t>
      </w:r>
      <w:r w:rsidRPr="003054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забезпечення збереження пам’ятки археології місцевого значення та розміщення музею на ділянці прибережного міського кварталу Середньовічного Києва (XI-XIX ст.)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 Поштовій площі в місті Києві»                          (в</w:t>
      </w:r>
      <w:r w:rsidRPr="0030546F">
        <w:rPr>
          <w:rFonts w:ascii="Times New Roman" w:eastAsia="Times New Roman" w:hAnsi="Times New Roman" w:cs="Times New Roman"/>
          <w:sz w:val="28"/>
          <w:szCs w:val="28"/>
          <w:lang w:val="uk-UA"/>
        </w:rPr>
        <w:t>ід 29.11.2017 № 08/231-2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945/ПР). (Друге читання).</w:t>
      </w:r>
      <w:r w:rsidRPr="003054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(Повторно).</w:t>
      </w:r>
    </w:p>
    <w:p w:rsidR="008433E6" w:rsidRDefault="008433E6" w:rsidP="008433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26.06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434C77" w:rsidRDefault="00494BE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«Об’єднання «Самопоміч» Гусовський С.М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</w:t>
      </w:r>
      <w:r w:rsidRPr="00494B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деякі питання утримання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зелених насаджень у місті Києві». (В</w:t>
      </w:r>
      <w:r w:rsidRPr="00494BE4">
        <w:rPr>
          <w:rFonts w:ascii="Times New Roman" w:eastAsia="Times New Roman" w:hAnsi="Times New Roman" w:cs="Times New Roman"/>
          <w:sz w:val="28"/>
          <w:szCs w:val="28"/>
          <w:lang w:val="uk-UA"/>
        </w:rPr>
        <w:t>ід 13.03.2018 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825/ПР). </w:t>
      </w:r>
    </w:p>
    <w:p w:rsidR="00494BE4" w:rsidRDefault="00494BE4" w:rsidP="00494B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міської  ради  з питань бюджету та соціально-економічного розвитку</w:t>
      </w:r>
      <w:r w:rsidRPr="00494BE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Pr="00CE0362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депутатська фракція «Солідарність», висловив зауваження до зазначеного проекту рішення.</w:t>
      </w:r>
    </w:p>
    <w:p w:rsidR="00494BE4" w:rsidRDefault="00494BE4" w:rsidP="00494B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проект рішення «</w:t>
      </w:r>
      <w:r w:rsidRPr="00494B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деякі питання утримання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зелених насаджень у місті Києві» (в</w:t>
      </w:r>
      <w:r w:rsidRPr="00494BE4">
        <w:rPr>
          <w:rFonts w:ascii="Times New Roman" w:eastAsia="Times New Roman" w:hAnsi="Times New Roman" w:cs="Times New Roman"/>
          <w:sz w:val="28"/>
          <w:szCs w:val="28"/>
          <w:lang w:val="uk-UA"/>
        </w:rPr>
        <w:t>ід 13.03.2018 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825/ПР) розглянути на пленарному засіданні та прийняти його за основу.</w:t>
      </w:r>
    </w:p>
    <w:p w:rsidR="00494BE4" w:rsidRDefault="00494BE4" w:rsidP="00494B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57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зауважив, що зазначений проект рішення потребує доопрацювання.</w:t>
      </w:r>
    </w:p>
    <w:p w:rsidR="00C57D19" w:rsidRDefault="00C57D19" w:rsidP="00494B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Костюшко О.П., депутатс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ька фракція «Солідарність», запропонував розглянути проект рішення «</w:t>
      </w:r>
      <w:r w:rsidRPr="00494B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деякі питання утримання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зелених насаджень у місті Києві» (в</w:t>
      </w:r>
      <w:r w:rsidRPr="00494BE4">
        <w:rPr>
          <w:rFonts w:ascii="Times New Roman" w:eastAsia="Times New Roman" w:hAnsi="Times New Roman" w:cs="Times New Roman"/>
          <w:sz w:val="28"/>
          <w:szCs w:val="28"/>
          <w:lang w:val="uk-UA"/>
        </w:rPr>
        <w:t>ід 13.03.2018 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825/ПР) на засіданні </w:t>
      </w:r>
      <w:r w:rsidRPr="00C57D19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34C77" w:rsidRDefault="004D11E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проект рішення «</w:t>
      </w:r>
      <w:r w:rsidRPr="00494B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деякі питання утримання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зелених насаджень у місті Києві» (в</w:t>
      </w:r>
      <w:r w:rsidRPr="00494BE4">
        <w:rPr>
          <w:rFonts w:ascii="Times New Roman" w:eastAsia="Times New Roman" w:hAnsi="Times New Roman" w:cs="Times New Roman"/>
          <w:sz w:val="28"/>
          <w:szCs w:val="28"/>
          <w:lang w:val="uk-UA"/>
        </w:rPr>
        <w:t>ід 13.03.2018 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825/ПР) не включати до проекту порядку денного та направити його на розгляд до </w:t>
      </w:r>
      <w:r w:rsidRPr="00C57D19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</w:p>
    <w:p w:rsidR="00434C77" w:rsidRDefault="004D11E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</w:t>
      </w:r>
      <w:r w:rsidRPr="005347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погодився </w:t>
      </w:r>
      <w:r w:rsidR="0025747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</w:t>
      </w:r>
      <w:r w:rsidR="005546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пропозицією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</w:t>
      </w:r>
      <w:r w:rsidR="00554650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міського голови - секретар</w:t>
      </w:r>
      <w:r w:rsidR="00554650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</w:t>
      </w:r>
      <w:r w:rsidR="00554650">
        <w:rPr>
          <w:rFonts w:ascii="Times New Roman" w:eastAsia="Times New Roman" w:hAnsi="Times New Roman" w:cs="Times New Roman"/>
          <w:sz w:val="28"/>
          <w:szCs w:val="28"/>
          <w:lang w:val="uk-UA"/>
        </w:rPr>
        <w:t>ради Прокопі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554650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</w:p>
    <w:p w:rsidR="00434C77" w:rsidRDefault="00243F1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243F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 Київської міської ради Кутняк С.В.</w:t>
      </w:r>
      <w:r w:rsidRPr="009741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243F1B" w:rsidRDefault="00243F1B" w:rsidP="00243F1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hyperlink r:id="rId8" w:history="1">
        <w:r w:rsidRPr="00243F1B">
          <w:rPr>
            <w:rFonts w:ascii="Times New Roman" w:eastAsia="SimSun" w:hAnsi="Times New Roman" w:cs="Times New Roman"/>
            <w:sz w:val="28"/>
            <w:szCs w:val="28"/>
            <w:lang w:val="uk-UA" w:eastAsia="zh-CN" w:bidi="hi-IN"/>
          </w:rPr>
          <w:t xml:space="preserve">Про розірвання договорів оренди земельної ділянки від 21.04.2008 </w:t>
        </w:r>
        <w:r>
          <w:rPr>
            <w:rFonts w:ascii="Times New Roman" w:eastAsia="SimSun" w:hAnsi="Times New Roman" w:cs="Times New Roman"/>
            <w:sz w:val="28"/>
            <w:szCs w:val="28"/>
            <w:lang w:val="uk-UA" w:eastAsia="zh-CN" w:bidi="hi-IN"/>
          </w:rPr>
          <w:t xml:space="preserve">                  </w:t>
        </w:r>
        <w:r w:rsidRPr="00243F1B">
          <w:rPr>
            <w:rFonts w:ascii="Times New Roman" w:eastAsia="SimSun" w:hAnsi="Times New Roman" w:cs="Times New Roman"/>
            <w:sz w:val="28"/>
            <w:szCs w:val="28"/>
            <w:lang w:val="uk-UA" w:eastAsia="zh-CN" w:bidi="hi-IN"/>
          </w:rPr>
          <w:t>№ 91-6-00767, № 91-6-00768, № 91-6-00769, № 91-6-00770, укладених між Київською міською радою та приватним підприємством «Будівельна компанія «СОМПЕКС» для будівництва, експлуатації та обслуговування житлово-офісного комплексу з об’єктами соціальної інфраструктури та підземним паркінгом на вул. Макарівській у Шевченківському районі м. Києва та надання цим земельним ділянкам статусу парку відпочинку. (Від 15.05.2018 №</w:t>
        </w:r>
        <w:r>
          <w:rPr>
            <w:rFonts w:ascii="Times New Roman" w:eastAsia="SimSun" w:hAnsi="Times New Roman" w:cs="Times New Roman"/>
            <w:sz w:val="28"/>
            <w:szCs w:val="28"/>
            <w:lang w:val="uk-UA" w:eastAsia="zh-CN" w:bidi="hi-IN"/>
          </w:rPr>
          <w:t xml:space="preserve"> 08/231-1618/ПР</w:t>
        </w:r>
        <w:r w:rsidRPr="00243F1B">
          <w:rPr>
            <w:rFonts w:ascii="Times New Roman" w:eastAsia="SimSun" w:hAnsi="Times New Roman" w:cs="Times New Roman"/>
            <w:sz w:val="28"/>
            <w:szCs w:val="28"/>
            <w:lang w:val="uk-UA" w:eastAsia="zh-CN" w:bidi="hi-IN"/>
          </w:rPr>
          <w:t>).</w:t>
        </w:r>
      </w:hyperlink>
    </w:p>
    <w:p w:rsidR="00903388" w:rsidRDefault="00903388" w:rsidP="00243F1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2. </w:t>
      </w:r>
      <w:r w:rsidRPr="00903388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надання статусу скверу земельній ділянці на просп. Перемоги, біля буд. № 9-б у Шевченківському районі м. Києва. (Від 06.02.2018 № 08/231-433/ПР).</w:t>
      </w:r>
    </w:p>
    <w:p w:rsidR="00903388" w:rsidRPr="00243F1B" w:rsidRDefault="00903388" w:rsidP="00243F1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FF0000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3. </w:t>
      </w:r>
      <w:r w:rsidRPr="00903388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відмову у поновленні товариству з обмеженою відповідальністю «СЛОВ’ЯНСЬКИЙ ДІМ ФПУ» договору оренди земельної ділянки для експлуатації та обслуговування споруд учбово-спортивної бази з готелем загальним розміром 2,4291 га на вул. Нагірній, 25 у Шевченківському рай</w:t>
      </w:r>
      <w:r w:rsidR="0076480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оні м. Києва від 17.04.2003</w:t>
      </w:r>
      <w:r w:rsidRPr="00903388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. (Від 17.04.2018 № 08/231-1292/ПР).</w:t>
      </w:r>
    </w:p>
    <w:p w:rsidR="00434C77" w:rsidRDefault="0081606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26.06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40403" w:rsidRPr="002755E2" w:rsidRDefault="00C40403" w:rsidP="00C404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55E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816066" w:rsidRDefault="00C4040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державному підприємству «Укрінвестбуд» для будівництва житлового комплексу з вбудовано-прибудованими нежитловими приміщеннями та паркінгом на вул. Івана Кочерги, 17-а у Дарницькому районі м. Києва (Д-8664). (Від 24.05.2018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08/231-1812/ПР).</w:t>
      </w:r>
    </w:p>
    <w:p w:rsidR="00C40403" w:rsidRDefault="00C4040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CA6F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</w:t>
      </w:r>
      <w:r w:rsidR="00CA6F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ТОВАРИСТВУ</w:t>
      </w:r>
      <w:r w:rsidR="00CA6F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="00CA6F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>ОБМЕЖЕНОЮ ВІДПОВІДАЛЬНІСТЮ «ВЕЙВ АКТИВ» земельної ділянки для експлуатації та обслуговування будівель і споруд заводу на вул. Амурській, 6 у Голосіївському районі м. Києва (А-22796). (Від 13.03.2018 № 08/231-861/ПР).</w:t>
      </w:r>
    </w:p>
    <w:p w:rsidR="00CA6F06" w:rsidRDefault="00CA6F0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CA6F0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«КИЇВ-БЕТОН» земельної ділянки для будівництва, експлуатації та обслуговування житлово-адміністративного комплексу з об’єктами соціально-побутового і торговельного призначення та паркінгами у пров. Заводському, 1/2 в Дарницькому районі м. Києва (Д-8906). (Від 05.06.2018 № 08/231-1944/ПР).</w:t>
      </w:r>
    </w:p>
    <w:p w:rsidR="00CA6F06" w:rsidRDefault="00CA6F0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CA6F0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дочірньому підприємству «АРДАЛ» земельних ділянок для будівництва, експлуатації, обслуговування та ремонту об’єктів транспортної інфраструктури на просп. Броварському (біля ринку «Лісовий») у Деснянському районі м. Києва (Д-8316). (Від 18.05.2018 № 08/231-1695/ПР).</w:t>
      </w:r>
    </w:p>
    <w:p w:rsidR="00CA6F06" w:rsidRDefault="00CA6F0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CA6F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«ТРАНСАЛЬЯНСГРУП» для експлуатації та </w:t>
      </w:r>
      <w:r w:rsidRPr="00CA6F06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обслуговування будівель і споруд гаража на вул. Малинській, 20 у Святошинському районі м. Києва (А-24331). (Від 28.03.2018 № 08/231-989/ПР).</w:t>
      </w:r>
    </w:p>
    <w:p w:rsidR="00CA6F06" w:rsidRDefault="00CA6F0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CA6F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земельних ділянок ТОВАРИСТВА З ОБМЕЖЕНОЮ ВІДПОВІДАЛЬНІСТЮ «КЛІНІКА 311» для експлуатації та обслуговування медичного закладу на вул. Протасів Яр, 23 та вул. Протасів Яр, 23-а у Солом’янському районі м. Києва (А-24686). (Від 10.05.2018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CA6F06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08/231-1523/ПР)</w:t>
      </w:r>
      <w:r w:rsidR="00515E8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15E87" w:rsidRDefault="00515E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515E8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Макодзебі Марії Олександрівні у приватну власність земельної ділянки для будівництва, експлуатації та обслуговування жилого будинку, господарських будівель і споруд у 4-му пров. Лермонтова, 19 у Дарницькому районі м. Києва (А-23306). (Від 29.05.2018 № 08/231-1836/ПР).</w:t>
      </w:r>
    </w:p>
    <w:p w:rsidR="00515E87" w:rsidRDefault="00515E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515E87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об’єднанню співвласників багатоквартирного будинку «Червоноармійська, 17 А/1» земельної ділянки для обслуговування житлового будинку та прибудинкової території на вул. Великій Васильківській, 17 (А') у Печерському районі м. Києва (Д-7996). (Від 21.03.2018 № 08/231-762/ПР).</w:t>
      </w:r>
    </w:p>
    <w:p w:rsidR="00515E87" w:rsidRDefault="00515E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515E8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ТОВАТИСТВУ З ОБМЕЖЕНОЮ ВІДПОВІДАЛЬНІСТЮ ВКП «КОМУНШЛЯХБУД» договору оренди земельної ділянки для експлуатації та обслуговування бази дорожньої техніки у пров. Моторному, 18 у Голосіївському районі м. Києва (А-22396). (Від 26.09.2016 № 08/231-3941/ПР).</w:t>
      </w:r>
    </w:p>
    <w:p w:rsidR="00BB62D5" w:rsidRDefault="00BB62D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BB62D5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громадянину Гончарову Руслану Володимировичу для експлуатації та обслуговування жилого будинку, господарських будівель і споруд на вул. Далекій, 19 у Солом’янському районі м. Києва (П-9774). (Від 12.02.2018 № 08/231-543/ПР).</w:t>
      </w:r>
    </w:p>
    <w:p w:rsidR="00B661F1" w:rsidRDefault="00B661F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B661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громадянці Білокінь Світлані Іванівні для будівництва і обслуговування жилого будинку, господарських будівель і споруд на вул. Сонячній, 6 у Шевченківському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B661F1">
        <w:rPr>
          <w:rFonts w:ascii="Times New Roman" w:eastAsia="Times New Roman" w:hAnsi="Times New Roman" w:cs="Times New Roman"/>
          <w:sz w:val="28"/>
          <w:szCs w:val="28"/>
          <w:lang w:val="uk-UA"/>
        </w:rPr>
        <w:t>(П-9763). (Від 26.12.2017 № 08/231-3274/ПР).</w:t>
      </w:r>
    </w:p>
    <w:p w:rsidR="00B661F1" w:rsidRDefault="00B661F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B661F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Стасюку Вадиму Ігоровичу у приватну власність земельної ділянки для будівництва і обслуговування жилого будинку, господарських будівел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 і споруд на вул. Мічуріна, 4-а</w:t>
      </w:r>
      <w:r w:rsidRPr="00B661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Солом’янському районі м. Києва (А-24099). (Від 17.05.2018 № 08/231-1678/ПР).</w:t>
      </w:r>
    </w:p>
    <w:p w:rsidR="00635D62" w:rsidRDefault="00635D6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635D62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громадянці Гаврилюк Нелі Петрівні для експлуатації та обслуговування павільйону-магазину на вул. Героїв Дніпра, 29-а в Оболонському районі м. Києва (Є-1439). (Від 18.09.2017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635D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08/231-2152/ПР).</w:t>
      </w:r>
    </w:p>
    <w:p w:rsidR="00635D62" w:rsidRDefault="00635D6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635D6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«ВТБ БАНК» земельних ділянок для експлуатації нежитлової будівлі офісу та її обслуговування та для організації під’їздів до офісу на бульв. Вацлава Гавела, 6 корп. 3 літ. «У» у Солом’янському районі м. Києва (А-23098). (Від 14.11.2017 № 08/231-2727/ПР).</w:t>
      </w:r>
    </w:p>
    <w:p w:rsidR="005C6F4F" w:rsidRDefault="005C6F4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ТОВАРИСТВУ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ОБМЕЖЕНОЮ ВІДПОВІДАЛЬНІСТЮ «БУДАВІА ІНВЕСТМЕНТ» земельної ділянки для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експлуатації та обслуговування адміністративних будинків, офісних приміщень та інших будівель громадської забудови у Військовому проїзді, 6 у Печерському районі м. Києва (Д-8745). (Від 08.06.2018 № 08/231-1983/ПР).</w:t>
      </w:r>
    </w:p>
    <w:p w:rsidR="005C6F4F" w:rsidRDefault="005C6F4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договору оренди земельних ділянок від 01.09.2008 № 63-6-00502 (зі змінами</w:t>
      </w:r>
      <w:r w:rsidR="00F9385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внесеними договором від 27.04.2016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№ 118), укладеного між Київською міською радою та товариством з обмеженою відповідальністю «УКР-ТОП-СЕРВІС» (А-25271). (Від 07.06.2018 № 08/231-1982/ПР).</w:t>
      </w:r>
    </w:p>
    <w:p w:rsidR="005C6F4F" w:rsidRDefault="005C6F4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науково-виробничій фірмі «Хельга»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вул. Володимира Сосюри, 3 у Дніпровському районі м. Києва для експлуатації підприємства торгівлі (К-30811). (Від 10.01.2018 № 08/231-35/ПР).</w:t>
      </w:r>
    </w:p>
    <w:p w:rsidR="005C6F4F" w:rsidRDefault="005C6F4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18.12.2008 № 884/884 (із змінами та доповненнями</w:t>
      </w:r>
      <w:r w:rsidR="00F9385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внесеними рішенням Київської міської ради від 27.11.2009 № 782/2851) (А-25204). (Від 06.06.2018 № 08/231-1954/ПР).</w:t>
      </w:r>
    </w:p>
    <w:p w:rsidR="005C6F4F" w:rsidRDefault="005C6F4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Кудько Світлані Михайлівні у приватну власність земельної ділянки для будівництва і обслуговування жилого будинку, господарських будівель і споруд у пров. 5-му Садовому, 21 у Деснянському районі м. Києва (А-23874). (Від 14.05.2018 № 08/231-1563/ПР).</w:t>
      </w:r>
    </w:p>
    <w:p w:rsidR="005C6F4F" w:rsidRDefault="005C6F4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Черненку Костянтину Валерійовичу земельної ділянки для ведення садівництва на вул. Садовій, 105, діл. 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а у Дарницькому районі м. Києва (А-23500). (Від 31.05.2018 № 08/231-1895/ПР).</w:t>
      </w:r>
    </w:p>
    <w:p w:rsidR="008737DB" w:rsidRDefault="008737D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21.</w:t>
      </w:r>
      <w:r w:rsidR="00745C2E">
        <w:t xml:space="preserve"> </w:t>
      </w:r>
      <w:r w:rsidR="00745C2E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(школа № 9) на просп. Маршала Рокоссовського, 5 в Оболонському районі м. Києва (А-25067). (Від 10.05.2018 № 08/231-1524/ПР).</w:t>
      </w:r>
    </w:p>
    <w:p w:rsidR="008737DB" w:rsidRDefault="008737D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22.</w:t>
      </w:r>
      <w:r w:rsidR="00063E92" w:rsidRPr="00063E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3E92" w:rsidRPr="00794F0E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</w:t>
      </w:r>
      <w:r w:rsidR="00063E92"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«ТЕХНОМОНТАЖПЛЮС»</w:t>
      </w:r>
      <w:r w:rsidR="00063E92" w:rsidRPr="00794F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обслуговування та експлуатації адміністративної будів</w:t>
      </w:r>
      <w:r w:rsidR="00063E92">
        <w:rPr>
          <w:rFonts w:ascii="Times New Roman" w:eastAsia="Times New Roman" w:hAnsi="Times New Roman" w:cs="Times New Roman"/>
          <w:sz w:val="28"/>
          <w:szCs w:val="28"/>
          <w:lang w:val="uk-UA"/>
        </w:rPr>
        <w:t>лі на вул. Ямській, 23 (літера «Б»</w:t>
      </w:r>
      <w:r w:rsidR="00063E92" w:rsidRPr="00794F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у Голосіївському районі м. Києва </w:t>
      </w:r>
      <w:r w:rsidR="00063E92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063E92" w:rsidRPr="00794F0E">
        <w:rPr>
          <w:rFonts w:ascii="Times New Roman" w:eastAsia="Times New Roman" w:hAnsi="Times New Roman" w:cs="Times New Roman"/>
          <w:sz w:val="28"/>
          <w:szCs w:val="28"/>
          <w:lang w:val="uk-UA"/>
        </w:rPr>
        <w:t>А-25202</w:t>
      </w:r>
      <w:r w:rsidR="00063E92">
        <w:rPr>
          <w:rFonts w:ascii="Times New Roman" w:eastAsia="Times New Roman" w:hAnsi="Times New Roman" w:cs="Times New Roman"/>
          <w:sz w:val="28"/>
          <w:szCs w:val="28"/>
          <w:lang w:val="uk-UA"/>
        </w:rPr>
        <w:t>). (Від 31.05.2018                     № 08/231-1907/ПР).</w:t>
      </w:r>
    </w:p>
    <w:p w:rsidR="008737DB" w:rsidRDefault="008737D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23.</w:t>
      </w:r>
      <w:r w:rsidR="00745C2E" w:rsidRPr="00745C2E">
        <w:t xml:space="preserve"> </w:t>
      </w:r>
      <w:r w:rsidR="00745C2E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Машовцю Андрію Олеговичу у приватну власність земельної ділянки для будівництва і обслуговування жилого будинку, господарських будівель і споруд на вул. Якова Степового, 15 у Голосіївському районі м. Києва (А-24127). (Від 06.06.2018 № 08/231-1974/ПР).</w:t>
      </w:r>
    </w:p>
    <w:p w:rsidR="008737DB" w:rsidRPr="00063E92" w:rsidRDefault="008737D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24</w:t>
      </w:r>
      <w:r w:rsidRPr="00063E9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794F0E" w:rsidRPr="00063E92">
        <w:rPr>
          <w:rFonts w:ascii="Times New Roman" w:hAnsi="Times New Roman" w:cs="Times New Roman"/>
          <w:sz w:val="28"/>
          <w:szCs w:val="28"/>
        </w:rPr>
        <w:t xml:space="preserve"> </w:t>
      </w:r>
      <w:r w:rsidR="00063E92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</w:t>
      </w:r>
      <w:r w:rsid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громадянам Бойцову Сергію Івановичу, Клочкову Олександру </w:t>
      </w:r>
      <w:r w:rsidR="00063E92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063E9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рійовичу</w:t>
      </w:r>
      <w:r w:rsid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>, та Марченку Сергію Володимировичу</w:t>
      </w:r>
      <w:r w:rsidR="00063E92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земельної ділянки для експлуатації та обслуговув</w:t>
      </w:r>
      <w:r w:rsid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>ання нежитлової будівлі літера «б»</w:t>
      </w:r>
      <w:r w:rsidR="00063E92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-продовольчого магазину на вул. Червонопільській, 1</w:t>
      </w:r>
      <w:r w:rsidR="00063E9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063E92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у Подільському районі м. Києва </w:t>
      </w:r>
      <w:r w:rsidR="00063E9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063E92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>Д-7840</w:t>
      </w:r>
      <w:r w:rsidR="00063E9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  <w:r w:rsidR="00063E92" w:rsidRPr="00063E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3E92">
        <w:rPr>
          <w:rFonts w:ascii="Times New Roman" w:eastAsia="Times New Roman" w:hAnsi="Times New Roman" w:cs="Times New Roman"/>
          <w:sz w:val="28"/>
          <w:szCs w:val="28"/>
          <w:lang w:val="uk-UA"/>
        </w:rPr>
        <w:t>(Від 24.05.2018 № 08/231-1799</w:t>
      </w:r>
      <w:r w:rsidR="00063E92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8737DB" w:rsidRDefault="008737D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25.</w:t>
      </w:r>
      <w:r w:rsidR="00745C2E" w:rsidRPr="00745C2E">
        <w:t xml:space="preserve"> </w:t>
      </w:r>
      <w:r w:rsidR="00745C2E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земельних ділянок, що перебувають в оренді обслуговуючого кооперативу садово-дачного товариства «СТАДНЕ» </w:t>
      </w:r>
      <w:r w:rsidR="00745C2E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громадянам </w:t>
      </w:r>
      <w:r w:rsidR="008967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745C2E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t>членам обслуговуючого кооперативу садово-дачного товариства «СТАДНЕ» у приватну власність для ведення колективного садівництва в мікрорайоні Осокорки у Дарницькому районі міста Києва та внесення змін до договору оренди земельної ділянки (А-25025). (Від 06.06.2018 № 08/231-1975/ПР).</w:t>
      </w:r>
    </w:p>
    <w:p w:rsidR="00BB3372" w:rsidRDefault="008737D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26</w:t>
      </w:r>
      <w:r w:rsidR="00BB33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B3372"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детального плану території в межах вулиць Бойчука (колишня Кіквідзе), Професора Підвисоцького, бул</w:t>
      </w:r>
      <w:r w:rsid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ьв</w:t>
      </w:r>
      <w:r w:rsidR="00BB3372"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. Дружби Народів, Чеська, Матросова, Залізничне шосе у Печерському районі м.</w:t>
      </w:r>
      <w:r w:rsidR="00BB33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B3372"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Києва. </w:t>
      </w:r>
      <w:r w:rsidR="00BB33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BB3372"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(Від 04.06.2018 № 08/231-1912/ПР).</w:t>
      </w:r>
    </w:p>
    <w:p w:rsidR="00D6586C" w:rsidRDefault="008737D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27</w:t>
      </w:r>
      <w:r w:rsidR="00D658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D6586C" w:rsidRPr="00D6586C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детального плану території</w:t>
      </w:r>
      <w:r w:rsidR="001F459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D6586C" w:rsidRPr="00D658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обмеженої вулицями Михайла Кравчука, Ревуцького, Здолбунівською та Харківським шосе у Дарницькому районі. (Від 05.06.2018 № 08/231-1943/ПР).</w:t>
      </w:r>
    </w:p>
    <w:p w:rsidR="00F01464" w:rsidRDefault="00D317D2" w:rsidP="00FD34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55E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пленарного зас</w:t>
      </w:r>
      <w:r w:rsidR="001465EF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.06.2018 такі 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рішень:</w:t>
      </w:r>
      <w:r w:rsidRPr="00D317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F01464"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державному підприємству «Укрінвестбуд» для будівництва житлового комплексу з вбудовано-прибудованими нежитловими приміщеннями та паркінгом на вул. Івана Кочерги, 17-а у Дарницькому районі 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 (Д-8664) (від 24.05.2018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08/231-1812/ПР), «</w:t>
      </w:r>
      <w:r w:rsidR="00F01464"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01464"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01464"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ТОВАРИСТВУ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01464"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01464"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ОБМЕЖЕНОЮ ВІДПОВІДАЛЬНІСТЮ «ВЕЙВ АКТИВ» земельної ділянки для експлуатації та обслуговування будівель і споруд заводу на вул. Амурській, 6 у Голосіївському районі 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F01464" w:rsidRPr="00C40403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 (А-22796) (від 13.03.2018 № 08/231-861/ПР), «</w:t>
      </w:r>
      <w:r w:rsidR="00F01464" w:rsidRPr="00CA6F0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«КИЇВ-БЕТОН» земельної ділянки для будівництва, експлуатації та обслуговування житлово-адміністративного комплексу з об’єктами соціально-побутового і торговельного призначення та паркінгами у пров. Заводському, 1/2 в Дарницькому районі 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 (Д-8906) (від 05.06.2018 № 08/231-1944/ПР), «</w:t>
      </w:r>
      <w:r w:rsidR="00F01464" w:rsidRPr="00CA6F0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дочірньому підприємству «АРДАЛ» земельних ділянок для будівництва, експлуатації, обслуговування та ремонту об’єктів транспортної інфраструктури на просп. Броварському (біля ринку «Лісовий») у Деснянському районі 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 (Д-8316) (від 18.05.2018 № 08/231-1695/ПР), «</w:t>
      </w:r>
      <w:r w:rsidR="00F01464" w:rsidRPr="00CA6F0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«ТРАНСАЛЬЯНСГРУП» для експлуатації та обслуговування будівель і споруд гаража на вул. Малинській, 20 у Святошинському районі 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    (А-24331) (від 28.03.2018 № 08/231-989/ПР), «</w:t>
      </w:r>
      <w:r w:rsidR="00F01464" w:rsidRPr="00CA6F06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земельних ділянок ТОВАРИСТВА З ОБМЕЖЕНОЮ ВІДПОВІДАЛЬНІСТЮ «КЛІНІКА 311» для експлуатації та обслуговування медичного закладу на вул. Протасів Яр, 23 та вул. Протасів Яр, 23-а у Солом’янському районі 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 (А-24686) (від 10.05.2018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01464" w:rsidRPr="00CA6F06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08/231-1523/ПР)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, «</w:t>
      </w:r>
      <w:r w:rsidR="00F01464" w:rsidRPr="0051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Макодзебі Марії Олександрівні у приватну власність земельної ділянки для будівництва, експлуатації та обслуговування жилого будинку, господарських будівель і споруд у 4-му 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F01464" w:rsidRPr="00515E87">
        <w:rPr>
          <w:rFonts w:ascii="Times New Roman" w:eastAsia="Times New Roman" w:hAnsi="Times New Roman" w:cs="Times New Roman"/>
          <w:sz w:val="28"/>
          <w:szCs w:val="28"/>
          <w:lang w:val="uk-UA"/>
        </w:rPr>
        <w:t>пров. Лермонтова, 19 у Дарницькому районі 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 (А-23306)                                  (в</w:t>
      </w:r>
      <w:r w:rsidR="00F01464" w:rsidRPr="00515E87">
        <w:rPr>
          <w:rFonts w:ascii="Times New Roman" w:eastAsia="Times New Roman" w:hAnsi="Times New Roman" w:cs="Times New Roman"/>
          <w:sz w:val="28"/>
          <w:szCs w:val="28"/>
          <w:lang w:val="uk-UA"/>
        </w:rPr>
        <w:t>ід 29.05.2018 № 08/231-1836/П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Р), «</w:t>
      </w:r>
      <w:r w:rsidR="00F01464" w:rsidRPr="0051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об’єднанню співвласників багатоквартирного будинку «Червоноармійська, 17 А/1» земельної ділянки </w:t>
      </w:r>
      <w:r w:rsidR="00F01464" w:rsidRPr="00515E8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для обслуговування житлового будинку та прибудинкової території на 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="00F01464" w:rsidRPr="00515E87">
        <w:rPr>
          <w:rFonts w:ascii="Times New Roman" w:eastAsia="Times New Roman" w:hAnsi="Times New Roman" w:cs="Times New Roman"/>
          <w:sz w:val="28"/>
          <w:szCs w:val="28"/>
          <w:lang w:val="uk-UA"/>
        </w:rPr>
        <w:t>вул. Великій Васильківській, 17 (А') у Печерському районі 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F01464" w:rsidRPr="00515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(Д-7996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) (від 21.03.2018 № 08/231-762/ПР), «</w:t>
      </w:r>
      <w:r w:rsidR="00F01464" w:rsidRPr="00515E8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ТОВАТИСТВУ З ОБМЕЖЕНОЮ ВІДПОВІДАЛЬНІСТЮ ВКП «КОМУНШЛЯХБУД» договору оренди земельної ділянки для експлуатації та обслуговування бази дорожньої техніки у пров. Моторному, 18 у Голосіївському районі 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 (А-22396) (від 26.09.2016 № 08/231-3941/ПР), «</w:t>
      </w:r>
      <w:r w:rsidR="00F01464" w:rsidRPr="00BB62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громадянину Гончарову Руслану Володимировичу для експлуатації та обслуговування жилого будинку, господарських будівель і споруд на 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F01464" w:rsidRPr="00BB62D5">
        <w:rPr>
          <w:rFonts w:ascii="Times New Roman" w:eastAsia="Times New Roman" w:hAnsi="Times New Roman" w:cs="Times New Roman"/>
          <w:sz w:val="28"/>
          <w:szCs w:val="28"/>
          <w:lang w:val="uk-UA"/>
        </w:rPr>
        <w:t>вул. Далекій, 19 у Солом’янському районі 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 (П-9774) (від 12.02.2018 № 08/231-543/ПР), «</w:t>
      </w:r>
      <w:r w:rsidR="00F01464" w:rsidRPr="00B661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громадянці Білокінь Світлані Іванівні для будівництва і обслуговування жилого будинку, господарських будівель і споруд на вул. Сонячній, 6 у 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Шевченківському районі м. Києва»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(П-9763) (від 26.12.2017 № 08/231-3274/ПР), «</w:t>
      </w:r>
      <w:r w:rsidR="00F01464" w:rsidRPr="00B661F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Стасюку Вадиму Ігоровичу у приватну власність земельної ділянки для будівництва і обслуговування жилого будинку, господарських будівел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>ь і споруд на вул. Мічуріна, 4-а</w:t>
      </w:r>
      <w:r w:rsidR="00F01464" w:rsidRPr="00B661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Солом’янському районі 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    (А-24099) (від 17.05.2018 № 08/231-1678/ПР), «</w:t>
      </w:r>
      <w:r w:rsidR="00F01464" w:rsidRPr="00635D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продаж земельної ділянки громадянці Гаврилюк Нелі Петрівні для експлуатації та обслуговування павільйону-магазину на вул. Героїв Дніпра, 29-а в Оболонському районі 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="00F01464" w:rsidRPr="00635D62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>» (Є-1439) (в</w:t>
      </w:r>
      <w:r w:rsidR="00F01464" w:rsidRPr="00635D62">
        <w:rPr>
          <w:rFonts w:ascii="Times New Roman" w:eastAsia="Times New Roman" w:hAnsi="Times New Roman" w:cs="Times New Roman"/>
          <w:sz w:val="28"/>
          <w:szCs w:val="28"/>
          <w:lang w:val="uk-UA"/>
        </w:rPr>
        <w:t>ід 18.09.2017</w:t>
      </w:r>
      <w:r w:rsidR="007238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08/231-2152/ПР), 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F01464" w:rsidRPr="00635D6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«ВТБ БАНК» земельних ділянок для експлуатації нежитлової будівлі офісу та її обслуговування та для організації під’їздів до офісу на бульв. Вацлава Гавела, 6</w:t>
      </w:r>
      <w:r w:rsidR="005020B4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F01464" w:rsidRPr="00635D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корп. 3</w:t>
      </w:r>
      <w:r w:rsidR="005020B4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F01464" w:rsidRPr="00635D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літ. «У» у Солом’янському районі м. Києва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» (А-23098) (від 14.11.2017 № 08/231-2727/ПР), «</w:t>
      </w:r>
      <w:r w:rsidR="001D1725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D1725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передачу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ТОВАРИСТВУ</w:t>
      </w:r>
      <w:r w:rsidR="001D17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ОБМЕЖЕНОЮ ВІДПОВІДАЛЬНІСТЮ «БУДАВІА ІНВЕСТМЕНТ» земельної ділянки для експлуатації та обслуговування адміністративних будинків, офісних приміщень та інших будівель громадської забудови у Військовому проїзді, 6 у Печерському районі м. Києва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» (Д-8745) (від 08.06.2018 № 08/231-1983/ПР), «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земельних ділянок від 01.09.2008 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№ 63-6-00502 (зі змінами</w:t>
      </w:r>
      <w:r w:rsidR="005020B4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вне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сеними договором від 27.04.2016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№ 118), укладеного між Київською міською радою та товариством з обмеженою відповідальн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істю «УКР-ТОП-СЕРВІС» (А-25271) (від 07.06.2018 № 08/231-1982/ПР), «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науково-виробничій фірмі «Хельга» на 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вул. Володимира Сосюри, 3 у Дніпровському районі м. Києва для експлуатації підприємства торгівлі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» (К-30811) (в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ід 10.01.2018 № 08/231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-35/ПР), «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18.12.2008 № 884/884 (із змінами та доповненнями</w:t>
      </w:r>
      <w:r w:rsidR="005020B4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внесеними рішенням Київської міської ради від 27.11.2009 № 782/2851)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» (А-25204) (від 06.06.2018 № 08/231-1954/ПР), «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Кудько Світлані Михайлівні у приватну власність земельної ділянки для будівництва і обслуговування жилого будинку, господарських будівель і споруд у пров. 5-му Садовому, 21 у Деснянському районі м. Києва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» (А-23874) (від 14.05.2018 № 08/231-1563/ПР), «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громадянину Черненку Костянтину Валерійовичу земельної ділянки для ведення садівництва на вул. Садовій, 105, діл. 2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у Дарницькому районі 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="00F01464" w:rsidRPr="005C6F4F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» (А-23500) (від 31.05.2018 № 08/231-1895/ПР), «</w:t>
      </w:r>
      <w:r w:rsidR="00F01464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(школа № 9) на просп. Маршала Рокоссовського, 5 в Оболонському районі м. Києва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F01464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</w:t>
      </w:r>
      <w:r w:rsidR="00FD3487">
        <w:rPr>
          <w:rFonts w:ascii="Times New Roman" w:eastAsia="Times New Roman" w:hAnsi="Times New Roman" w:cs="Times New Roman"/>
          <w:sz w:val="28"/>
          <w:szCs w:val="28"/>
          <w:lang w:val="uk-UA"/>
        </w:rPr>
        <w:t>25067) (від 10.05.2018 № 08/231-1524/ПР),</w:t>
      </w:r>
    </w:p>
    <w:p w:rsidR="00F01464" w:rsidRDefault="00FD3487" w:rsidP="00FD34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F01464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Машовцю Андрію Олеговичу у приватну власність земельної ділянки для будівництва і обслуговування жилого будинку, господарських будівель і споруд на вул. Якова Степового, 15 у Голосіївському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(А-24127) (від 06.06.2018 № 08/231-1974/ПР), «</w:t>
      </w:r>
      <w:r w:rsidR="00F01464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</w:t>
      </w:r>
      <w:r w:rsidR="00F01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громадянам Бойцову Сергію Івановичу, Клочкову Олександру </w:t>
      </w:r>
      <w:r w:rsidR="00F01464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F014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рійовичу</w:t>
      </w:r>
      <w:r w:rsidR="00F01464">
        <w:rPr>
          <w:rFonts w:ascii="Times New Roman" w:hAnsi="Times New Roman" w:cs="Times New Roman"/>
          <w:sz w:val="28"/>
          <w:szCs w:val="28"/>
          <w:shd w:val="clear" w:color="auto" w:fill="FFFFFF"/>
        </w:rPr>
        <w:t>, та Марченку Сергію Володимировичу</w:t>
      </w:r>
      <w:r w:rsidR="00F01464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земельної ділянки для експлуатації та обслуговув</w:t>
      </w:r>
      <w:r w:rsidR="00F01464">
        <w:rPr>
          <w:rFonts w:ascii="Times New Roman" w:hAnsi="Times New Roman" w:cs="Times New Roman"/>
          <w:sz w:val="28"/>
          <w:szCs w:val="28"/>
          <w:shd w:val="clear" w:color="auto" w:fill="FFFFFF"/>
        </w:rPr>
        <w:t>ання нежитлової будівлі літера «б»</w:t>
      </w:r>
      <w:r w:rsidR="00F01464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01464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>продовольчого магазину на вул. Червонопільській, 1</w:t>
      </w:r>
      <w:r w:rsidR="00F014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F01464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>а у Подільському районі м. Києва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»        </w:t>
      </w:r>
      <w:r w:rsidR="00F01464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14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F01464" w:rsidRPr="00063E92">
        <w:rPr>
          <w:rFonts w:ascii="Times New Roman" w:hAnsi="Times New Roman" w:cs="Times New Roman"/>
          <w:sz w:val="28"/>
          <w:szCs w:val="28"/>
          <w:shd w:val="clear" w:color="auto" w:fill="FFFFFF"/>
        </w:rPr>
        <w:t>Д-7840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F01464" w:rsidRPr="00063E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="00F01464">
        <w:rPr>
          <w:rFonts w:ascii="Times New Roman" w:eastAsia="Times New Roman" w:hAnsi="Times New Roman" w:cs="Times New Roman"/>
          <w:sz w:val="28"/>
          <w:szCs w:val="28"/>
          <w:lang w:val="uk-UA"/>
        </w:rPr>
        <w:t>ід 24.05.2018 № 08/231-1799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/ПР), «</w:t>
      </w:r>
      <w:r w:rsidR="00F01464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земельних ділянок, що перебувають в оренді обслуговуючого кооперативу садово-дачного товариства «СТАДНЕ» громадянам</w:t>
      </w:r>
      <w:r w:rsidR="005020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 w:rsidR="00F01464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членам обслуговуючого кооперативу садово-дачного товариства «СТАДНЕ» у приватну власність для ведення колективного садівництва в мікрорайоні Осокорки у Дарницькому районі міста Києва та внесення змін до договору оренди земельної ділянки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(А-25025)</w:t>
      </w:r>
      <w:r w:rsidR="001D1725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="00F01464" w:rsidRPr="00745C2E">
        <w:rPr>
          <w:rFonts w:ascii="Times New Roman" w:eastAsia="Times New Roman" w:hAnsi="Times New Roman" w:cs="Times New Roman"/>
          <w:sz w:val="28"/>
          <w:szCs w:val="28"/>
          <w:lang w:val="uk-UA"/>
        </w:rPr>
        <w:t>ід 06.06.2018 № 08/231-1975/ПР).</w:t>
      </w:r>
    </w:p>
    <w:p w:rsidR="003219CE" w:rsidRDefault="003C2B5E" w:rsidP="00F726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C2B5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депутатської фракції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</w:t>
      </w:r>
      <w:r w:rsidR="00247D30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Кутняк С.В. та</w:t>
      </w:r>
      <w:r w:rsidR="00247D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3295A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висловився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проти включення</w:t>
      </w:r>
      <w:r w:rsidR="00F726B6" w:rsidRPr="00F726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денного таких проектів</w:t>
      </w:r>
      <w:r w:rsidR="00247D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</w:t>
      </w:r>
      <w:r w:rsidR="00F726B6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247D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 w:rsidR="002329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247D30" w:rsidRPr="00247D30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передачу ТОВАРИСТВУ З ОБМЕЖЕНОЮ ВІДПОВІДАЛЬНІСТЮ «ТЕХНОМОНТАЖПЛЮС» земельної ділянки для обслуговування та експлуатації адміністративної будівлі на вул. Ямській, 23 (літера «Б») у Голосіївс</w:t>
      </w:r>
      <w:r w:rsidR="003219CE">
        <w:rPr>
          <w:rFonts w:ascii="Times New Roman" w:eastAsia="Times New Roman" w:hAnsi="Times New Roman" w:cs="Times New Roman"/>
          <w:sz w:val="28"/>
          <w:szCs w:val="28"/>
          <w:lang w:val="uk-UA"/>
        </w:rPr>
        <w:t>ькому районі м. Києва</w:t>
      </w:r>
      <w:r w:rsidR="009B0B4C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F726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219CE">
        <w:rPr>
          <w:rFonts w:ascii="Times New Roman" w:eastAsia="Times New Roman" w:hAnsi="Times New Roman" w:cs="Times New Roman"/>
          <w:sz w:val="28"/>
          <w:szCs w:val="28"/>
          <w:lang w:val="uk-UA"/>
        </w:rPr>
        <w:t>(А-25202) (в</w:t>
      </w:r>
      <w:r w:rsidR="00F726B6">
        <w:rPr>
          <w:rFonts w:ascii="Times New Roman" w:eastAsia="Times New Roman" w:hAnsi="Times New Roman" w:cs="Times New Roman"/>
          <w:sz w:val="28"/>
          <w:szCs w:val="28"/>
          <w:lang w:val="uk-UA"/>
        </w:rPr>
        <w:t>ід 31.05.2018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219CE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08/231-1907/ПР), «</w:t>
      </w:r>
      <w:r w:rsidR="003219CE"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детального плану території в межах вулиць Бойчука (колишня Кікв</w:t>
      </w:r>
      <w:r w:rsidR="00F726B6">
        <w:rPr>
          <w:rFonts w:ascii="Times New Roman" w:eastAsia="Times New Roman" w:hAnsi="Times New Roman" w:cs="Times New Roman"/>
          <w:sz w:val="28"/>
          <w:szCs w:val="28"/>
          <w:lang w:val="uk-UA"/>
        </w:rPr>
        <w:t>ідзе), Професора Підвисоцького,</w:t>
      </w:r>
      <w:r w:rsidR="003219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219CE"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бул</w:t>
      </w:r>
      <w:r w:rsidR="003219CE">
        <w:rPr>
          <w:rFonts w:ascii="Times New Roman" w:eastAsia="Times New Roman" w:hAnsi="Times New Roman" w:cs="Times New Roman"/>
          <w:sz w:val="28"/>
          <w:szCs w:val="28"/>
          <w:lang w:val="uk-UA"/>
        </w:rPr>
        <w:t>ьв</w:t>
      </w:r>
      <w:r w:rsidR="003219CE"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. Дружби Народів, Чеська, Матросова, Залізничне шосе у Печерському районі м.</w:t>
      </w:r>
      <w:r w:rsidR="003219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Києва» (від 04.06.2018 № 08/231-1912/ПР), «</w:t>
      </w:r>
      <w:r w:rsidR="003219CE" w:rsidRPr="00D6586C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детального плану території обмеженої вулицями Михайла Кравчука, Ревуцького, Здолбунівською та Харків</w:t>
      </w:r>
      <w:r w:rsidR="003219CE">
        <w:rPr>
          <w:rFonts w:ascii="Times New Roman" w:eastAsia="Times New Roman" w:hAnsi="Times New Roman" w:cs="Times New Roman"/>
          <w:sz w:val="28"/>
          <w:szCs w:val="28"/>
          <w:lang w:val="uk-UA"/>
        </w:rPr>
        <w:t>ським шосе у Дарницькому районі»</w:t>
      </w:r>
      <w:r w:rsidR="005815E6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="003219CE">
        <w:rPr>
          <w:rFonts w:ascii="Times New Roman" w:eastAsia="Times New Roman" w:hAnsi="Times New Roman" w:cs="Times New Roman"/>
          <w:sz w:val="28"/>
          <w:szCs w:val="28"/>
          <w:lang w:val="uk-UA"/>
        </w:rPr>
        <w:t>ід 05.06.</w:t>
      </w:r>
      <w:r w:rsidR="00F726B6">
        <w:rPr>
          <w:rFonts w:ascii="Times New Roman" w:eastAsia="Times New Roman" w:hAnsi="Times New Roman" w:cs="Times New Roman"/>
          <w:sz w:val="28"/>
          <w:szCs w:val="28"/>
          <w:lang w:val="uk-UA"/>
        </w:rPr>
        <w:t>2018 № 08/231-1943/ПР)</w:t>
      </w:r>
      <w:r w:rsidR="003219C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47D30" w:rsidRDefault="00F726B6" w:rsidP="00F726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Мірошниченко І.М., депутатська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9B0B4C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висловив зауваження до проекту рішення «</w:t>
      </w:r>
      <w:r w:rsidR="009B0B4C" w:rsidRPr="00247D30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«ТЕХНОМОНТАЖПЛЮС» земельної ділянки для обслуговування та експлуатації адміністративної будівлі на вул. Ямській, 23 (літера «Б») у Голосіївс</w:t>
      </w:r>
      <w:r w:rsidR="009B0B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ькому районі м. Києва»  (А-25202) (від 31.05.2018                    </w:t>
      </w:r>
      <w:r w:rsidR="00C44C8A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08/231-1907/ПР) та підтримав пропозицію депутата Київської міської ради Кутняка С.В., депутатська фракція «Всеукраїнське об’єднання «Свобода</w:t>
      </w:r>
      <w:r w:rsidR="00C44C8A"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3C2B5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255E7" w:rsidRDefault="004255E7" w:rsidP="00F726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</w:t>
      </w:r>
      <w:r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>олова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«Єдність»</w:t>
      </w:r>
      <w:r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Омельченко О.О. поставив запитання щодо проектів рішень </w:t>
      </w:r>
      <w:r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>«Про затвердження детального плану території в межах вулиць Бойчука (колишня Кіквідзе), Професора Підвисоцького, бульв. Дружби Народів, Чеська, Матросова, Залізничне шосе у Печерському районі м. Києва» (в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 04.06.2018 № 08/231-1912/ПР) та</w:t>
      </w:r>
      <w:r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затвердження детального плану території обмеженої вулицями Михайла Кравчука, Ревуцького, Здолбунівською та Харківським шосе у Дарницькому районі»</w:t>
      </w:r>
      <w:r w:rsidR="00571687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>ід 05.06.2018 № 08/231-1943/ПР)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255E7" w:rsidRDefault="002754DA" w:rsidP="00F726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відповідь.</w:t>
      </w:r>
    </w:p>
    <w:p w:rsidR="002754DA" w:rsidRDefault="002754DA" w:rsidP="002754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постійної  комісії  Київської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 ради  з питань містобудування, архітектури та землекористу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вання Міщенка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щодо включення до проекту порядку денного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 «</w:t>
      </w:r>
      <w:r w:rsidRPr="00247D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247D30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передачу ТОВАРИСТВУ З ОБМЕЖЕНОЮ ВІДПОВІДАЛЬНІСТЮ «ТЕХНОМОНТАЖПЛЮС» земельної ділянки для обслуговування та експлуатації адміністративної будівлі на вул. Ямській, 23 (літера «Б») у Голосіївс</w:t>
      </w:r>
      <w:r w:rsidR="007E4AA8">
        <w:rPr>
          <w:rFonts w:ascii="Times New Roman" w:eastAsia="Times New Roman" w:hAnsi="Times New Roman" w:cs="Times New Roman"/>
          <w:sz w:val="28"/>
          <w:szCs w:val="28"/>
          <w:lang w:val="uk-UA"/>
        </w:rPr>
        <w:t>ькому районі м. Києва»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(А-25202) (від 31.05.2018 № 08/231-1907/ПР).</w:t>
      </w:r>
    </w:p>
    <w:p w:rsidR="002754DA" w:rsidRDefault="002754DA" w:rsidP="00D435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355D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прийнято (за - 6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проти </w:t>
      </w:r>
      <w:r w:rsidR="0079320C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355D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4255E7" w:rsidRDefault="00D4357D" w:rsidP="00F726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 w:rsidR="007F77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уточнив кількість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 на засіданні членів Президії. </w:t>
      </w:r>
    </w:p>
    <w:p w:rsidR="00D317D2" w:rsidRPr="00D4357D" w:rsidRDefault="00D4357D" w:rsidP="00D317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щодо</w:t>
      </w:r>
      <w:r w:rsidR="007032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врахування голосу депутата Київської міської ради Костюшка О.П., депутатська фракція «Солідарність», </w:t>
      </w:r>
      <w:r w:rsidR="00D36E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 час голосування на засіданні </w:t>
      </w:r>
      <w:r w:rsidR="00B35911">
        <w:rPr>
          <w:rFonts w:ascii="Times New Roman" w:eastAsia="Times New Roman" w:hAnsi="Times New Roman" w:cs="Times New Roman"/>
          <w:sz w:val="28"/>
          <w:szCs w:val="28"/>
          <w:lang w:val="uk-UA"/>
        </w:rPr>
        <w:t>Президії Київської міської ради</w:t>
      </w:r>
      <w:r w:rsidR="00D36E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326E">
        <w:rPr>
          <w:rFonts w:ascii="Times New Roman" w:eastAsia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представника від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 w:rsidR="00D36E0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7032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B1BE2" w:rsidRDefault="00D4357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 w:rsidR="001B1BE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34C77" w:rsidRDefault="001B1BE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D4357D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міської  ради  з питань бюджету та соціально-економічного розвитку</w:t>
      </w:r>
      <w:r w:rsidR="00D4357D" w:rsidRPr="00494BE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D4357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</w:t>
      </w:r>
      <w:r w:rsidR="00D4357D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="00D4357D" w:rsidRPr="00CE0362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D4357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поставив запитання.</w:t>
      </w:r>
    </w:p>
    <w:p w:rsidR="001B1BE2" w:rsidRDefault="001B1BE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надав відповідь.</w:t>
      </w:r>
    </w:p>
    <w:p w:rsidR="00434C77" w:rsidRDefault="009010C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Продовжили обговорення з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 Київської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ради Мірошниченко І.М., депутатська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34C77" w:rsidRDefault="009010C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 w:rsidR="00B359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уточнив кількість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 членів Президії </w:t>
      </w:r>
      <w:r w:rsidR="00B3591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та результати попереднього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голосування за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постійної  комісії  Київської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 ради  з питань містобудування, архітектури та землекористу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вання Міщенка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проекту порядку денного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 «</w:t>
      </w:r>
      <w:r w:rsidRPr="00247D30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«ТЕХНОМОНТАЖПЛЮС» земельної ділянки для обслуговування та експлуатації адміністративної будівлі на вул. Ямській, 23 (літера «Б») у Голосіївс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ькому районі м. Києва» (А-25202) (від 31.05.2018 № 08/231-1907/ПР)</w:t>
      </w:r>
      <w:r w:rsidR="007976E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 саме:</w:t>
      </w:r>
    </w:p>
    <w:p w:rsidR="00355D33" w:rsidRDefault="00355D33" w:rsidP="00355D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9010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прийнято (за - 5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проти </w:t>
      </w:r>
      <w:r w:rsidR="0079320C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9010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утр. - </w:t>
      </w:r>
      <w:r w:rsidR="009010CD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3C2B5E" w:rsidRDefault="003C2B5E" w:rsidP="003C2B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C2B5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депутатської фракції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 Київської міської ради Кутняк С.В. </w:t>
      </w:r>
      <w:r w:rsidR="005716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B35911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висловився</w:t>
      </w:r>
      <w:r w:rsidR="005716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проти включення</w:t>
      </w:r>
      <w:r w:rsidR="00571687" w:rsidRPr="00F726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</w:t>
      </w:r>
      <w:r w:rsidR="005716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денного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 w:rsidR="0057168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</w:t>
      </w:r>
      <w:r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детального плану території в межах вулиць Бойчука (колишня Кікв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ідзе), Професора Підвисоцького, </w:t>
      </w:r>
      <w:r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бул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ьв</w:t>
      </w:r>
      <w:r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. Дружби Народів, Чеська, Матросова, Залізничне шосе у Печерському районі 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Києва»</w:t>
      </w:r>
      <w:r w:rsidR="00571687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 04.06.2018 № 08/231-1912/ПР).</w:t>
      </w:r>
    </w:p>
    <w:p w:rsidR="00434C77" w:rsidRDefault="005716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постійної  комісії  Київської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 ради  з питань містобудування, архітектури та землекористу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вання Міщенка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щодо включення до проекту порядку денного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 «</w:t>
      </w:r>
      <w:r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детального плану території в межах вулиць Бойчука (колишня Кікв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ідзе), Професора Підвисоцького, </w:t>
      </w:r>
      <w:r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бул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ьв</w:t>
      </w:r>
      <w:r w:rsidRPr="00BB3372">
        <w:rPr>
          <w:rFonts w:ascii="Times New Roman" w:eastAsia="Times New Roman" w:hAnsi="Times New Roman" w:cs="Times New Roman"/>
          <w:sz w:val="28"/>
          <w:szCs w:val="28"/>
          <w:lang w:val="uk-UA"/>
        </w:rPr>
        <w:t>. Дружби Народів, Чеська, Матросова, Залізничне шосе у Печерському районі 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Києва». (Від 04.06.2018 № 08/231-1912/ПР).</w:t>
      </w:r>
    </w:p>
    <w:p w:rsidR="00571687" w:rsidRDefault="00571687" w:rsidP="005716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прийнято (за - 5, проти - 2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434C77" w:rsidRDefault="005716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C2B5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депутатської фракції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 Київської міської ради Кутняк С.В. та </w:t>
      </w:r>
      <w:r w:rsidR="00A15254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висловився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проти включення</w:t>
      </w:r>
      <w:r w:rsidRPr="00F726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денного проекту рішення </w:t>
      </w:r>
      <w:r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>«Про затвердження детального плану території</w:t>
      </w:r>
      <w:r w:rsidR="00CA4A7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обмеженої вулицями Михайла Кравчука, Ревуцького, Здолбунівською та Харківським шосе у Дарницькому районі»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>ід 05.06.2018 № 08/231-1943/ПР)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34C77" w:rsidRDefault="005716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постійної  комісії  Київської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 ради  з питань містобудування, архітектури та землекористу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вання Міщенка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щодо включення до проекту порядку денного</w:t>
      </w:r>
      <w:r w:rsidRPr="002754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</w:t>
      </w:r>
      <w:r w:rsidR="00C149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9C0"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>«Про затвердження детального плану території</w:t>
      </w:r>
      <w:r w:rsidR="00CA4A7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149C0"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обмеженої вулицями Михайла Кравчука, Ревуцького, Здолбунівською та Харківським шосе у Дарницькому районі»</w:t>
      </w:r>
      <w:r w:rsidR="00C149C0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="00C149C0"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>ід 05.06.2018 № 08/231-1943/ПР)</w:t>
      </w:r>
      <w:r w:rsidR="00C149C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323A6" w:rsidRDefault="00D323A6" w:rsidP="00D323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прийнято (за - 5, проти - 3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434C77" w:rsidRDefault="00F3504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C2B5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350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міської ради з питань торгівлі, підприємництва та регуляторної політики</w:t>
      </w:r>
      <w:r w:rsidRPr="00F350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О.Я., депутатська фракція «Єдність»,</w:t>
      </w:r>
      <w:r w:rsidRPr="00F350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36D6E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</w:t>
      </w:r>
      <w:r w:rsidRPr="001A6FF4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Pr="00F35040">
        <w:t xml:space="preserve"> </w:t>
      </w:r>
      <w:r>
        <w:rPr>
          <w:lang w:val="uk-UA"/>
        </w:rPr>
        <w:t>«</w:t>
      </w:r>
      <w:r w:rsidRPr="00F35040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доповнення у додаток до рішення Київської міської ради від 20.12.2017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35040">
        <w:rPr>
          <w:rFonts w:ascii="Times New Roman" w:eastAsia="Times New Roman" w:hAnsi="Times New Roman" w:cs="Times New Roman"/>
          <w:sz w:val="28"/>
          <w:szCs w:val="28"/>
          <w:lang w:val="uk-UA"/>
        </w:rPr>
        <w:t>702/3709 «Про затвердження плану діяльності Київської міської ради з підготовки проектів регуляторних актів на 2018 рік». (Від 05.06.2018 № 08/231-1949/ПР).</w:t>
      </w:r>
    </w:p>
    <w:p w:rsidR="00434C77" w:rsidRDefault="0056308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30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5630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26</w:t>
      </w:r>
      <w:r w:rsidRPr="0056308B">
        <w:rPr>
          <w:rFonts w:ascii="Times New Roman" w:eastAsia="Times New Roman" w:hAnsi="Times New Roman" w:cs="Times New Roman"/>
          <w:sz w:val="28"/>
          <w:szCs w:val="28"/>
          <w:lang w:val="uk-UA"/>
        </w:rPr>
        <w:t>.06.2018.</w:t>
      </w:r>
    </w:p>
    <w:p w:rsidR="009F60E4" w:rsidRDefault="00B36D6E" w:rsidP="009F60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C2B5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9F60E4" w:rsidRPr="009F60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F60E4"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</w:t>
      </w:r>
      <w:r w:rsidR="009F60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ради </w:t>
      </w:r>
      <w:r w:rsidR="009F60E4"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Прокопів В.В. </w:t>
      </w:r>
      <w:r w:rsidR="009F60E4"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9F60E4">
        <w:rPr>
          <w:rFonts w:ascii="Times New Roman" w:eastAsia="Times New Roman" w:hAnsi="Times New Roman" w:cs="Times New Roman"/>
          <w:sz w:val="28"/>
          <w:szCs w:val="28"/>
          <w:lang w:val="uk-UA"/>
        </w:rPr>
        <w:t>озвучив пропозицію</w:t>
      </w:r>
      <w:r w:rsidR="009F60E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F60E4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9F60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60E4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9F60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60E4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9F60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60E4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</w:t>
      </w:r>
      <w:r w:rsidR="009F60E4" w:rsidRPr="00DA4E73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9F60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60E4">
        <w:rPr>
          <w:rFonts w:ascii="Times New Roman" w:eastAsia="Times New Roman" w:hAnsi="Times New Roman" w:cs="Times New Roman"/>
          <w:sz w:val="28"/>
          <w:szCs w:val="28"/>
          <w:lang w:val="uk-UA"/>
        </w:rPr>
        <w:t>власності щодо включення</w:t>
      </w:r>
      <w:r w:rsidR="009F60E4"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до проекту порядку </w:t>
      </w:r>
      <w:r w:rsidR="009F60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денного проекту рішення </w:t>
      </w:r>
      <w:r w:rsidR="0079530D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79530D" w:rsidRPr="0079530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в оренду єдиному претенденту на право оренди нежитлових приміщень комунальної власності тер</w:t>
      </w:r>
      <w:r w:rsidR="007953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иторіальної громади міста Києва» </w:t>
      </w:r>
      <w:r w:rsidR="0079530D" w:rsidRPr="0079530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(фізична особа</w:t>
      </w:r>
      <w:r w:rsidR="00CA4A7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79530D" w:rsidRPr="0079530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-</w:t>
      </w:r>
      <w:r w:rsidR="00CA4A7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79530D" w:rsidRPr="0079530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підприємець Побережний Дмитро Олександрович, вул. Іоанна Павла II, буд. № 14/21 (спеціалізована школа №</w:t>
      </w:r>
      <w:r w:rsidR="004E2265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79530D" w:rsidRPr="0079530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47 ім. А.С. Макаренка з поглибленим вивченням іноземних мов Печерського району м. Києва).</w:t>
      </w:r>
      <w:r w:rsidR="0079530D" w:rsidRPr="007953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29.03.2018 № 08/231-1050/ПР).</w:t>
      </w:r>
    </w:p>
    <w:p w:rsidR="00434C77" w:rsidRDefault="00EE1A7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E1A7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EE1A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26.06.2018.</w:t>
      </w:r>
    </w:p>
    <w:p w:rsidR="00434C77" w:rsidRDefault="0088574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>олова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«Єдність»</w:t>
      </w:r>
      <w:r w:rsidRPr="004255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Омельченко О.О. </w:t>
      </w:r>
      <w:r w:rsidR="00F30B8C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висловив зауваження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перенесення дати продовження пленарного засідання з 14.06.2018 на 21.06.2018.</w:t>
      </w:r>
    </w:p>
    <w:p w:rsidR="00434C77" w:rsidRDefault="00F30B8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="00885742"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</w:t>
      </w:r>
      <w:r w:rsidR="008857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F551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В.В.,</w:t>
      </w:r>
      <w:r w:rsidR="008857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="00885742"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="00885742"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85742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</w:t>
      </w:r>
      <w:r w:rsidR="00885742"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8857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</w:t>
      </w:r>
      <w:r w:rsidR="00885742"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 w:rsidR="00885742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936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="0093614D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міської  ради  з питань бюджету та соціально-економічного розвитку</w:t>
      </w:r>
      <w:r w:rsidR="0093614D" w:rsidRPr="00494BE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9361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</w:t>
      </w:r>
      <w:r w:rsidR="0093614D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="0093614D" w:rsidRPr="00CE0362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93614D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</w:t>
      </w:r>
      <w:r w:rsidR="007976E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утатська фракція «Солідарність», </w:t>
      </w:r>
      <w:r w:rsidR="007976E5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7976E5"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</w:t>
      </w:r>
      <w:r w:rsidR="00797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</w:t>
      </w:r>
      <w:r w:rsidR="007976E5"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34C77" w:rsidRDefault="0093614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міської  ради  з питань бюджету та соціально-економічного розвитку</w:t>
      </w:r>
      <w:r w:rsidRPr="00494BE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Pr="00CE0362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</w:t>
      </w:r>
      <w:r w:rsidR="00861DB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утатська фракція «Солідарність</w:t>
      </w:r>
      <w:r w:rsidR="004B0046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», поставив запитання щодо врахування</w:t>
      </w:r>
      <w:r w:rsidR="00861DB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голосу депутата Київської міської ради</w:t>
      </w:r>
      <w:r w:rsidR="00861DB5" w:rsidRPr="00861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1DB5">
        <w:rPr>
          <w:rFonts w:ascii="Times New Roman" w:eastAsia="Times New Roman" w:hAnsi="Times New Roman" w:cs="Times New Roman"/>
          <w:sz w:val="28"/>
          <w:szCs w:val="28"/>
          <w:lang w:val="uk-UA"/>
        </w:rPr>
        <w:t>Костюшка</w:t>
      </w:r>
      <w:r w:rsidR="00861DB5"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О.П., депутатс</w:t>
      </w:r>
      <w:r w:rsidR="00861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ька фракція «Солідарність», </w:t>
      </w:r>
      <w:r w:rsidR="00797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 час голосування на засіданні </w:t>
      </w:r>
      <w:r w:rsidR="004B0046">
        <w:rPr>
          <w:rFonts w:ascii="Times New Roman" w:eastAsia="Times New Roman" w:hAnsi="Times New Roman" w:cs="Times New Roman"/>
          <w:sz w:val="28"/>
          <w:szCs w:val="28"/>
          <w:lang w:val="uk-UA"/>
        </w:rPr>
        <w:t>Президії Київської міської ради</w:t>
      </w:r>
      <w:r w:rsidR="00797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1D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 представника </w:t>
      </w:r>
      <w:r w:rsidR="00861DB5" w:rsidRPr="00C57D19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 w:rsidR="00861DB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34C77" w:rsidRDefault="002913B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надав відповідь.</w:t>
      </w:r>
    </w:p>
    <w:p w:rsidR="00061345" w:rsidRDefault="000B330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4B0046">
        <w:rPr>
          <w:rFonts w:ascii="Times New Roman" w:eastAsia="Times New Roman" w:hAnsi="Times New Roman" w:cs="Times New Roman"/>
          <w:sz w:val="28"/>
          <w:szCs w:val="28"/>
          <w:lang w:val="uk-UA"/>
        </w:rPr>
        <w:t>иступили</w:t>
      </w:r>
      <w:r w:rsidR="00797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1345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061345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міської  ради  з питань бюджету та соціально-економічного розвитку</w:t>
      </w:r>
      <w:r w:rsidR="00061345" w:rsidRPr="00494BE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06134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</w:t>
      </w:r>
      <w:r w:rsidR="00061345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="00061345" w:rsidRPr="00CE0362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061345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депутатська фракція «Солідарність»,</w:t>
      </w:r>
      <w:r w:rsidR="00061345" w:rsidRPr="000613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1345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061345"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="00061345"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1345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</w:t>
      </w:r>
      <w:r w:rsidR="00061345"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613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</w:t>
      </w:r>
      <w:r w:rsidR="00061345"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«Об’єднання «Самопоміч»</w:t>
      </w:r>
      <w:r w:rsidR="0006134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061345" w:rsidRPr="000613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1345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061345"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</w:t>
      </w:r>
      <w:r w:rsidR="00061345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Прокопів В.В.</w:t>
      </w:r>
    </w:p>
    <w:p w:rsidR="00434C77" w:rsidRDefault="0041088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43F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 Київської міської ради Кутняк С.В. та запропонував </w:t>
      </w:r>
      <w:r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41088D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громадянину Гудзю Юрію Геннадійовичу для реконструкції гаража під офісну будівлю на вул. Краківській, 7 (бокс 27-б) у Дніпровському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4108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(Є-1460). (Від 22.11.2017 № 08/231-2819/ПР).</w:t>
      </w:r>
    </w:p>
    <w:p w:rsidR="008363C7" w:rsidRPr="00F621E2" w:rsidRDefault="008363C7" w:rsidP="008363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визначитися при розгляді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зазначеного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шення на пленарному засіданні 26.06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434C77" w:rsidRDefault="00076D5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депутат Київської міської ради Кутняк С.В.,</w:t>
      </w:r>
      <w:r w:rsidRPr="00076D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з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ької міської ради  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</w:p>
    <w:p w:rsidR="00076D59" w:rsidRDefault="00076D59" w:rsidP="00076D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депутата Київської міської ради Кутняка С.В., депутатська фракція «Всеукраїнське об’єднання «Свобода»,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щодо зняття з проекту порядку денного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41088D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громадянину Гудзю Юрію Геннадійовичу для реконструкції гаража під офісну будівлю на вул. Краківській, 7 (бокс 27-б) у Дніпровському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4108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(Є-1460). (Від 22.11.2017 № 08/231-2819/ПР).</w:t>
      </w:r>
    </w:p>
    <w:p w:rsidR="00076D59" w:rsidRDefault="00076D59" w:rsidP="00076D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B1D5A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не прийнято (за - 2</w:t>
      </w:r>
      <w:r w:rsidR="00872361" w:rsidRPr="001B1D5A">
        <w:rPr>
          <w:rFonts w:ascii="Times New Roman" w:eastAsia="Times New Roman" w:hAnsi="Times New Roman" w:cs="Times New Roman"/>
          <w:sz w:val="28"/>
          <w:szCs w:val="28"/>
          <w:lang w:val="uk-UA"/>
        </w:rPr>
        <w:t>, утр.</w:t>
      </w:r>
      <w:r w:rsidRPr="001B1D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- 6).</w:t>
      </w:r>
    </w:p>
    <w:p w:rsidR="00434C77" w:rsidRDefault="003878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43F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 Київської міської ради Кутняк С.В. та запропонував </w:t>
      </w:r>
      <w:r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3878B4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детального плану території в межах вул. Васильківська, просп. 40-річчя Жовтня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3878B4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15.01.2018 № 08/231-81/ПР).</w:t>
      </w:r>
    </w:p>
    <w:p w:rsidR="003219CE" w:rsidRDefault="0087236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депутата Київської міської ради Кутняка С.В., депутатська фракція «Всеукраїнське об’єднання «Свобода», </w:t>
      </w:r>
      <w:r w:rsidRPr="00761929">
        <w:rPr>
          <w:rFonts w:ascii="Times New Roman" w:eastAsia="Times New Roman" w:hAnsi="Times New Roman" w:cs="Times New Roman"/>
          <w:sz w:val="28"/>
          <w:szCs w:val="28"/>
          <w:lang w:val="uk-UA"/>
        </w:rPr>
        <w:t>щодо зняття з проекту порядку денного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3878B4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детального плану території в межах вул. Васильківська,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3878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просп. 40-річчя Жовтня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3878B4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15.01.2018 № 08/231-81/ПР).</w:t>
      </w:r>
    </w:p>
    <w:p w:rsidR="00872361" w:rsidRDefault="00872361" w:rsidP="008723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B1D5A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не прийнято (за - 1, проти – 1, утр</w:t>
      </w:r>
      <w:r w:rsidR="00195362" w:rsidRPr="001B1D5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1B1D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- 5).</w:t>
      </w:r>
    </w:p>
    <w:p w:rsidR="00195362" w:rsidRDefault="00B0001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43F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 Київської міської ради Кутняк С.В. та запропонував </w:t>
      </w:r>
      <w:r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фонду спеціального призначення </w:t>
      </w:r>
      <w:r w:rsidR="001023DD">
        <w:rPr>
          <w:rFonts w:ascii="Times New Roman" w:eastAsia="Times New Roman" w:hAnsi="Times New Roman" w:cs="Times New Roman"/>
          <w:sz w:val="28"/>
          <w:szCs w:val="28"/>
          <w:lang w:val="uk-UA"/>
        </w:rPr>
        <w:t>«Спецжитлофонд» на вул. Платона Майбороди,                   25-б у Шевченківському районі м. Києва для експлуатації житлового будинку та благоустрою прилеглої території» (К-24966). (Від 02.08.2016 № 08/231-3306/ПР).</w:t>
      </w:r>
    </w:p>
    <w:p w:rsidR="003219CE" w:rsidRDefault="001023D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95362"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депутата Київської </w:t>
      </w:r>
      <w:r w:rsidR="00195362"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міської ради Кутняка С.В., депутатська фракція «Всеукраїнське об’єднання «Свобода», щодо зняття з проекту порядку денного проекту рішення</w:t>
      </w:r>
      <w:r w:rsid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95362"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фонду спеціального призначення «Спецжитлофонд» на </w:t>
      </w:r>
      <w:r w:rsid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195362"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вул. Плато</w:t>
      </w:r>
      <w:r w:rsid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Майбороди, </w:t>
      </w:r>
      <w:r w:rsidR="00195362"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25-б у Шевченківському районі м. Києва для експлуатації житлового будинку та благоустрою прилеглої території» </w:t>
      </w:r>
      <w:r w:rsid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="00195362"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(К-24966). (Від 02.08.2016 № 08/231-3306/ПР).</w:t>
      </w:r>
    </w:p>
    <w:p w:rsidR="00195362" w:rsidRDefault="00195362" w:rsidP="001953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B1D5A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прийнято (за - 8).</w:t>
      </w:r>
    </w:p>
    <w:p w:rsidR="003219CE" w:rsidRDefault="0019536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43F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 Київської міської ради Кутняк С.В. та запропонував </w:t>
      </w:r>
      <w:r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ТОВАРИСТВА З ОБМЕЖЕНОЮ ВІДПОВІДАЛЬНІСТЮ ВИРОБНИЧО-КОМЕРЦІЙНОЇ ФІРМИ «СЕРВІСШИНА» ЛТД для будівництва, експлуатації і обслуговування житлового комплексу з паркінгом на вул. Кудряшова, 14-а у Солом’янському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Д-7784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13.07.2017 № 08/231-1615/ПР). (Повторно).</w:t>
      </w:r>
    </w:p>
    <w:p w:rsidR="00195362" w:rsidRPr="00F621E2" w:rsidRDefault="00195362" w:rsidP="001953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визначитися при розгляді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зазначеного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шення на пленарному засіданні 26.06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3219CE" w:rsidRDefault="0019536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Кутняк С.В.,</w:t>
      </w:r>
      <w:r w:rsidRPr="00076D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наполіг на знятті </w:t>
      </w:r>
      <w:r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ТОВАРИСТВА З ОБМЕЖЕНОЮ ВІДПОВІДАЛЬНІСТЮ ВИРОБНИЧО-КОМЕРЦІЙНОЇ ФІРМИ «СЕРВІСШИНА» ЛТД для будівництва, експлуатації і обслуговування житлового комплексу з паркінгом на вул. Кудряшова, 14-а у Солом’янському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Д-7784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13.07.2017 № 08/231-1615/ПР). (Повторно).</w:t>
      </w:r>
    </w:p>
    <w:p w:rsidR="003219CE" w:rsidRDefault="0019536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Мірошниченко І.М., депутатська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підтримав пропозицію депутата Київської міської ради Кутняка С.В.,</w:t>
      </w:r>
      <w:r w:rsidRPr="00076D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219CE" w:rsidRDefault="0019536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на голосування пропозицію депутата Київської міської ради Кутняка С.В., депутатська фракція «Всеукраїнське об’єднання «Свобода», щодо зняття з проекту порядку денного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«Про зміну цільового призначення земельної ділянки ТОВАРИСТВА З ОБМЕЖЕНОЮ ВІДПОВІДАЛЬНІСТЮ ВИРОБНИЧО-КОМЕРЦІЙНОЇ ФІРМИ «СЕРВІСШИНА» ЛТД для будівництва, експлуатації і обслуговування житлового комплексу з паркінгом на вул. Кудряшова, 14-а у Солом’янському районі м. Києва» (Д-7784). (Від 13.07.2017 № 08/231-1615/ПР). (Повторно).</w:t>
      </w:r>
    </w:p>
    <w:p w:rsidR="00195362" w:rsidRDefault="00195362" w:rsidP="001953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B1D5A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не прийнято (за - 1, проти – 3, утр. - 4).</w:t>
      </w:r>
    </w:p>
    <w:p w:rsidR="003219CE" w:rsidRDefault="0019536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«Об’єднання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«Самопоміч»</w:t>
      </w:r>
      <w:r w:rsidR="00F038D1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B1D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повідомив</w:t>
      </w:r>
      <w:r w:rsidR="00AA47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що до нього надійшов лист від голови </w:t>
      </w:r>
      <w:r w:rsidR="00AA4744"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містобудування, архітекту</w:t>
      </w:r>
      <w:r w:rsidR="00AA47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 та землекористування Міщенка </w:t>
      </w:r>
      <w:r w:rsidR="00AA4744"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О.Г., депутатська фракція «Солідарність»,</w:t>
      </w:r>
      <w:r w:rsidR="00AA47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B1D5A">
        <w:rPr>
          <w:rFonts w:ascii="Times New Roman" w:eastAsia="Times New Roman" w:hAnsi="Times New Roman" w:cs="Times New Roman"/>
          <w:sz w:val="28"/>
          <w:szCs w:val="28"/>
          <w:lang w:val="uk-UA"/>
        </w:rPr>
        <w:t>з приводу розгляду</w:t>
      </w:r>
      <w:r w:rsidR="002417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4744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 «</w:t>
      </w:r>
      <w:r w:rsidR="00AA4744" w:rsidRPr="00AA4744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ТОВАРИСТВУ З ОБМЕЖЕНОЮ ВІДПОВІДАЛЬНІСТЮ «СТЕРН УКРАЇНА» на</w:t>
      </w:r>
      <w:r w:rsidR="00AA47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51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1B1D5A">
        <w:rPr>
          <w:rFonts w:ascii="Times New Roman" w:eastAsia="Times New Roman" w:hAnsi="Times New Roman" w:cs="Times New Roman"/>
          <w:sz w:val="28"/>
          <w:szCs w:val="28"/>
          <w:lang w:val="uk-UA"/>
        </w:rPr>
        <w:t>вул. Кирилівській, 102</w:t>
      </w:r>
      <w:r w:rsidR="002417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4744" w:rsidRPr="00AA47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(літ. «Т») </w:t>
      </w:r>
      <w:r w:rsidR="00B940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4744" w:rsidRPr="00AA47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="00B940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4744" w:rsidRPr="00AA47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Подільському </w:t>
      </w:r>
      <w:r w:rsidR="00B940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4744" w:rsidRPr="00AA47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районі </w:t>
      </w:r>
      <w:r w:rsidR="00B940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4744" w:rsidRPr="00AA4744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для експлуатації та обслуговування складу будівельних матеріалів</w:t>
      </w:r>
      <w:r w:rsidR="00AA4744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2417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51CB">
        <w:rPr>
          <w:rFonts w:ascii="Times New Roman" w:eastAsia="Times New Roman" w:hAnsi="Times New Roman" w:cs="Times New Roman"/>
          <w:sz w:val="28"/>
          <w:szCs w:val="28"/>
          <w:lang w:val="uk-UA"/>
        </w:rPr>
        <w:t>(К-29513)             (від 27.04.2017</w:t>
      </w:r>
      <w:r w:rsidR="00B940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41773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08/231-1108/ПР)</w:t>
      </w:r>
      <w:r w:rsidR="001B1D5A">
        <w:rPr>
          <w:rFonts w:ascii="Times New Roman" w:eastAsia="Times New Roman" w:hAnsi="Times New Roman" w:cs="Times New Roman"/>
          <w:sz w:val="28"/>
          <w:szCs w:val="28"/>
          <w:lang w:val="uk-UA"/>
        </w:rPr>
        <w:t>, яке було знято на попередньому засіданні Президії</w:t>
      </w:r>
      <w:r w:rsidR="00E5442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1B1D5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2417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надав роз’яснення щодо</w:t>
      </w:r>
      <w:r w:rsidR="001B1D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зняття з проекту попереднього порядку денного цього питання та</w:t>
      </w:r>
      <w:r w:rsidR="002417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4427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проінформував присутніх</w:t>
      </w:r>
      <w:r w:rsidR="001B1D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</w:t>
      </w:r>
      <w:r w:rsidR="00E5442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кінцевих </w:t>
      </w:r>
      <w:r w:rsidR="00241773">
        <w:rPr>
          <w:rFonts w:ascii="Times New Roman" w:eastAsia="Times New Roman" w:hAnsi="Times New Roman" w:cs="Times New Roman"/>
          <w:sz w:val="28"/>
          <w:szCs w:val="28"/>
          <w:lang w:val="uk-UA"/>
        </w:rPr>
        <w:t>бенефіціарних власників ТОВ «СТЕРН УКРАЇНА».</w:t>
      </w:r>
    </w:p>
    <w:p w:rsidR="00241773" w:rsidRDefault="002417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="001B1D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цього питання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51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8E7383" w:rsidRPr="008E73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E738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міської ради</w:t>
      </w:r>
      <w:r w:rsidR="008E7383"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містобудування, архітекту</w:t>
      </w:r>
      <w:r w:rsidR="008E73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 та землекористування Міщенко </w:t>
      </w:r>
      <w:r w:rsidR="008E7383"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О.Г., деп</w:t>
      </w:r>
      <w:r w:rsidR="008E7383">
        <w:rPr>
          <w:rFonts w:ascii="Times New Roman" w:eastAsia="Times New Roman" w:hAnsi="Times New Roman" w:cs="Times New Roman"/>
          <w:sz w:val="28"/>
          <w:szCs w:val="28"/>
          <w:lang w:val="uk-UA"/>
        </w:rPr>
        <w:t>утатська фракція «Солідарність».</w:t>
      </w:r>
    </w:p>
    <w:p w:rsidR="008E7383" w:rsidRDefault="008E738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секретаріату Київської міської ради організувати проведення наради з питання </w:t>
      </w:r>
      <w:r w:rsidR="00042B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визначення плану дій щодо </w:t>
      </w:r>
      <w:r w:rsidR="00042B86" w:rsidRPr="007E5FF5">
        <w:rPr>
          <w:rFonts w:ascii="Times New Roman" w:eastAsia="Times New Roman" w:hAnsi="Times New Roman" w:cs="Times New Roman"/>
          <w:sz w:val="28"/>
          <w:szCs w:val="28"/>
          <w:lang w:val="uk-UA"/>
        </w:rPr>
        <w:t>кінцевих бенефіціарних власників юридичних осіб, що претендують на отримання прав на землю чи майно територіальної громади міста Києва</w:t>
      </w:r>
      <w:r w:rsidR="00042B8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42B86" w:rsidRDefault="00042B86" w:rsidP="00042B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="005E33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питання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</w:t>
      </w:r>
      <w:r w:rsidR="00B940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 ради</w:t>
      </w: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містобудування, архітекту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 та землекористування                            Міщенко </w:t>
      </w: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О.Г., деп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утатська фракція «Солідарність»,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Київської </w:t>
      </w:r>
      <w:r w:rsidR="00B940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 ради Кутняк С.В.,</w:t>
      </w:r>
      <w:r w:rsidRPr="00076D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219CE" w:rsidRPr="00042B86" w:rsidRDefault="00042B8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передачу в оренду без проведення конкурсу нежитлових приміщень комунальної власності територіальної громади міста Києва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42B86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                 </w:t>
      </w:r>
      <w:r w:rsidRPr="00042B86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(ГО «Рада організації ветеранів України Шевченківського району м. Києва», вул. Коперника, 10, Шевченківський район)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20.12.2017 № 08/231-3223/ПР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(повторно) та </w:t>
      </w:r>
      <w:r w:rsidR="00F038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направити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його на </w:t>
      </w:r>
      <w:r w:rsidR="005E332F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розгляд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ради з питань дотримання законності, правопорядку та запобігання корупції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42B86" w:rsidRPr="00042B86" w:rsidRDefault="00042B86" w:rsidP="00042B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8A1C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26.06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940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="005E332F">
        <w:rPr>
          <w:rFonts w:ascii="Times New Roman" w:eastAsia="Times New Roman" w:hAnsi="Times New Roman" w:cs="Times New Roman"/>
          <w:sz w:val="28"/>
          <w:szCs w:val="28"/>
          <w:lang w:val="uk-UA"/>
        </w:rPr>
        <w:t>та направити його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ради з питань дотримання законності, правопорядку та запобігання корупції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42B86" w:rsidRDefault="000D7E22" w:rsidP="00042B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зняти з проекту порядку денного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 «Про передачу в оренду без проведення конкурсу нежитлових приміщень комунальної власності територіальної громади міста Києва»</w:t>
      </w:r>
      <w:r w:rsidRPr="000D7E2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(член </w:t>
      </w:r>
      <w:r w:rsidRPr="000D7E2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lastRenderedPageBreak/>
        <w:t>НСХУ Гайдамака А.В., Андріївський узвіз, № 8, літ. А', Подільський район)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(від 09.09.2016 № 08/231-3791/ПР) та «Про передачу в оренду без проведення конкурсу нежитлових приміщень комунальної власності територіальної громади міста Києва»</w:t>
      </w:r>
      <w:r w:rsidRPr="000D7E2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театрально-видовищний заклад «Колесо»</w:t>
      </w:r>
      <w:r w:rsidRPr="000D7E2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., Андріївський узвіз, № 8, літ. А', Подільський район)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(Від 21.10.2016 № 08/231-4384/ПР)</w:t>
      </w:r>
      <w:r w:rsidR="003A48FD">
        <w:rPr>
          <w:rFonts w:ascii="Times New Roman" w:eastAsia="Times New Roman" w:hAnsi="Times New Roman" w:cs="Times New Roman"/>
          <w:sz w:val="28"/>
          <w:szCs w:val="28"/>
          <w:lang w:val="uk-UA"/>
        </w:rPr>
        <w:t>, пояснив причину необхідності зняття</w:t>
      </w:r>
      <w:r w:rsidR="005E332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83B52" w:rsidRPr="00CD4AC0" w:rsidRDefault="00D83B52" w:rsidP="00042B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депутат Київської міської ради Кутняк С.В.,</w:t>
      </w:r>
      <w:r w:rsidRPr="00076D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з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</w:p>
    <w:p w:rsidR="003219CE" w:rsidRDefault="00DA0EE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A1C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не включати </w:t>
      </w:r>
      <w:r w:rsidR="003775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26.06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="005E33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до 01.10.2018 вирішити це питання. </w:t>
      </w:r>
    </w:p>
    <w:p w:rsidR="003219CE" w:rsidRDefault="000A03F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Кутняк С.В.,</w:t>
      </w:r>
      <w:r w:rsidRPr="00076D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поставив запитання щодо проекту рішення «</w:t>
      </w:r>
      <w:r w:rsidRPr="00AA4744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ТОВАРИСТВУ З ОБМЕЖЕНОЮ ВІДПОВІДАЛЬНІСТЮ «СТЕРН УКРАЇНА» 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A47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Кирилівській, 102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AA4744">
        <w:rPr>
          <w:rFonts w:ascii="Times New Roman" w:eastAsia="Times New Roman" w:hAnsi="Times New Roman" w:cs="Times New Roman"/>
          <w:sz w:val="28"/>
          <w:szCs w:val="28"/>
          <w:lang w:val="uk-UA"/>
        </w:rPr>
        <w:t>(літ. «Т») у Подільському районі м. Києва для експлуатації та обслуговування складу будівельних матеріалів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(К-29513)</w:t>
      </w:r>
      <w:r w:rsidR="00C8272B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 27.04.2017 № 08/231-1108/ПР).</w:t>
      </w:r>
    </w:p>
    <w:p w:rsidR="000A03FC" w:rsidRDefault="000A03F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3219CE" w:rsidRDefault="00C8272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6C6D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наголосив на недостовірності відомостей про кінцевого бенефіціарного власника  ТОВ «Сан Парк» </w:t>
      </w:r>
      <w:r w:rsidR="00C12B7E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6C6DFC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рішення «</w:t>
      </w:r>
      <w:r w:rsidR="006C6DFC" w:rsidRPr="006C6DF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«Сан Парк» для експлуатації та обслуговування складських та адміністративно-побутових будівель логістич</w:t>
      </w:r>
      <w:r w:rsidR="00377525">
        <w:rPr>
          <w:rFonts w:ascii="Times New Roman" w:eastAsia="Times New Roman" w:hAnsi="Times New Roman" w:cs="Times New Roman"/>
          <w:sz w:val="28"/>
          <w:szCs w:val="28"/>
          <w:lang w:val="uk-UA"/>
        </w:rPr>
        <w:t>ного комплексу та обслуговування</w:t>
      </w:r>
      <w:r w:rsidR="006C6DFC" w:rsidRPr="006C6D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автобусів, легкових, вантажних та спеціалізованих автомобіл</w:t>
      </w:r>
      <w:r w:rsidR="00C12B7E">
        <w:rPr>
          <w:rFonts w:ascii="Times New Roman" w:eastAsia="Times New Roman" w:hAnsi="Times New Roman" w:cs="Times New Roman"/>
          <w:sz w:val="28"/>
          <w:szCs w:val="28"/>
          <w:lang w:val="uk-UA"/>
        </w:rPr>
        <w:t>ів на вул. Сім’ї Хохлових, 11/2</w:t>
      </w:r>
      <w:r w:rsidR="00B940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C6DFC" w:rsidRPr="006C6DFC">
        <w:rPr>
          <w:rFonts w:ascii="Times New Roman" w:eastAsia="Times New Roman" w:hAnsi="Times New Roman" w:cs="Times New Roman"/>
          <w:sz w:val="28"/>
          <w:szCs w:val="28"/>
          <w:lang w:val="uk-UA"/>
        </w:rPr>
        <w:t>у Шевченківському районі м. Києва (Д-7656). (Від 09.01.2018 № 08/231-27/ПР).</w:t>
      </w:r>
    </w:p>
    <w:p w:rsidR="003219CE" w:rsidRDefault="006C6DF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6C6D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042B86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надання статусу скверу земельній ділянці, що розташована на Броварському проспекті, 15 у Дніпровському районі м. Києва навпроти Міжнародного виставкового центру». (Від 19.05.2017 № 08/231-1323/ПР).</w:t>
      </w:r>
    </w:p>
    <w:p w:rsidR="003219CE" w:rsidRDefault="006C6DF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ої міської ради 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міської  ради  з питань бюджету та соціально-економічного розвитку</w:t>
      </w:r>
      <w:r w:rsidRPr="00494BE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Pr="00CE0362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</w:t>
      </w:r>
      <w:r w:rsidR="00272ED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утатська фракція «Солідарність».</w:t>
      </w:r>
    </w:p>
    <w:p w:rsidR="00272ED8" w:rsidRDefault="00272ED8" w:rsidP="00272ED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A1C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26.06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94013" w:rsidRDefault="003B764B" w:rsidP="00B940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наголосив на необхідності розробити порядок</w:t>
      </w:r>
      <w:r w:rsidR="00A633C7">
        <w:rPr>
          <w:rFonts w:ascii="Times New Roman" w:eastAsia="Times New Roman" w:hAnsi="Times New Roman" w:cs="Times New Roman"/>
          <w:sz w:val="28"/>
          <w:szCs w:val="28"/>
          <w:lang w:val="uk-UA"/>
        </w:rPr>
        <w:t>, який регулює питання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розробки та затвердження </w:t>
      </w:r>
      <w:r w:rsidR="00820751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</w:t>
      </w:r>
      <w:bookmarkStart w:id="0" w:name="_GoBack"/>
      <w:bookmarkEnd w:id="0"/>
      <w:r w:rsidR="008740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створення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скверів у місті Києві.</w:t>
      </w:r>
    </w:p>
    <w:p w:rsidR="00B94013" w:rsidRDefault="00B9401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195362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повідомив, що підготовлено проект рішення «</w:t>
      </w:r>
      <w:r w:rsidRPr="00B94013">
        <w:rPr>
          <w:rFonts w:ascii="Times New Roman" w:eastAsia="Times New Roman" w:hAnsi="Times New Roman" w:cs="Times New Roman"/>
          <w:sz w:val="28"/>
          <w:szCs w:val="28"/>
          <w:lang w:val="uk-UA"/>
        </w:rPr>
        <w:t>Про ініціативи створення об’єктів благоустрою зеленого господарства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</w:t>
      </w:r>
      <w:r w:rsidRPr="00B94013">
        <w:rPr>
          <w:rFonts w:ascii="Times New Roman" w:eastAsia="Times New Roman" w:hAnsi="Times New Roman" w:cs="Times New Roman"/>
          <w:sz w:val="28"/>
          <w:szCs w:val="28"/>
          <w:lang w:val="uk-UA"/>
        </w:rPr>
        <w:t>ід 16.02.2018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08/231-590/ПР), який включено до порядку денного пленарного засідання 07.06.2018. </w:t>
      </w:r>
    </w:p>
    <w:p w:rsidR="007B68AB" w:rsidRPr="007B68AB" w:rsidRDefault="007B68AB" w:rsidP="002720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1C7C93" w:rsidP="0045669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D27197" w:rsidRDefault="00D27197" w:rsidP="003204D3">
      <w:pPr>
        <w:spacing w:after="0" w:line="240" w:lineRule="auto"/>
        <w:rPr>
          <w:sz w:val="28"/>
          <w:szCs w:val="28"/>
          <w:lang w:val="uk-UA"/>
        </w:rPr>
      </w:pPr>
    </w:p>
    <w:p w:rsidR="007B68AB" w:rsidRPr="00DA4E73" w:rsidRDefault="007B68AB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27197" w:rsidRPr="00A74D8C" w:rsidRDefault="00D27197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A7" w:rsidRDefault="00C121A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A4E73">
        <w:rPr>
          <w:rFonts w:ascii="Times New Roman" w:hAnsi="Times New Roman" w:cs="Times New Roman"/>
          <w:sz w:val="20"/>
          <w:szCs w:val="20"/>
          <w:lang w:val="uk-UA"/>
        </w:rPr>
        <w:t>Вик.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9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DD6" w:rsidRDefault="003B6DD6">
      <w:pPr>
        <w:spacing w:after="0" w:line="240" w:lineRule="auto"/>
      </w:pPr>
      <w:r>
        <w:separator/>
      </w:r>
    </w:p>
  </w:endnote>
  <w:endnote w:type="continuationSeparator" w:id="0">
    <w:p w:rsidR="003B6DD6" w:rsidRDefault="003B6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8E7383" w:rsidRDefault="008E7383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075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8E7383" w:rsidRDefault="008E738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DD6" w:rsidRDefault="003B6DD6">
      <w:pPr>
        <w:spacing w:after="0" w:line="240" w:lineRule="auto"/>
      </w:pPr>
      <w:r>
        <w:separator/>
      </w:r>
    </w:p>
  </w:footnote>
  <w:footnote w:type="continuationSeparator" w:id="0">
    <w:p w:rsidR="003B6DD6" w:rsidRDefault="003B6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6"/>
  </w:num>
  <w:num w:numId="6">
    <w:abstractNumId w:val="26"/>
  </w:num>
  <w:num w:numId="7">
    <w:abstractNumId w:val="29"/>
  </w:num>
  <w:num w:numId="8">
    <w:abstractNumId w:val="4"/>
  </w:num>
  <w:num w:numId="9">
    <w:abstractNumId w:val="40"/>
  </w:num>
  <w:num w:numId="10">
    <w:abstractNumId w:val="3"/>
  </w:num>
  <w:num w:numId="11">
    <w:abstractNumId w:val="22"/>
  </w:num>
  <w:num w:numId="12">
    <w:abstractNumId w:val="37"/>
  </w:num>
  <w:num w:numId="13">
    <w:abstractNumId w:val="1"/>
  </w:num>
  <w:num w:numId="14">
    <w:abstractNumId w:val="30"/>
  </w:num>
  <w:num w:numId="15">
    <w:abstractNumId w:val="7"/>
  </w:num>
  <w:num w:numId="16">
    <w:abstractNumId w:val="2"/>
  </w:num>
  <w:num w:numId="17">
    <w:abstractNumId w:val="35"/>
  </w:num>
  <w:num w:numId="18">
    <w:abstractNumId w:val="23"/>
  </w:num>
  <w:num w:numId="19">
    <w:abstractNumId w:val="41"/>
  </w:num>
  <w:num w:numId="20">
    <w:abstractNumId w:val="21"/>
  </w:num>
  <w:num w:numId="21">
    <w:abstractNumId w:val="34"/>
  </w:num>
  <w:num w:numId="22">
    <w:abstractNumId w:val="31"/>
  </w:num>
  <w:num w:numId="23">
    <w:abstractNumId w:val="20"/>
  </w:num>
  <w:num w:numId="24">
    <w:abstractNumId w:val="33"/>
  </w:num>
  <w:num w:numId="25">
    <w:abstractNumId w:val="25"/>
  </w:num>
  <w:num w:numId="26">
    <w:abstractNumId w:val="28"/>
  </w:num>
  <w:num w:numId="2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4021"/>
    <w:rsid w:val="00005B3A"/>
    <w:rsid w:val="0000692B"/>
    <w:rsid w:val="00006E7C"/>
    <w:rsid w:val="0000756D"/>
    <w:rsid w:val="00007A26"/>
    <w:rsid w:val="00007D89"/>
    <w:rsid w:val="000108BB"/>
    <w:rsid w:val="000121B6"/>
    <w:rsid w:val="0001223E"/>
    <w:rsid w:val="000137DB"/>
    <w:rsid w:val="00013AE5"/>
    <w:rsid w:val="00013B29"/>
    <w:rsid w:val="00014607"/>
    <w:rsid w:val="00014ADF"/>
    <w:rsid w:val="00014EA3"/>
    <w:rsid w:val="00015BBD"/>
    <w:rsid w:val="00016005"/>
    <w:rsid w:val="00016377"/>
    <w:rsid w:val="000164F6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495A"/>
    <w:rsid w:val="00026769"/>
    <w:rsid w:val="000310F9"/>
    <w:rsid w:val="00034093"/>
    <w:rsid w:val="00035177"/>
    <w:rsid w:val="0003541F"/>
    <w:rsid w:val="00035DF8"/>
    <w:rsid w:val="00036E4A"/>
    <w:rsid w:val="000370BA"/>
    <w:rsid w:val="000371C4"/>
    <w:rsid w:val="00037A60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2218"/>
    <w:rsid w:val="000530A6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741B8"/>
    <w:rsid w:val="00075BCA"/>
    <w:rsid w:val="0007634A"/>
    <w:rsid w:val="000766DD"/>
    <w:rsid w:val="00076885"/>
    <w:rsid w:val="00076A27"/>
    <w:rsid w:val="00076D59"/>
    <w:rsid w:val="00080076"/>
    <w:rsid w:val="00081C8F"/>
    <w:rsid w:val="00081D09"/>
    <w:rsid w:val="00082FF5"/>
    <w:rsid w:val="000832A3"/>
    <w:rsid w:val="000852DE"/>
    <w:rsid w:val="00086638"/>
    <w:rsid w:val="0009044D"/>
    <w:rsid w:val="00090A26"/>
    <w:rsid w:val="0009178B"/>
    <w:rsid w:val="00092047"/>
    <w:rsid w:val="00092D82"/>
    <w:rsid w:val="0009333A"/>
    <w:rsid w:val="00093A53"/>
    <w:rsid w:val="000950E3"/>
    <w:rsid w:val="000962A4"/>
    <w:rsid w:val="000962FE"/>
    <w:rsid w:val="00097051"/>
    <w:rsid w:val="000975A3"/>
    <w:rsid w:val="00097A6D"/>
    <w:rsid w:val="000A00E8"/>
    <w:rsid w:val="000A03FC"/>
    <w:rsid w:val="000A19FA"/>
    <w:rsid w:val="000A1B9E"/>
    <w:rsid w:val="000A2A30"/>
    <w:rsid w:val="000A5E41"/>
    <w:rsid w:val="000A639F"/>
    <w:rsid w:val="000A63A0"/>
    <w:rsid w:val="000A67FF"/>
    <w:rsid w:val="000A73D7"/>
    <w:rsid w:val="000A7FB7"/>
    <w:rsid w:val="000B0B83"/>
    <w:rsid w:val="000B1C89"/>
    <w:rsid w:val="000B3301"/>
    <w:rsid w:val="000B436A"/>
    <w:rsid w:val="000B545F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512"/>
    <w:rsid w:val="000E59AD"/>
    <w:rsid w:val="000E6EDD"/>
    <w:rsid w:val="000E75FF"/>
    <w:rsid w:val="000F0256"/>
    <w:rsid w:val="000F0BD5"/>
    <w:rsid w:val="000F156F"/>
    <w:rsid w:val="000F3D0C"/>
    <w:rsid w:val="000F4769"/>
    <w:rsid w:val="000F51C2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516"/>
    <w:rsid w:val="00105A76"/>
    <w:rsid w:val="00105E03"/>
    <w:rsid w:val="00106A5B"/>
    <w:rsid w:val="00106F35"/>
    <w:rsid w:val="001077FD"/>
    <w:rsid w:val="00110067"/>
    <w:rsid w:val="00112110"/>
    <w:rsid w:val="00113001"/>
    <w:rsid w:val="00113ACB"/>
    <w:rsid w:val="00113DAA"/>
    <w:rsid w:val="00115EE7"/>
    <w:rsid w:val="0012213D"/>
    <w:rsid w:val="00122948"/>
    <w:rsid w:val="00122EB2"/>
    <w:rsid w:val="0012318E"/>
    <w:rsid w:val="001231E2"/>
    <w:rsid w:val="0012385E"/>
    <w:rsid w:val="00123F0C"/>
    <w:rsid w:val="00125315"/>
    <w:rsid w:val="00125D46"/>
    <w:rsid w:val="001266D3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35D4"/>
    <w:rsid w:val="001436C2"/>
    <w:rsid w:val="0014493E"/>
    <w:rsid w:val="00145179"/>
    <w:rsid w:val="00145207"/>
    <w:rsid w:val="00145CB5"/>
    <w:rsid w:val="001465EF"/>
    <w:rsid w:val="00147FD5"/>
    <w:rsid w:val="0015060D"/>
    <w:rsid w:val="00150CE6"/>
    <w:rsid w:val="00151802"/>
    <w:rsid w:val="001518F3"/>
    <w:rsid w:val="00151C23"/>
    <w:rsid w:val="001526EE"/>
    <w:rsid w:val="00156C5D"/>
    <w:rsid w:val="00157554"/>
    <w:rsid w:val="001611A2"/>
    <w:rsid w:val="001617FE"/>
    <w:rsid w:val="0016191D"/>
    <w:rsid w:val="001621BC"/>
    <w:rsid w:val="00163DB3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75A0"/>
    <w:rsid w:val="00167763"/>
    <w:rsid w:val="00172070"/>
    <w:rsid w:val="00172305"/>
    <w:rsid w:val="00172407"/>
    <w:rsid w:val="00173B2F"/>
    <w:rsid w:val="00174115"/>
    <w:rsid w:val="00174700"/>
    <w:rsid w:val="00175B19"/>
    <w:rsid w:val="00175C00"/>
    <w:rsid w:val="00176584"/>
    <w:rsid w:val="00176FAF"/>
    <w:rsid w:val="0017708C"/>
    <w:rsid w:val="00180594"/>
    <w:rsid w:val="0018075C"/>
    <w:rsid w:val="00180AE2"/>
    <w:rsid w:val="00181931"/>
    <w:rsid w:val="00181ADD"/>
    <w:rsid w:val="001823E9"/>
    <w:rsid w:val="001845D2"/>
    <w:rsid w:val="0018481E"/>
    <w:rsid w:val="00184864"/>
    <w:rsid w:val="00184948"/>
    <w:rsid w:val="00185788"/>
    <w:rsid w:val="00186912"/>
    <w:rsid w:val="0018729D"/>
    <w:rsid w:val="00187544"/>
    <w:rsid w:val="00187F43"/>
    <w:rsid w:val="00192549"/>
    <w:rsid w:val="00192C9D"/>
    <w:rsid w:val="00192CC0"/>
    <w:rsid w:val="0019365C"/>
    <w:rsid w:val="00194563"/>
    <w:rsid w:val="00195362"/>
    <w:rsid w:val="00196B32"/>
    <w:rsid w:val="001A0A5D"/>
    <w:rsid w:val="001A0FDC"/>
    <w:rsid w:val="001A1B5B"/>
    <w:rsid w:val="001A2453"/>
    <w:rsid w:val="001A34E4"/>
    <w:rsid w:val="001A66D0"/>
    <w:rsid w:val="001A6D21"/>
    <w:rsid w:val="001A6FF4"/>
    <w:rsid w:val="001A7113"/>
    <w:rsid w:val="001A743A"/>
    <w:rsid w:val="001A7606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E80"/>
    <w:rsid w:val="001C0968"/>
    <w:rsid w:val="001C1460"/>
    <w:rsid w:val="001C1CC8"/>
    <w:rsid w:val="001C1DB6"/>
    <w:rsid w:val="001C3E87"/>
    <w:rsid w:val="001C3F60"/>
    <w:rsid w:val="001C5872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213"/>
    <w:rsid w:val="001E0BB2"/>
    <w:rsid w:val="001E1A5D"/>
    <w:rsid w:val="001E2AEB"/>
    <w:rsid w:val="001E2EBC"/>
    <w:rsid w:val="001E3D0E"/>
    <w:rsid w:val="001E4BF5"/>
    <w:rsid w:val="001E4C05"/>
    <w:rsid w:val="001E5EFF"/>
    <w:rsid w:val="001E6D66"/>
    <w:rsid w:val="001E7921"/>
    <w:rsid w:val="001F01D6"/>
    <w:rsid w:val="001F07A8"/>
    <w:rsid w:val="001F1873"/>
    <w:rsid w:val="001F2006"/>
    <w:rsid w:val="001F3182"/>
    <w:rsid w:val="001F4596"/>
    <w:rsid w:val="001F5BFD"/>
    <w:rsid w:val="001F6B1C"/>
    <w:rsid w:val="002009DE"/>
    <w:rsid w:val="00200C24"/>
    <w:rsid w:val="00201AB3"/>
    <w:rsid w:val="0020249E"/>
    <w:rsid w:val="00202BD1"/>
    <w:rsid w:val="00203353"/>
    <w:rsid w:val="00203651"/>
    <w:rsid w:val="00203D3F"/>
    <w:rsid w:val="0020446C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6BB"/>
    <w:rsid w:val="002227BD"/>
    <w:rsid w:val="00222A24"/>
    <w:rsid w:val="002232AD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A98"/>
    <w:rsid w:val="00230BA8"/>
    <w:rsid w:val="002311A5"/>
    <w:rsid w:val="0023295A"/>
    <w:rsid w:val="002329A8"/>
    <w:rsid w:val="0023315C"/>
    <w:rsid w:val="00235048"/>
    <w:rsid w:val="002352AE"/>
    <w:rsid w:val="00235AD1"/>
    <w:rsid w:val="002375F2"/>
    <w:rsid w:val="002376B9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F1B"/>
    <w:rsid w:val="0024753E"/>
    <w:rsid w:val="002475A1"/>
    <w:rsid w:val="00247D30"/>
    <w:rsid w:val="002523D8"/>
    <w:rsid w:val="00252456"/>
    <w:rsid w:val="00252857"/>
    <w:rsid w:val="00254440"/>
    <w:rsid w:val="002546E6"/>
    <w:rsid w:val="00254873"/>
    <w:rsid w:val="00256C83"/>
    <w:rsid w:val="0025708B"/>
    <w:rsid w:val="0025747A"/>
    <w:rsid w:val="00261C82"/>
    <w:rsid w:val="00261FC1"/>
    <w:rsid w:val="00262F3F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2DF7"/>
    <w:rsid w:val="002830E3"/>
    <w:rsid w:val="00284E1E"/>
    <w:rsid w:val="00285CAC"/>
    <w:rsid w:val="00285D2A"/>
    <w:rsid w:val="00286877"/>
    <w:rsid w:val="00287C35"/>
    <w:rsid w:val="002902AC"/>
    <w:rsid w:val="00290A71"/>
    <w:rsid w:val="00290AD2"/>
    <w:rsid w:val="002913B6"/>
    <w:rsid w:val="002915EC"/>
    <w:rsid w:val="00291D6C"/>
    <w:rsid w:val="00292351"/>
    <w:rsid w:val="0029293B"/>
    <w:rsid w:val="00292CC7"/>
    <w:rsid w:val="0029389B"/>
    <w:rsid w:val="00295316"/>
    <w:rsid w:val="002968F2"/>
    <w:rsid w:val="002976B5"/>
    <w:rsid w:val="00297934"/>
    <w:rsid w:val="00297D47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63C1"/>
    <w:rsid w:val="002A767E"/>
    <w:rsid w:val="002A79D1"/>
    <w:rsid w:val="002A7CE5"/>
    <w:rsid w:val="002A7D86"/>
    <w:rsid w:val="002B07EE"/>
    <w:rsid w:val="002B0E1F"/>
    <w:rsid w:val="002B1176"/>
    <w:rsid w:val="002B143B"/>
    <w:rsid w:val="002B174D"/>
    <w:rsid w:val="002B3D9A"/>
    <w:rsid w:val="002B45E3"/>
    <w:rsid w:val="002B5C0B"/>
    <w:rsid w:val="002B5F7D"/>
    <w:rsid w:val="002B68EF"/>
    <w:rsid w:val="002C0717"/>
    <w:rsid w:val="002C0872"/>
    <w:rsid w:val="002C1EFD"/>
    <w:rsid w:val="002C21A8"/>
    <w:rsid w:val="002C244F"/>
    <w:rsid w:val="002C356D"/>
    <w:rsid w:val="002C3B07"/>
    <w:rsid w:val="002C3CC9"/>
    <w:rsid w:val="002C3E29"/>
    <w:rsid w:val="002C3EC1"/>
    <w:rsid w:val="002C435C"/>
    <w:rsid w:val="002C4470"/>
    <w:rsid w:val="002C4661"/>
    <w:rsid w:val="002C46EE"/>
    <w:rsid w:val="002C4B14"/>
    <w:rsid w:val="002C5ADF"/>
    <w:rsid w:val="002C5D02"/>
    <w:rsid w:val="002C5E86"/>
    <w:rsid w:val="002C678D"/>
    <w:rsid w:val="002C69CC"/>
    <w:rsid w:val="002C7214"/>
    <w:rsid w:val="002C7EDD"/>
    <w:rsid w:val="002D1E95"/>
    <w:rsid w:val="002D235C"/>
    <w:rsid w:val="002D368A"/>
    <w:rsid w:val="002D3A45"/>
    <w:rsid w:val="002D4419"/>
    <w:rsid w:val="002D450F"/>
    <w:rsid w:val="002D495A"/>
    <w:rsid w:val="002D4E92"/>
    <w:rsid w:val="002D5956"/>
    <w:rsid w:val="002D7059"/>
    <w:rsid w:val="002D7834"/>
    <w:rsid w:val="002E3459"/>
    <w:rsid w:val="002E3772"/>
    <w:rsid w:val="002E3A80"/>
    <w:rsid w:val="002E3CFC"/>
    <w:rsid w:val="002E4210"/>
    <w:rsid w:val="002E567F"/>
    <w:rsid w:val="002E582C"/>
    <w:rsid w:val="002E5AE8"/>
    <w:rsid w:val="002E6D1C"/>
    <w:rsid w:val="002E738D"/>
    <w:rsid w:val="002E7E1A"/>
    <w:rsid w:val="002E7F0D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B02"/>
    <w:rsid w:val="002F717D"/>
    <w:rsid w:val="003009B4"/>
    <w:rsid w:val="003010F3"/>
    <w:rsid w:val="00301137"/>
    <w:rsid w:val="00301620"/>
    <w:rsid w:val="00301E30"/>
    <w:rsid w:val="00301FEE"/>
    <w:rsid w:val="00302C01"/>
    <w:rsid w:val="003035C8"/>
    <w:rsid w:val="00304196"/>
    <w:rsid w:val="003048E3"/>
    <w:rsid w:val="0030546F"/>
    <w:rsid w:val="00305958"/>
    <w:rsid w:val="003063AC"/>
    <w:rsid w:val="003069E3"/>
    <w:rsid w:val="00307F4D"/>
    <w:rsid w:val="003135DE"/>
    <w:rsid w:val="00316322"/>
    <w:rsid w:val="00316F16"/>
    <w:rsid w:val="003204D3"/>
    <w:rsid w:val="003207F0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885"/>
    <w:rsid w:val="003435BE"/>
    <w:rsid w:val="0034414A"/>
    <w:rsid w:val="0034442A"/>
    <w:rsid w:val="0034544A"/>
    <w:rsid w:val="003464F9"/>
    <w:rsid w:val="0034769F"/>
    <w:rsid w:val="003511EE"/>
    <w:rsid w:val="00351D35"/>
    <w:rsid w:val="0035255F"/>
    <w:rsid w:val="00352E20"/>
    <w:rsid w:val="003555F1"/>
    <w:rsid w:val="003557E3"/>
    <w:rsid w:val="00355AFC"/>
    <w:rsid w:val="00355D33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C24"/>
    <w:rsid w:val="00382569"/>
    <w:rsid w:val="003826A3"/>
    <w:rsid w:val="0038421D"/>
    <w:rsid w:val="0038536C"/>
    <w:rsid w:val="003878B4"/>
    <w:rsid w:val="00390819"/>
    <w:rsid w:val="00390BA7"/>
    <w:rsid w:val="00391A16"/>
    <w:rsid w:val="00391E42"/>
    <w:rsid w:val="003924C9"/>
    <w:rsid w:val="00393013"/>
    <w:rsid w:val="003938A9"/>
    <w:rsid w:val="00394DC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38E6"/>
    <w:rsid w:val="003A4657"/>
    <w:rsid w:val="003A48FD"/>
    <w:rsid w:val="003A4FAD"/>
    <w:rsid w:val="003A6454"/>
    <w:rsid w:val="003A7C9F"/>
    <w:rsid w:val="003B01AC"/>
    <w:rsid w:val="003B0613"/>
    <w:rsid w:val="003B07AC"/>
    <w:rsid w:val="003B08C2"/>
    <w:rsid w:val="003B0E8E"/>
    <w:rsid w:val="003B2A3E"/>
    <w:rsid w:val="003B5D52"/>
    <w:rsid w:val="003B6A8A"/>
    <w:rsid w:val="003B6DD6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783"/>
    <w:rsid w:val="003D2F79"/>
    <w:rsid w:val="003D3575"/>
    <w:rsid w:val="003D3883"/>
    <w:rsid w:val="003D57E4"/>
    <w:rsid w:val="003D626E"/>
    <w:rsid w:val="003D734F"/>
    <w:rsid w:val="003E0F8D"/>
    <w:rsid w:val="003E177E"/>
    <w:rsid w:val="003E2320"/>
    <w:rsid w:val="003E299F"/>
    <w:rsid w:val="003E3849"/>
    <w:rsid w:val="003E38E3"/>
    <w:rsid w:val="003E3AFB"/>
    <w:rsid w:val="003E40DD"/>
    <w:rsid w:val="003E45F9"/>
    <w:rsid w:val="003E7D70"/>
    <w:rsid w:val="003E7FE4"/>
    <w:rsid w:val="003F20E8"/>
    <w:rsid w:val="003F28F2"/>
    <w:rsid w:val="003F3306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243C"/>
    <w:rsid w:val="0040358D"/>
    <w:rsid w:val="00404CF4"/>
    <w:rsid w:val="0040602B"/>
    <w:rsid w:val="004062F6"/>
    <w:rsid w:val="004070E2"/>
    <w:rsid w:val="004106E2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6924"/>
    <w:rsid w:val="00417BBF"/>
    <w:rsid w:val="004209CE"/>
    <w:rsid w:val="00420A9F"/>
    <w:rsid w:val="0042131C"/>
    <w:rsid w:val="004217C8"/>
    <w:rsid w:val="00421A88"/>
    <w:rsid w:val="0042219A"/>
    <w:rsid w:val="00422663"/>
    <w:rsid w:val="00423B07"/>
    <w:rsid w:val="00423CB3"/>
    <w:rsid w:val="004255E7"/>
    <w:rsid w:val="00425FBC"/>
    <w:rsid w:val="00431453"/>
    <w:rsid w:val="00431F75"/>
    <w:rsid w:val="00431FBD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EBF"/>
    <w:rsid w:val="0044458D"/>
    <w:rsid w:val="004447CC"/>
    <w:rsid w:val="00444927"/>
    <w:rsid w:val="00445399"/>
    <w:rsid w:val="0044586C"/>
    <w:rsid w:val="00445A9B"/>
    <w:rsid w:val="00445BAF"/>
    <w:rsid w:val="0045025C"/>
    <w:rsid w:val="00451EF6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F69"/>
    <w:rsid w:val="00475CBB"/>
    <w:rsid w:val="00476444"/>
    <w:rsid w:val="00476FE4"/>
    <w:rsid w:val="00477F23"/>
    <w:rsid w:val="004800FA"/>
    <w:rsid w:val="0048449D"/>
    <w:rsid w:val="00484A4C"/>
    <w:rsid w:val="00484CD2"/>
    <w:rsid w:val="00484D74"/>
    <w:rsid w:val="00485310"/>
    <w:rsid w:val="00485350"/>
    <w:rsid w:val="00485CA9"/>
    <w:rsid w:val="00485D24"/>
    <w:rsid w:val="00486925"/>
    <w:rsid w:val="00487C94"/>
    <w:rsid w:val="0049161F"/>
    <w:rsid w:val="00492D7C"/>
    <w:rsid w:val="00492DC2"/>
    <w:rsid w:val="004949B3"/>
    <w:rsid w:val="00494BE4"/>
    <w:rsid w:val="0049581A"/>
    <w:rsid w:val="00495F05"/>
    <w:rsid w:val="0049717E"/>
    <w:rsid w:val="0049781C"/>
    <w:rsid w:val="00497AF6"/>
    <w:rsid w:val="00497D9B"/>
    <w:rsid w:val="004A0891"/>
    <w:rsid w:val="004A0FF6"/>
    <w:rsid w:val="004A12DE"/>
    <w:rsid w:val="004A1409"/>
    <w:rsid w:val="004A180B"/>
    <w:rsid w:val="004A2A99"/>
    <w:rsid w:val="004A2C85"/>
    <w:rsid w:val="004A2E31"/>
    <w:rsid w:val="004A4DC6"/>
    <w:rsid w:val="004A5CD8"/>
    <w:rsid w:val="004A6459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4668"/>
    <w:rsid w:val="004B52E7"/>
    <w:rsid w:val="004B6207"/>
    <w:rsid w:val="004B6DFC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B50"/>
    <w:rsid w:val="004D32BD"/>
    <w:rsid w:val="004D37C8"/>
    <w:rsid w:val="004D5276"/>
    <w:rsid w:val="004D5B2A"/>
    <w:rsid w:val="004D6855"/>
    <w:rsid w:val="004D6A3E"/>
    <w:rsid w:val="004D6C8A"/>
    <w:rsid w:val="004D7630"/>
    <w:rsid w:val="004E01E5"/>
    <w:rsid w:val="004E08DB"/>
    <w:rsid w:val="004E0A85"/>
    <w:rsid w:val="004E0ABA"/>
    <w:rsid w:val="004E1D6B"/>
    <w:rsid w:val="004E1F9C"/>
    <w:rsid w:val="004E2265"/>
    <w:rsid w:val="004E29FD"/>
    <w:rsid w:val="004E2FCB"/>
    <w:rsid w:val="004E3197"/>
    <w:rsid w:val="004E34FB"/>
    <w:rsid w:val="004E3ADE"/>
    <w:rsid w:val="004E44BC"/>
    <w:rsid w:val="004E4660"/>
    <w:rsid w:val="004E5732"/>
    <w:rsid w:val="004E64FA"/>
    <w:rsid w:val="004E6F0F"/>
    <w:rsid w:val="004E7224"/>
    <w:rsid w:val="004E7A2D"/>
    <w:rsid w:val="004F1F3A"/>
    <w:rsid w:val="004F2625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20B4"/>
    <w:rsid w:val="00503294"/>
    <w:rsid w:val="005032ED"/>
    <w:rsid w:val="00503422"/>
    <w:rsid w:val="00503F2D"/>
    <w:rsid w:val="00504356"/>
    <w:rsid w:val="00506DBD"/>
    <w:rsid w:val="005070C0"/>
    <w:rsid w:val="00510029"/>
    <w:rsid w:val="00510BCD"/>
    <w:rsid w:val="00511641"/>
    <w:rsid w:val="00511E8C"/>
    <w:rsid w:val="005130B7"/>
    <w:rsid w:val="00515B4B"/>
    <w:rsid w:val="00515B68"/>
    <w:rsid w:val="00515C27"/>
    <w:rsid w:val="00515E87"/>
    <w:rsid w:val="00515F47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76A"/>
    <w:rsid w:val="00534CA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BE3"/>
    <w:rsid w:val="00541BB4"/>
    <w:rsid w:val="00541C2C"/>
    <w:rsid w:val="005426EF"/>
    <w:rsid w:val="00542BA4"/>
    <w:rsid w:val="005437A3"/>
    <w:rsid w:val="00545245"/>
    <w:rsid w:val="0054607E"/>
    <w:rsid w:val="005473E0"/>
    <w:rsid w:val="00547887"/>
    <w:rsid w:val="00547E46"/>
    <w:rsid w:val="005502DE"/>
    <w:rsid w:val="005509C2"/>
    <w:rsid w:val="00551967"/>
    <w:rsid w:val="0055224E"/>
    <w:rsid w:val="00552314"/>
    <w:rsid w:val="00552B65"/>
    <w:rsid w:val="0055381B"/>
    <w:rsid w:val="0055408B"/>
    <w:rsid w:val="00554098"/>
    <w:rsid w:val="00554132"/>
    <w:rsid w:val="0055414D"/>
    <w:rsid w:val="00554650"/>
    <w:rsid w:val="005547B6"/>
    <w:rsid w:val="00556989"/>
    <w:rsid w:val="00556FFA"/>
    <w:rsid w:val="00557966"/>
    <w:rsid w:val="00557A84"/>
    <w:rsid w:val="00560288"/>
    <w:rsid w:val="00561E78"/>
    <w:rsid w:val="00562867"/>
    <w:rsid w:val="0056308B"/>
    <w:rsid w:val="00563D81"/>
    <w:rsid w:val="005659B4"/>
    <w:rsid w:val="00566484"/>
    <w:rsid w:val="005665B9"/>
    <w:rsid w:val="00567D63"/>
    <w:rsid w:val="005712BA"/>
    <w:rsid w:val="005714C8"/>
    <w:rsid w:val="00571687"/>
    <w:rsid w:val="00571C4E"/>
    <w:rsid w:val="00571E82"/>
    <w:rsid w:val="0057242F"/>
    <w:rsid w:val="0057264C"/>
    <w:rsid w:val="00572AA5"/>
    <w:rsid w:val="0057355A"/>
    <w:rsid w:val="0057361D"/>
    <w:rsid w:val="00573D92"/>
    <w:rsid w:val="00574374"/>
    <w:rsid w:val="00574700"/>
    <w:rsid w:val="00575C44"/>
    <w:rsid w:val="00575D47"/>
    <w:rsid w:val="00577139"/>
    <w:rsid w:val="005815E6"/>
    <w:rsid w:val="00582048"/>
    <w:rsid w:val="00582F89"/>
    <w:rsid w:val="00583D8A"/>
    <w:rsid w:val="00583EFF"/>
    <w:rsid w:val="0058611C"/>
    <w:rsid w:val="00586B6C"/>
    <w:rsid w:val="00587EAE"/>
    <w:rsid w:val="005909C6"/>
    <w:rsid w:val="00590A58"/>
    <w:rsid w:val="00591711"/>
    <w:rsid w:val="0059238B"/>
    <w:rsid w:val="0059248A"/>
    <w:rsid w:val="00592D54"/>
    <w:rsid w:val="00594099"/>
    <w:rsid w:val="0059489A"/>
    <w:rsid w:val="00595319"/>
    <w:rsid w:val="00595C85"/>
    <w:rsid w:val="0059632B"/>
    <w:rsid w:val="00597131"/>
    <w:rsid w:val="005978AA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442"/>
    <w:rsid w:val="005A6769"/>
    <w:rsid w:val="005B06F9"/>
    <w:rsid w:val="005B079D"/>
    <w:rsid w:val="005B09D8"/>
    <w:rsid w:val="005B0CB8"/>
    <w:rsid w:val="005B0EEA"/>
    <w:rsid w:val="005B1729"/>
    <w:rsid w:val="005B2B5A"/>
    <w:rsid w:val="005B3344"/>
    <w:rsid w:val="005B3806"/>
    <w:rsid w:val="005B387E"/>
    <w:rsid w:val="005B3F78"/>
    <w:rsid w:val="005B446B"/>
    <w:rsid w:val="005B526A"/>
    <w:rsid w:val="005B608D"/>
    <w:rsid w:val="005B6749"/>
    <w:rsid w:val="005B6752"/>
    <w:rsid w:val="005B715A"/>
    <w:rsid w:val="005B7F2D"/>
    <w:rsid w:val="005C06F6"/>
    <w:rsid w:val="005C1197"/>
    <w:rsid w:val="005C21B5"/>
    <w:rsid w:val="005C24F6"/>
    <w:rsid w:val="005C2A5C"/>
    <w:rsid w:val="005C3BFF"/>
    <w:rsid w:val="005C5BCC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72F7"/>
    <w:rsid w:val="005D75E3"/>
    <w:rsid w:val="005E096B"/>
    <w:rsid w:val="005E1747"/>
    <w:rsid w:val="005E1B6A"/>
    <w:rsid w:val="005E1CFE"/>
    <w:rsid w:val="005E332F"/>
    <w:rsid w:val="005E3FCE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68"/>
    <w:rsid w:val="005F690C"/>
    <w:rsid w:val="006002ED"/>
    <w:rsid w:val="006019C9"/>
    <w:rsid w:val="00602632"/>
    <w:rsid w:val="00604D51"/>
    <w:rsid w:val="00604ED3"/>
    <w:rsid w:val="00605161"/>
    <w:rsid w:val="00606F17"/>
    <w:rsid w:val="00606F8C"/>
    <w:rsid w:val="00607B96"/>
    <w:rsid w:val="00610391"/>
    <w:rsid w:val="00611256"/>
    <w:rsid w:val="006114D5"/>
    <w:rsid w:val="00611923"/>
    <w:rsid w:val="00611F7C"/>
    <w:rsid w:val="0061446B"/>
    <w:rsid w:val="00616F57"/>
    <w:rsid w:val="00620F4B"/>
    <w:rsid w:val="006224F5"/>
    <w:rsid w:val="00622716"/>
    <w:rsid w:val="00622CF3"/>
    <w:rsid w:val="006239F5"/>
    <w:rsid w:val="00624725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2AC9"/>
    <w:rsid w:val="006349CD"/>
    <w:rsid w:val="00634A16"/>
    <w:rsid w:val="006359A5"/>
    <w:rsid w:val="00635CD0"/>
    <w:rsid w:val="00635D15"/>
    <w:rsid w:val="00635D62"/>
    <w:rsid w:val="00636226"/>
    <w:rsid w:val="006404CF"/>
    <w:rsid w:val="00641B64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9B9"/>
    <w:rsid w:val="0065569D"/>
    <w:rsid w:val="00655E87"/>
    <w:rsid w:val="00657770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C7C"/>
    <w:rsid w:val="006744C0"/>
    <w:rsid w:val="00674755"/>
    <w:rsid w:val="00674883"/>
    <w:rsid w:val="00675678"/>
    <w:rsid w:val="006756A2"/>
    <w:rsid w:val="0067585C"/>
    <w:rsid w:val="0067694B"/>
    <w:rsid w:val="00677CBA"/>
    <w:rsid w:val="0068006E"/>
    <w:rsid w:val="006800F9"/>
    <w:rsid w:val="00680DB0"/>
    <w:rsid w:val="00681C7F"/>
    <w:rsid w:val="006822FB"/>
    <w:rsid w:val="00684C43"/>
    <w:rsid w:val="00684D19"/>
    <w:rsid w:val="00684EBB"/>
    <w:rsid w:val="0068548A"/>
    <w:rsid w:val="0068642D"/>
    <w:rsid w:val="00686A1D"/>
    <w:rsid w:val="00686A48"/>
    <w:rsid w:val="00686CA8"/>
    <w:rsid w:val="00687288"/>
    <w:rsid w:val="0068791D"/>
    <w:rsid w:val="0069090A"/>
    <w:rsid w:val="00691539"/>
    <w:rsid w:val="00692686"/>
    <w:rsid w:val="006927B7"/>
    <w:rsid w:val="006937E7"/>
    <w:rsid w:val="00694AF1"/>
    <w:rsid w:val="00694EB6"/>
    <w:rsid w:val="006957EA"/>
    <w:rsid w:val="006962FB"/>
    <w:rsid w:val="00696A20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B8C"/>
    <w:rsid w:val="006A5333"/>
    <w:rsid w:val="006A5D82"/>
    <w:rsid w:val="006A6009"/>
    <w:rsid w:val="006A66B9"/>
    <w:rsid w:val="006A720F"/>
    <w:rsid w:val="006B0671"/>
    <w:rsid w:val="006B08BF"/>
    <w:rsid w:val="006B0D7B"/>
    <w:rsid w:val="006B1134"/>
    <w:rsid w:val="006B155C"/>
    <w:rsid w:val="006B29D0"/>
    <w:rsid w:val="006B2D2E"/>
    <w:rsid w:val="006B42F4"/>
    <w:rsid w:val="006B5A59"/>
    <w:rsid w:val="006B61A5"/>
    <w:rsid w:val="006B68D6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6DFC"/>
    <w:rsid w:val="006C6FAC"/>
    <w:rsid w:val="006C7518"/>
    <w:rsid w:val="006D1362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3FF8"/>
    <w:rsid w:val="006E4556"/>
    <w:rsid w:val="006F0743"/>
    <w:rsid w:val="006F0998"/>
    <w:rsid w:val="006F0BB9"/>
    <w:rsid w:val="006F19A9"/>
    <w:rsid w:val="006F1FA2"/>
    <w:rsid w:val="006F2F28"/>
    <w:rsid w:val="006F4349"/>
    <w:rsid w:val="006F6BE8"/>
    <w:rsid w:val="006F7437"/>
    <w:rsid w:val="006F7A5B"/>
    <w:rsid w:val="007004EF"/>
    <w:rsid w:val="00700853"/>
    <w:rsid w:val="0070095B"/>
    <w:rsid w:val="00701EC6"/>
    <w:rsid w:val="00702B46"/>
    <w:rsid w:val="0070326E"/>
    <w:rsid w:val="00703DD6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54E5"/>
    <w:rsid w:val="00715AAA"/>
    <w:rsid w:val="00715C06"/>
    <w:rsid w:val="007163A0"/>
    <w:rsid w:val="00717D70"/>
    <w:rsid w:val="00721875"/>
    <w:rsid w:val="00721E97"/>
    <w:rsid w:val="007228F5"/>
    <w:rsid w:val="00722DAC"/>
    <w:rsid w:val="0072388B"/>
    <w:rsid w:val="00724ECA"/>
    <w:rsid w:val="00725045"/>
    <w:rsid w:val="00725810"/>
    <w:rsid w:val="00725A0B"/>
    <w:rsid w:val="00727DCB"/>
    <w:rsid w:val="00727E51"/>
    <w:rsid w:val="007317A0"/>
    <w:rsid w:val="00732220"/>
    <w:rsid w:val="00732C04"/>
    <w:rsid w:val="00736295"/>
    <w:rsid w:val="00736693"/>
    <w:rsid w:val="00736C41"/>
    <w:rsid w:val="00736F5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214"/>
    <w:rsid w:val="007453D9"/>
    <w:rsid w:val="00745C2E"/>
    <w:rsid w:val="007474BF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CE2"/>
    <w:rsid w:val="0076328A"/>
    <w:rsid w:val="00764585"/>
    <w:rsid w:val="0076480F"/>
    <w:rsid w:val="00765614"/>
    <w:rsid w:val="00766597"/>
    <w:rsid w:val="00766774"/>
    <w:rsid w:val="007676E8"/>
    <w:rsid w:val="007712B1"/>
    <w:rsid w:val="00771A71"/>
    <w:rsid w:val="007720B2"/>
    <w:rsid w:val="00772D5E"/>
    <w:rsid w:val="007744F6"/>
    <w:rsid w:val="007748FF"/>
    <w:rsid w:val="00775448"/>
    <w:rsid w:val="0078006C"/>
    <w:rsid w:val="00780661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5010"/>
    <w:rsid w:val="00785BFE"/>
    <w:rsid w:val="00785D20"/>
    <w:rsid w:val="0078722C"/>
    <w:rsid w:val="00787597"/>
    <w:rsid w:val="00787802"/>
    <w:rsid w:val="00790954"/>
    <w:rsid w:val="007910A7"/>
    <w:rsid w:val="00791AA9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30D"/>
    <w:rsid w:val="00795677"/>
    <w:rsid w:val="007962E3"/>
    <w:rsid w:val="00796690"/>
    <w:rsid w:val="00796E1B"/>
    <w:rsid w:val="007973EE"/>
    <w:rsid w:val="007975EA"/>
    <w:rsid w:val="007976E5"/>
    <w:rsid w:val="007979E9"/>
    <w:rsid w:val="007A0464"/>
    <w:rsid w:val="007A04C5"/>
    <w:rsid w:val="007A06A5"/>
    <w:rsid w:val="007A1D56"/>
    <w:rsid w:val="007A24F3"/>
    <w:rsid w:val="007A349C"/>
    <w:rsid w:val="007A3F13"/>
    <w:rsid w:val="007A4391"/>
    <w:rsid w:val="007A57A4"/>
    <w:rsid w:val="007A5943"/>
    <w:rsid w:val="007A5F54"/>
    <w:rsid w:val="007A6C62"/>
    <w:rsid w:val="007A6D52"/>
    <w:rsid w:val="007A73C8"/>
    <w:rsid w:val="007A773E"/>
    <w:rsid w:val="007A7947"/>
    <w:rsid w:val="007B08A4"/>
    <w:rsid w:val="007B179B"/>
    <w:rsid w:val="007B3333"/>
    <w:rsid w:val="007B415E"/>
    <w:rsid w:val="007B566D"/>
    <w:rsid w:val="007B5C2D"/>
    <w:rsid w:val="007B68AB"/>
    <w:rsid w:val="007B68F3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93A"/>
    <w:rsid w:val="007C2D1C"/>
    <w:rsid w:val="007C2E0A"/>
    <w:rsid w:val="007C3499"/>
    <w:rsid w:val="007C3D71"/>
    <w:rsid w:val="007C4336"/>
    <w:rsid w:val="007C7AE5"/>
    <w:rsid w:val="007C7B83"/>
    <w:rsid w:val="007D050D"/>
    <w:rsid w:val="007D0755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F8E"/>
    <w:rsid w:val="007E4AA8"/>
    <w:rsid w:val="007E5FF5"/>
    <w:rsid w:val="007E637C"/>
    <w:rsid w:val="007E6D69"/>
    <w:rsid w:val="007E7452"/>
    <w:rsid w:val="007F0660"/>
    <w:rsid w:val="007F0A41"/>
    <w:rsid w:val="007F0C46"/>
    <w:rsid w:val="007F163D"/>
    <w:rsid w:val="007F1766"/>
    <w:rsid w:val="007F3ABC"/>
    <w:rsid w:val="007F3B0A"/>
    <w:rsid w:val="007F3B1A"/>
    <w:rsid w:val="007F413D"/>
    <w:rsid w:val="007F43B3"/>
    <w:rsid w:val="007F66BB"/>
    <w:rsid w:val="007F6BA9"/>
    <w:rsid w:val="007F7737"/>
    <w:rsid w:val="008005DE"/>
    <w:rsid w:val="00800695"/>
    <w:rsid w:val="00800929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6B7F"/>
    <w:rsid w:val="0081236E"/>
    <w:rsid w:val="0081244A"/>
    <w:rsid w:val="00812784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38DD"/>
    <w:rsid w:val="00824BCE"/>
    <w:rsid w:val="00826E2A"/>
    <w:rsid w:val="008275BC"/>
    <w:rsid w:val="00830278"/>
    <w:rsid w:val="008311E6"/>
    <w:rsid w:val="00831D61"/>
    <w:rsid w:val="00832188"/>
    <w:rsid w:val="00832A3D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7ADF"/>
    <w:rsid w:val="008505A8"/>
    <w:rsid w:val="0085199F"/>
    <w:rsid w:val="00852713"/>
    <w:rsid w:val="00853369"/>
    <w:rsid w:val="00853546"/>
    <w:rsid w:val="00855084"/>
    <w:rsid w:val="00855D2B"/>
    <w:rsid w:val="008568EA"/>
    <w:rsid w:val="00856904"/>
    <w:rsid w:val="008569A2"/>
    <w:rsid w:val="00857542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6965"/>
    <w:rsid w:val="0086784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8D"/>
    <w:rsid w:val="00876FA5"/>
    <w:rsid w:val="00877DE6"/>
    <w:rsid w:val="00877E57"/>
    <w:rsid w:val="008806EA"/>
    <w:rsid w:val="00882B98"/>
    <w:rsid w:val="008835E3"/>
    <w:rsid w:val="00883AD0"/>
    <w:rsid w:val="00884019"/>
    <w:rsid w:val="00884D5C"/>
    <w:rsid w:val="00885742"/>
    <w:rsid w:val="00886E5C"/>
    <w:rsid w:val="0089025C"/>
    <w:rsid w:val="008907D4"/>
    <w:rsid w:val="00890A62"/>
    <w:rsid w:val="0089166E"/>
    <w:rsid w:val="008918DC"/>
    <w:rsid w:val="00892650"/>
    <w:rsid w:val="00892765"/>
    <w:rsid w:val="008927F1"/>
    <w:rsid w:val="00892BCA"/>
    <w:rsid w:val="008932A8"/>
    <w:rsid w:val="00893A63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1CEC"/>
    <w:rsid w:val="008A40E0"/>
    <w:rsid w:val="008A481E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1EB7"/>
    <w:rsid w:val="008C24A3"/>
    <w:rsid w:val="008C36E3"/>
    <w:rsid w:val="008C3ACF"/>
    <w:rsid w:val="008C3D0E"/>
    <w:rsid w:val="008C4BF0"/>
    <w:rsid w:val="008C4E1E"/>
    <w:rsid w:val="008C4EC6"/>
    <w:rsid w:val="008C5471"/>
    <w:rsid w:val="008C5585"/>
    <w:rsid w:val="008C5C05"/>
    <w:rsid w:val="008C6685"/>
    <w:rsid w:val="008C6E33"/>
    <w:rsid w:val="008C7BA7"/>
    <w:rsid w:val="008C7F9C"/>
    <w:rsid w:val="008D05CC"/>
    <w:rsid w:val="008D1859"/>
    <w:rsid w:val="008D18F1"/>
    <w:rsid w:val="008D1984"/>
    <w:rsid w:val="008D1FF9"/>
    <w:rsid w:val="008D242C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AF0"/>
    <w:rsid w:val="008E5B00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15A0"/>
    <w:rsid w:val="008F1EB2"/>
    <w:rsid w:val="008F2E8A"/>
    <w:rsid w:val="008F3AB2"/>
    <w:rsid w:val="008F3E94"/>
    <w:rsid w:val="008F3FA8"/>
    <w:rsid w:val="008F3FF2"/>
    <w:rsid w:val="008F45C9"/>
    <w:rsid w:val="008F4906"/>
    <w:rsid w:val="008F5F88"/>
    <w:rsid w:val="008F5FBA"/>
    <w:rsid w:val="008F6C99"/>
    <w:rsid w:val="00900202"/>
    <w:rsid w:val="009010CD"/>
    <w:rsid w:val="00901710"/>
    <w:rsid w:val="00901D32"/>
    <w:rsid w:val="00901DF6"/>
    <w:rsid w:val="0090262F"/>
    <w:rsid w:val="00902CA5"/>
    <w:rsid w:val="00902D18"/>
    <w:rsid w:val="00903388"/>
    <w:rsid w:val="00904096"/>
    <w:rsid w:val="00905AC4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CF"/>
    <w:rsid w:val="00914281"/>
    <w:rsid w:val="00914725"/>
    <w:rsid w:val="009157A6"/>
    <w:rsid w:val="00915E94"/>
    <w:rsid w:val="00915F49"/>
    <w:rsid w:val="0091620E"/>
    <w:rsid w:val="0091656F"/>
    <w:rsid w:val="009166CE"/>
    <w:rsid w:val="0091674A"/>
    <w:rsid w:val="00916A06"/>
    <w:rsid w:val="00920028"/>
    <w:rsid w:val="00920958"/>
    <w:rsid w:val="00922A3D"/>
    <w:rsid w:val="00922E38"/>
    <w:rsid w:val="009230DE"/>
    <w:rsid w:val="0092315F"/>
    <w:rsid w:val="00923553"/>
    <w:rsid w:val="00924311"/>
    <w:rsid w:val="00924A79"/>
    <w:rsid w:val="00924A97"/>
    <w:rsid w:val="00924C53"/>
    <w:rsid w:val="00925580"/>
    <w:rsid w:val="00925E3F"/>
    <w:rsid w:val="009273AE"/>
    <w:rsid w:val="00927CC8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F84"/>
    <w:rsid w:val="00934A02"/>
    <w:rsid w:val="00935DF6"/>
    <w:rsid w:val="0093614D"/>
    <w:rsid w:val="0093681B"/>
    <w:rsid w:val="00936A70"/>
    <w:rsid w:val="00936DDD"/>
    <w:rsid w:val="00940274"/>
    <w:rsid w:val="00940D8A"/>
    <w:rsid w:val="00940F66"/>
    <w:rsid w:val="0094188F"/>
    <w:rsid w:val="00942476"/>
    <w:rsid w:val="00942FEF"/>
    <w:rsid w:val="00943449"/>
    <w:rsid w:val="00943D1C"/>
    <w:rsid w:val="00945358"/>
    <w:rsid w:val="0094580E"/>
    <w:rsid w:val="00947745"/>
    <w:rsid w:val="00950420"/>
    <w:rsid w:val="009532D1"/>
    <w:rsid w:val="009540A6"/>
    <w:rsid w:val="009540DA"/>
    <w:rsid w:val="0095420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F01"/>
    <w:rsid w:val="00970313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804E0"/>
    <w:rsid w:val="0098056C"/>
    <w:rsid w:val="00980D3C"/>
    <w:rsid w:val="00980E68"/>
    <w:rsid w:val="00980FE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E52"/>
    <w:rsid w:val="009914BB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35A"/>
    <w:rsid w:val="009D7497"/>
    <w:rsid w:val="009D772A"/>
    <w:rsid w:val="009D7B2C"/>
    <w:rsid w:val="009E026B"/>
    <w:rsid w:val="009E18A7"/>
    <w:rsid w:val="009E1DEE"/>
    <w:rsid w:val="009E25D1"/>
    <w:rsid w:val="009E3103"/>
    <w:rsid w:val="009E429C"/>
    <w:rsid w:val="009E43B1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0E35"/>
    <w:rsid w:val="009F18FF"/>
    <w:rsid w:val="009F1993"/>
    <w:rsid w:val="009F25F3"/>
    <w:rsid w:val="009F26E5"/>
    <w:rsid w:val="009F2B18"/>
    <w:rsid w:val="009F2F37"/>
    <w:rsid w:val="009F35BA"/>
    <w:rsid w:val="009F366A"/>
    <w:rsid w:val="009F4C13"/>
    <w:rsid w:val="009F5425"/>
    <w:rsid w:val="009F5575"/>
    <w:rsid w:val="009F5B21"/>
    <w:rsid w:val="009F60E4"/>
    <w:rsid w:val="009F6567"/>
    <w:rsid w:val="009F6CB0"/>
    <w:rsid w:val="009F7A75"/>
    <w:rsid w:val="009F7F53"/>
    <w:rsid w:val="00A00C5A"/>
    <w:rsid w:val="00A016D7"/>
    <w:rsid w:val="00A029EA"/>
    <w:rsid w:val="00A03746"/>
    <w:rsid w:val="00A04EF9"/>
    <w:rsid w:val="00A15254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E74"/>
    <w:rsid w:val="00A31A79"/>
    <w:rsid w:val="00A31F2F"/>
    <w:rsid w:val="00A322FC"/>
    <w:rsid w:val="00A32402"/>
    <w:rsid w:val="00A32657"/>
    <w:rsid w:val="00A33432"/>
    <w:rsid w:val="00A34255"/>
    <w:rsid w:val="00A35EAD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60156"/>
    <w:rsid w:val="00A601FB"/>
    <w:rsid w:val="00A60B4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662A"/>
    <w:rsid w:val="00A67F10"/>
    <w:rsid w:val="00A70131"/>
    <w:rsid w:val="00A70925"/>
    <w:rsid w:val="00A72128"/>
    <w:rsid w:val="00A72775"/>
    <w:rsid w:val="00A72A26"/>
    <w:rsid w:val="00A73A4A"/>
    <w:rsid w:val="00A74D8C"/>
    <w:rsid w:val="00A75E76"/>
    <w:rsid w:val="00A76D41"/>
    <w:rsid w:val="00A76D9B"/>
    <w:rsid w:val="00A80E1D"/>
    <w:rsid w:val="00A80EF2"/>
    <w:rsid w:val="00A83E55"/>
    <w:rsid w:val="00A84487"/>
    <w:rsid w:val="00A8496B"/>
    <w:rsid w:val="00A8587D"/>
    <w:rsid w:val="00A8591D"/>
    <w:rsid w:val="00A860AF"/>
    <w:rsid w:val="00A86242"/>
    <w:rsid w:val="00A87225"/>
    <w:rsid w:val="00A907C5"/>
    <w:rsid w:val="00A90A71"/>
    <w:rsid w:val="00A91604"/>
    <w:rsid w:val="00A916FF"/>
    <w:rsid w:val="00A92009"/>
    <w:rsid w:val="00A9345F"/>
    <w:rsid w:val="00A94347"/>
    <w:rsid w:val="00A945B5"/>
    <w:rsid w:val="00A96CF1"/>
    <w:rsid w:val="00A9743E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F1F"/>
    <w:rsid w:val="00AA3E67"/>
    <w:rsid w:val="00AA4087"/>
    <w:rsid w:val="00AA4744"/>
    <w:rsid w:val="00AA4C8D"/>
    <w:rsid w:val="00AA5395"/>
    <w:rsid w:val="00AA5AC8"/>
    <w:rsid w:val="00AA636A"/>
    <w:rsid w:val="00AB0221"/>
    <w:rsid w:val="00AB0357"/>
    <w:rsid w:val="00AB04AD"/>
    <w:rsid w:val="00AB0F97"/>
    <w:rsid w:val="00AB1DC4"/>
    <w:rsid w:val="00AB1E5B"/>
    <w:rsid w:val="00AB1F5E"/>
    <w:rsid w:val="00AB340F"/>
    <w:rsid w:val="00AB349F"/>
    <w:rsid w:val="00AB36A4"/>
    <w:rsid w:val="00AB3DC1"/>
    <w:rsid w:val="00AB3F66"/>
    <w:rsid w:val="00AB5CB4"/>
    <w:rsid w:val="00AB63A6"/>
    <w:rsid w:val="00AB68F0"/>
    <w:rsid w:val="00AB6BE5"/>
    <w:rsid w:val="00AB6D8D"/>
    <w:rsid w:val="00AB72C5"/>
    <w:rsid w:val="00AB759F"/>
    <w:rsid w:val="00AC181F"/>
    <w:rsid w:val="00AC1B5A"/>
    <w:rsid w:val="00AC25AA"/>
    <w:rsid w:val="00AC2C66"/>
    <w:rsid w:val="00AC307B"/>
    <w:rsid w:val="00AC3601"/>
    <w:rsid w:val="00AC3A3C"/>
    <w:rsid w:val="00AC3D01"/>
    <w:rsid w:val="00AC4391"/>
    <w:rsid w:val="00AC4BD7"/>
    <w:rsid w:val="00AC4FFE"/>
    <w:rsid w:val="00AC57FC"/>
    <w:rsid w:val="00AC68BF"/>
    <w:rsid w:val="00AC6E78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6A68"/>
    <w:rsid w:val="00AD74A7"/>
    <w:rsid w:val="00AD7606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F0F2A"/>
    <w:rsid w:val="00AF130F"/>
    <w:rsid w:val="00AF14F9"/>
    <w:rsid w:val="00AF1558"/>
    <w:rsid w:val="00AF26BA"/>
    <w:rsid w:val="00AF3191"/>
    <w:rsid w:val="00AF40EF"/>
    <w:rsid w:val="00AF469F"/>
    <w:rsid w:val="00AF48C9"/>
    <w:rsid w:val="00AF526E"/>
    <w:rsid w:val="00AF601A"/>
    <w:rsid w:val="00AF71A7"/>
    <w:rsid w:val="00AF7322"/>
    <w:rsid w:val="00AF7D91"/>
    <w:rsid w:val="00B00013"/>
    <w:rsid w:val="00B01B29"/>
    <w:rsid w:val="00B02324"/>
    <w:rsid w:val="00B023C4"/>
    <w:rsid w:val="00B024DC"/>
    <w:rsid w:val="00B02702"/>
    <w:rsid w:val="00B04087"/>
    <w:rsid w:val="00B05B77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DCC"/>
    <w:rsid w:val="00B20FE2"/>
    <w:rsid w:val="00B217D9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10"/>
    <w:rsid w:val="00B32DB3"/>
    <w:rsid w:val="00B33018"/>
    <w:rsid w:val="00B3360B"/>
    <w:rsid w:val="00B35500"/>
    <w:rsid w:val="00B35911"/>
    <w:rsid w:val="00B361A8"/>
    <w:rsid w:val="00B361CA"/>
    <w:rsid w:val="00B36775"/>
    <w:rsid w:val="00B36D6E"/>
    <w:rsid w:val="00B36EFB"/>
    <w:rsid w:val="00B371EA"/>
    <w:rsid w:val="00B37932"/>
    <w:rsid w:val="00B407DD"/>
    <w:rsid w:val="00B426B2"/>
    <w:rsid w:val="00B44663"/>
    <w:rsid w:val="00B46752"/>
    <w:rsid w:val="00B468C3"/>
    <w:rsid w:val="00B46F5D"/>
    <w:rsid w:val="00B47AF3"/>
    <w:rsid w:val="00B50450"/>
    <w:rsid w:val="00B52004"/>
    <w:rsid w:val="00B52F07"/>
    <w:rsid w:val="00B52F70"/>
    <w:rsid w:val="00B53F1B"/>
    <w:rsid w:val="00B559D6"/>
    <w:rsid w:val="00B57351"/>
    <w:rsid w:val="00B603B9"/>
    <w:rsid w:val="00B604AA"/>
    <w:rsid w:val="00B60BEB"/>
    <w:rsid w:val="00B616E3"/>
    <w:rsid w:val="00B61E52"/>
    <w:rsid w:val="00B661F1"/>
    <w:rsid w:val="00B661F3"/>
    <w:rsid w:val="00B669D2"/>
    <w:rsid w:val="00B67141"/>
    <w:rsid w:val="00B673E6"/>
    <w:rsid w:val="00B678A3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B1F"/>
    <w:rsid w:val="00B80033"/>
    <w:rsid w:val="00B80514"/>
    <w:rsid w:val="00B8080D"/>
    <w:rsid w:val="00B8443C"/>
    <w:rsid w:val="00B84A31"/>
    <w:rsid w:val="00B84DB8"/>
    <w:rsid w:val="00B860A0"/>
    <w:rsid w:val="00B861AB"/>
    <w:rsid w:val="00B8645B"/>
    <w:rsid w:val="00B92849"/>
    <w:rsid w:val="00B929F7"/>
    <w:rsid w:val="00B92D19"/>
    <w:rsid w:val="00B933CC"/>
    <w:rsid w:val="00B93724"/>
    <w:rsid w:val="00B94013"/>
    <w:rsid w:val="00B9507F"/>
    <w:rsid w:val="00B95D9F"/>
    <w:rsid w:val="00B96500"/>
    <w:rsid w:val="00B966BF"/>
    <w:rsid w:val="00B971D9"/>
    <w:rsid w:val="00BA22BF"/>
    <w:rsid w:val="00BA30BB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B174E"/>
    <w:rsid w:val="00BB3372"/>
    <w:rsid w:val="00BB371B"/>
    <w:rsid w:val="00BB38B7"/>
    <w:rsid w:val="00BB3FCC"/>
    <w:rsid w:val="00BB5F27"/>
    <w:rsid w:val="00BB62D5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B71"/>
    <w:rsid w:val="00BD1E12"/>
    <w:rsid w:val="00BD2903"/>
    <w:rsid w:val="00BD3BA8"/>
    <w:rsid w:val="00BD3DA0"/>
    <w:rsid w:val="00BD6247"/>
    <w:rsid w:val="00BD7589"/>
    <w:rsid w:val="00BD7E0D"/>
    <w:rsid w:val="00BE0CA4"/>
    <w:rsid w:val="00BE135B"/>
    <w:rsid w:val="00BE2BDE"/>
    <w:rsid w:val="00BE3ECC"/>
    <w:rsid w:val="00BE64FB"/>
    <w:rsid w:val="00BF00D1"/>
    <w:rsid w:val="00BF1423"/>
    <w:rsid w:val="00BF1DC0"/>
    <w:rsid w:val="00BF247A"/>
    <w:rsid w:val="00BF3E38"/>
    <w:rsid w:val="00BF3F77"/>
    <w:rsid w:val="00BF493D"/>
    <w:rsid w:val="00BF4E14"/>
    <w:rsid w:val="00BF519C"/>
    <w:rsid w:val="00BF6841"/>
    <w:rsid w:val="00BF6C75"/>
    <w:rsid w:val="00BF7A47"/>
    <w:rsid w:val="00BF7AA4"/>
    <w:rsid w:val="00C0136D"/>
    <w:rsid w:val="00C01836"/>
    <w:rsid w:val="00C02076"/>
    <w:rsid w:val="00C0334F"/>
    <w:rsid w:val="00C0351C"/>
    <w:rsid w:val="00C03FD2"/>
    <w:rsid w:val="00C03FD9"/>
    <w:rsid w:val="00C04035"/>
    <w:rsid w:val="00C06AE8"/>
    <w:rsid w:val="00C06D8D"/>
    <w:rsid w:val="00C07283"/>
    <w:rsid w:val="00C0750E"/>
    <w:rsid w:val="00C07A02"/>
    <w:rsid w:val="00C10C8C"/>
    <w:rsid w:val="00C10DE9"/>
    <w:rsid w:val="00C10F73"/>
    <w:rsid w:val="00C1131E"/>
    <w:rsid w:val="00C11551"/>
    <w:rsid w:val="00C1160B"/>
    <w:rsid w:val="00C121A7"/>
    <w:rsid w:val="00C12B7E"/>
    <w:rsid w:val="00C12C4A"/>
    <w:rsid w:val="00C12D4D"/>
    <w:rsid w:val="00C1306D"/>
    <w:rsid w:val="00C1459D"/>
    <w:rsid w:val="00C14614"/>
    <w:rsid w:val="00C147A3"/>
    <w:rsid w:val="00C149C0"/>
    <w:rsid w:val="00C15930"/>
    <w:rsid w:val="00C15B8C"/>
    <w:rsid w:val="00C15DB5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A0A"/>
    <w:rsid w:val="00C36B28"/>
    <w:rsid w:val="00C371C7"/>
    <w:rsid w:val="00C3756C"/>
    <w:rsid w:val="00C37F28"/>
    <w:rsid w:val="00C40403"/>
    <w:rsid w:val="00C40808"/>
    <w:rsid w:val="00C40E28"/>
    <w:rsid w:val="00C41444"/>
    <w:rsid w:val="00C41CBC"/>
    <w:rsid w:val="00C41F53"/>
    <w:rsid w:val="00C42529"/>
    <w:rsid w:val="00C4275C"/>
    <w:rsid w:val="00C42E0D"/>
    <w:rsid w:val="00C42E7C"/>
    <w:rsid w:val="00C444B4"/>
    <w:rsid w:val="00C44C8A"/>
    <w:rsid w:val="00C45599"/>
    <w:rsid w:val="00C46683"/>
    <w:rsid w:val="00C47082"/>
    <w:rsid w:val="00C47312"/>
    <w:rsid w:val="00C47B16"/>
    <w:rsid w:val="00C51B96"/>
    <w:rsid w:val="00C51D4F"/>
    <w:rsid w:val="00C520AB"/>
    <w:rsid w:val="00C5381F"/>
    <w:rsid w:val="00C542C3"/>
    <w:rsid w:val="00C54CC1"/>
    <w:rsid w:val="00C54E3D"/>
    <w:rsid w:val="00C555C6"/>
    <w:rsid w:val="00C55960"/>
    <w:rsid w:val="00C57D19"/>
    <w:rsid w:val="00C57ED6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DD"/>
    <w:rsid w:val="00C66679"/>
    <w:rsid w:val="00C66FE8"/>
    <w:rsid w:val="00C674D0"/>
    <w:rsid w:val="00C67A61"/>
    <w:rsid w:val="00C701F3"/>
    <w:rsid w:val="00C70CA7"/>
    <w:rsid w:val="00C73413"/>
    <w:rsid w:val="00C7367D"/>
    <w:rsid w:val="00C73A7E"/>
    <w:rsid w:val="00C7478C"/>
    <w:rsid w:val="00C748C8"/>
    <w:rsid w:val="00C74CCC"/>
    <w:rsid w:val="00C75EEE"/>
    <w:rsid w:val="00C7658C"/>
    <w:rsid w:val="00C7679F"/>
    <w:rsid w:val="00C76A39"/>
    <w:rsid w:val="00C77077"/>
    <w:rsid w:val="00C77DEE"/>
    <w:rsid w:val="00C815D1"/>
    <w:rsid w:val="00C82352"/>
    <w:rsid w:val="00C823CE"/>
    <w:rsid w:val="00C8272B"/>
    <w:rsid w:val="00C83330"/>
    <w:rsid w:val="00C84510"/>
    <w:rsid w:val="00C84DBC"/>
    <w:rsid w:val="00C8567E"/>
    <w:rsid w:val="00C8578F"/>
    <w:rsid w:val="00C865CD"/>
    <w:rsid w:val="00C86D68"/>
    <w:rsid w:val="00C87160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33E"/>
    <w:rsid w:val="00C92B15"/>
    <w:rsid w:val="00C92CE2"/>
    <w:rsid w:val="00C92F59"/>
    <w:rsid w:val="00C9314C"/>
    <w:rsid w:val="00C9316D"/>
    <w:rsid w:val="00C93B5F"/>
    <w:rsid w:val="00C94867"/>
    <w:rsid w:val="00C962AC"/>
    <w:rsid w:val="00C9644C"/>
    <w:rsid w:val="00C9667A"/>
    <w:rsid w:val="00C96865"/>
    <w:rsid w:val="00C96C8E"/>
    <w:rsid w:val="00C96D13"/>
    <w:rsid w:val="00C97911"/>
    <w:rsid w:val="00CA00AD"/>
    <w:rsid w:val="00CA03AC"/>
    <w:rsid w:val="00CA0B57"/>
    <w:rsid w:val="00CA1F19"/>
    <w:rsid w:val="00CA3389"/>
    <w:rsid w:val="00CA3F11"/>
    <w:rsid w:val="00CA4277"/>
    <w:rsid w:val="00CA49A8"/>
    <w:rsid w:val="00CA4A79"/>
    <w:rsid w:val="00CA4D46"/>
    <w:rsid w:val="00CA5149"/>
    <w:rsid w:val="00CA5817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7C2"/>
    <w:rsid w:val="00CC6D52"/>
    <w:rsid w:val="00CC77F6"/>
    <w:rsid w:val="00CD0B20"/>
    <w:rsid w:val="00CD101D"/>
    <w:rsid w:val="00CD16F0"/>
    <w:rsid w:val="00CD1866"/>
    <w:rsid w:val="00CD1AD6"/>
    <w:rsid w:val="00CD2F47"/>
    <w:rsid w:val="00CD35BC"/>
    <w:rsid w:val="00CD3B68"/>
    <w:rsid w:val="00CD49E0"/>
    <w:rsid w:val="00CD4AC0"/>
    <w:rsid w:val="00CD584E"/>
    <w:rsid w:val="00CD6214"/>
    <w:rsid w:val="00CD646F"/>
    <w:rsid w:val="00CD6A08"/>
    <w:rsid w:val="00CD6DA5"/>
    <w:rsid w:val="00CD7EE5"/>
    <w:rsid w:val="00CD7EF0"/>
    <w:rsid w:val="00CE0362"/>
    <w:rsid w:val="00CE17FB"/>
    <w:rsid w:val="00CE1A52"/>
    <w:rsid w:val="00CE24A5"/>
    <w:rsid w:val="00CE3124"/>
    <w:rsid w:val="00CE3694"/>
    <w:rsid w:val="00CE46FD"/>
    <w:rsid w:val="00CE5756"/>
    <w:rsid w:val="00CE5764"/>
    <w:rsid w:val="00CE65A6"/>
    <w:rsid w:val="00CE6B48"/>
    <w:rsid w:val="00CE7E83"/>
    <w:rsid w:val="00CF0067"/>
    <w:rsid w:val="00CF21F5"/>
    <w:rsid w:val="00CF3CE1"/>
    <w:rsid w:val="00CF4CF6"/>
    <w:rsid w:val="00CF6670"/>
    <w:rsid w:val="00CF755C"/>
    <w:rsid w:val="00CF75EB"/>
    <w:rsid w:val="00CF7E67"/>
    <w:rsid w:val="00D005BD"/>
    <w:rsid w:val="00D019BF"/>
    <w:rsid w:val="00D029B1"/>
    <w:rsid w:val="00D03783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2E9A"/>
    <w:rsid w:val="00D1312B"/>
    <w:rsid w:val="00D13867"/>
    <w:rsid w:val="00D146B3"/>
    <w:rsid w:val="00D152A1"/>
    <w:rsid w:val="00D167E2"/>
    <w:rsid w:val="00D17C0A"/>
    <w:rsid w:val="00D206E5"/>
    <w:rsid w:val="00D20E06"/>
    <w:rsid w:val="00D215A0"/>
    <w:rsid w:val="00D21C57"/>
    <w:rsid w:val="00D22251"/>
    <w:rsid w:val="00D24DB3"/>
    <w:rsid w:val="00D24EF2"/>
    <w:rsid w:val="00D26573"/>
    <w:rsid w:val="00D265C2"/>
    <w:rsid w:val="00D27197"/>
    <w:rsid w:val="00D30C66"/>
    <w:rsid w:val="00D30D15"/>
    <w:rsid w:val="00D31650"/>
    <w:rsid w:val="00D31706"/>
    <w:rsid w:val="00D317D2"/>
    <w:rsid w:val="00D31F16"/>
    <w:rsid w:val="00D323A6"/>
    <w:rsid w:val="00D32BA7"/>
    <w:rsid w:val="00D32C59"/>
    <w:rsid w:val="00D34B7F"/>
    <w:rsid w:val="00D34C22"/>
    <w:rsid w:val="00D36769"/>
    <w:rsid w:val="00D36E06"/>
    <w:rsid w:val="00D37159"/>
    <w:rsid w:val="00D410A4"/>
    <w:rsid w:val="00D41439"/>
    <w:rsid w:val="00D414DC"/>
    <w:rsid w:val="00D4177C"/>
    <w:rsid w:val="00D422A7"/>
    <w:rsid w:val="00D42A82"/>
    <w:rsid w:val="00D4357D"/>
    <w:rsid w:val="00D4364B"/>
    <w:rsid w:val="00D43C3B"/>
    <w:rsid w:val="00D44B74"/>
    <w:rsid w:val="00D450F0"/>
    <w:rsid w:val="00D459C1"/>
    <w:rsid w:val="00D45D37"/>
    <w:rsid w:val="00D45F48"/>
    <w:rsid w:val="00D46925"/>
    <w:rsid w:val="00D47BE4"/>
    <w:rsid w:val="00D52530"/>
    <w:rsid w:val="00D53E0F"/>
    <w:rsid w:val="00D54A93"/>
    <w:rsid w:val="00D55809"/>
    <w:rsid w:val="00D566AE"/>
    <w:rsid w:val="00D56B7F"/>
    <w:rsid w:val="00D574FA"/>
    <w:rsid w:val="00D618A3"/>
    <w:rsid w:val="00D61DA5"/>
    <w:rsid w:val="00D620A5"/>
    <w:rsid w:val="00D632E0"/>
    <w:rsid w:val="00D638E2"/>
    <w:rsid w:val="00D6547A"/>
    <w:rsid w:val="00D6586C"/>
    <w:rsid w:val="00D65F8B"/>
    <w:rsid w:val="00D6741F"/>
    <w:rsid w:val="00D67A10"/>
    <w:rsid w:val="00D70632"/>
    <w:rsid w:val="00D70AF3"/>
    <w:rsid w:val="00D712AF"/>
    <w:rsid w:val="00D71508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3196"/>
    <w:rsid w:val="00D8393D"/>
    <w:rsid w:val="00D83B52"/>
    <w:rsid w:val="00D86363"/>
    <w:rsid w:val="00D868AC"/>
    <w:rsid w:val="00D87580"/>
    <w:rsid w:val="00D87AA8"/>
    <w:rsid w:val="00D87D39"/>
    <w:rsid w:val="00D90D68"/>
    <w:rsid w:val="00D90DEA"/>
    <w:rsid w:val="00D92029"/>
    <w:rsid w:val="00D9257A"/>
    <w:rsid w:val="00D92945"/>
    <w:rsid w:val="00D93E7D"/>
    <w:rsid w:val="00D93F32"/>
    <w:rsid w:val="00D942D7"/>
    <w:rsid w:val="00D945F6"/>
    <w:rsid w:val="00D976F3"/>
    <w:rsid w:val="00DA0EE4"/>
    <w:rsid w:val="00DA14AD"/>
    <w:rsid w:val="00DA1823"/>
    <w:rsid w:val="00DA1918"/>
    <w:rsid w:val="00DA1F71"/>
    <w:rsid w:val="00DA3111"/>
    <w:rsid w:val="00DA31FD"/>
    <w:rsid w:val="00DA332E"/>
    <w:rsid w:val="00DA4A78"/>
    <w:rsid w:val="00DA4BE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69E4"/>
    <w:rsid w:val="00DB76CF"/>
    <w:rsid w:val="00DC01A9"/>
    <w:rsid w:val="00DC0F7F"/>
    <w:rsid w:val="00DC10D9"/>
    <w:rsid w:val="00DC1DDD"/>
    <w:rsid w:val="00DC2EA4"/>
    <w:rsid w:val="00DC44E2"/>
    <w:rsid w:val="00DC4EAB"/>
    <w:rsid w:val="00DC5AB5"/>
    <w:rsid w:val="00DC67D0"/>
    <w:rsid w:val="00DD17CB"/>
    <w:rsid w:val="00DD186B"/>
    <w:rsid w:val="00DD3400"/>
    <w:rsid w:val="00DD394D"/>
    <w:rsid w:val="00DD4D1F"/>
    <w:rsid w:val="00DD5B58"/>
    <w:rsid w:val="00DE12C4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E0014A"/>
    <w:rsid w:val="00E00FAA"/>
    <w:rsid w:val="00E036B4"/>
    <w:rsid w:val="00E039F5"/>
    <w:rsid w:val="00E03AE8"/>
    <w:rsid w:val="00E03AF6"/>
    <w:rsid w:val="00E043EE"/>
    <w:rsid w:val="00E05FB5"/>
    <w:rsid w:val="00E12219"/>
    <w:rsid w:val="00E1234A"/>
    <w:rsid w:val="00E133CE"/>
    <w:rsid w:val="00E13642"/>
    <w:rsid w:val="00E14D89"/>
    <w:rsid w:val="00E16AAB"/>
    <w:rsid w:val="00E16D5F"/>
    <w:rsid w:val="00E20811"/>
    <w:rsid w:val="00E210A6"/>
    <w:rsid w:val="00E217DD"/>
    <w:rsid w:val="00E221DB"/>
    <w:rsid w:val="00E22252"/>
    <w:rsid w:val="00E254C7"/>
    <w:rsid w:val="00E25A1C"/>
    <w:rsid w:val="00E25CC3"/>
    <w:rsid w:val="00E267BA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24A"/>
    <w:rsid w:val="00E46F3F"/>
    <w:rsid w:val="00E470F2"/>
    <w:rsid w:val="00E474A7"/>
    <w:rsid w:val="00E4774A"/>
    <w:rsid w:val="00E50BA4"/>
    <w:rsid w:val="00E50C69"/>
    <w:rsid w:val="00E51D06"/>
    <w:rsid w:val="00E53022"/>
    <w:rsid w:val="00E533E5"/>
    <w:rsid w:val="00E53AE6"/>
    <w:rsid w:val="00E54427"/>
    <w:rsid w:val="00E552FB"/>
    <w:rsid w:val="00E5559F"/>
    <w:rsid w:val="00E55E57"/>
    <w:rsid w:val="00E56AE5"/>
    <w:rsid w:val="00E5709A"/>
    <w:rsid w:val="00E60D2C"/>
    <w:rsid w:val="00E60E05"/>
    <w:rsid w:val="00E611D4"/>
    <w:rsid w:val="00E6148B"/>
    <w:rsid w:val="00E6152E"/>
    <w:rsid w:val="00E62BBF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A61"/>
    <w:rsid w:val="00E76D8C"/>
    <w:rsid w:val="00E77811"/>
    <w:rsid w:val="00E80066"/>
    <w:rsid w:val="00E80D34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001"/>
    <w:rsid w:val="00E9115F"/>
    <w:rsid w:val="00E92195"/>
    <w:rsid w:val="00E933AE"/>
    <w:rsid w:val="00E94084"/>
    <w:rsid w:val="00E9490F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5D95"/>
    <w:rsid w:val="00EA5EF0"/>
    <w:rsid w:val="00EA6870"/>
    <w:rsid w:val="00EA77E6"/>
    <w:rsid w:val="00EA78FC"/>
    <w:rsid w:val="00EB1FCA"/>
    <w:rsid w:val="00EB22F6"/>
    <w:rsid w:val="00EB264D"/>
    <w:rsid w:val="00EB2A26"/>
    <w:rsid w:val="00EB2AB6"/>
    <w:rsid w:val="00EB2B0F"/>
    <w:rsid w:val="00EB2CF7"/>
    <w:rsid w:val="00EB2EBB"/>
    <w:rsid w:val="00EB56EA"/>
    <w:rsid w:val="00EB5F60"/>
    <w:rsid w:val="00EB712A"/>
    <w:rsid w:val="00EC0D00"/>
    <w:rsid w:val="00EC0F76"/>
    <w:rsid w:val="00EC0F8B"/>
    <w:rsid w:val="00EC164B"/>
    <w:rsid w:val="00EC26D9"/>
    <w:rsid w:val="00EC2DC0"/>
    <w:rsid w:val="00EC54C4"/>
    <w:rsid w:val="00EC5D88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53B0"/>
    <w:rsid w:val="00ED696A"/>
    <w:rsid w:val="00EE06C8"/>
    <w:rsid w:val="00EE0F3A"/>
    <w:rsid w:val="00EE1990"/>
    <w:rsid w:val="00EE1A72"/>
    <w:rsid w:val="00EE2035"/>
    <w:rsid w:val="00EE23A7"/>
    <w:rsid w:val="00EE3957"/>
    <w:rsid w:val="00EE524F"/>
    <w:rsid w:val="00EE5A72"/>
    <w:rsid w:val="00EE6278"/>
    <w:rsid w:val="00EE638B"/>
    <w:rsid w:val="00EE640F"/>
    <w:rsid w:val="00EE6429"/>
    <w:rsid w:val="00EE66EC"/>
    <w:rsid w:val="00EF0042"/>
    <w:rsid w:val="00EF023A"/>
    <w:rsid w:val="00EF065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1464"/>
    <w:rsid w:val="00F02849"/>
    <w:rsid w:val="00F02C02"/>
    <w:rsid w:val="00F038D1"/>
    <w:rsid w:val="00F042EC"/>
    <w:rsid w:val="00F05FA4"/>
    <w:rsid w:val="00F06539"/>
    <w:rsid w:val="00F0678C"/>
    <w:rsid w:val="00F06919"/>
    <w:rsid w:val="00F070BC"/>
    <w:rsid w:val="00F0716C"/>
    <w:rsid w:val="00F077BC"/>
    <w:rsid w:val="00F10D83"/>
    <w:rsid w:val="00F10DEC"/>
    <w:rsid w:val="00F1131F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B8C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6128"/>
    <w:rsid w:val="00F36A86"/>
    <w:rsid w:val="00F376E0"/>
    <w:rsid w:val="00F42463"/>
    <w:rsid w:val="00F42580"/>
    <w:rsid w:val="00F42BDC"/>
    <w:rsid w:val="00F431AD"/>
    <w:rsid w:val="00F45102"/>
    <w:rsid w:val="00F46E03"/>
    <w:rsid w:val="00F47596"/>
    <w:rsid w:val="00F47CBE"/>
    <w:rsid w:val="00F50271"/>
    <w:rsid w:val="00F52EA8"/>
    <w:rsid w:val="00F5626B"/>
    <w:rsid w:val="00F56967"/>
    <w:rsid w:val="00F569D1"/>
    <w:rsid w:val="00F57CDA"/>
    <w:rsid w:val="00F57D25"/>
    <w:rsid w:val="00F60787"/>
    <w:rsid w:val="00F60B75"/>
    <w:rsid w:val="00F61EDE"/>
    <w:rsid w:val="00F621E2"/>
    <w:rsid w:val="00F62EEB"/>
    <w:rsid w:val="00F643A9"/>
    <w:rsid w:val="00F651AD"/>
    <w:rsid w:val="00F658BF"/>
    <w:rsid w:val="00F66178"/>
    <w:rsid w:val="00F6687C"/>
    <w:rsid w:val="00F66A32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8528B"/>
    <w:rsid w:val="00F852DE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5C4"/>
    <w:rsid w:val="00F93804"/>
    <w:rsid w:val="00F9385A"/>
    <w:rsid w:val="00F943D5"/>
    <w:rsid w:val="00F946B2"/>
    <w:rsid w:val="00F94D99"/>
    <w:rsid w:val="00F9508B"/>
    <w:rsid w:val="00F95C13"/>
    <w:rsid w:val="00F95F1F"/>
    <w:rsid w:val="00FA0B8D"/>
    <w:rsid w:val="00FA0C76"/>
    <w:rsid w:val="00FA0E4E"/>
    <w:rsid w:val="00FA1BE8"/>
    <w:rsid w:val="00FA1D65"/>
    <w:rsid w:val="00FA21A9"/>
    <w:rsid w:val="00FA2C03"/>
    <w:rsid w:val="00FA426E"/>
    <w:rsid w:val="00FA43F0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0ED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DE0"/>
    <w:rsid w:val="00FF1434"/>
    <w:rsid w:val="00FF16B5"/>
    <w:rsid w:val="00FF3A09"/>
    <w:rsid w:val="00FF3CD4"/>
    <w:rsid w:val="00FF449A"/>
    <w:rsid w:val="00FF4782"/>
    <w:rsid w:val="00FF50CA"/>
    <w:rsid w:val="00FF551A"/>
    <w:rsid w:val="00FF59CB"/>
    <w:rsid w:val="00FF5A91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4D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mr.gov.ua/uk/content/proekt-rishennya-kyyivskoyi-miskoyi-rady-102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DF64C-2C34-4DDA-873A-B153717FE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13016</TotalTime>
  <Pages>16</Pages>
  <Words>27724</Words>
  <Characters>15804</Characters>
  <Application>Microsoft Office Word</Application>
  <DocSecurity>0</DocSecurity>
  <Lines>131</Lines>
  <Paragraphs>86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2819</cp:revision>
  <cp:lastPrinted>2018-06-20T14:30:00Z</cp:lastPrinted>
  <dcterms:created xsi:type="dcterms:W3CDTF">2016-02-24T08:35:00Z</dcterms:created>
  <dcterms:modified xsi:type="dcterms:W3CDTF">2018-06-25T07:21:00Z</dcterms:modified>
</cp:coreProperties>
</file>