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840DF" w:rsidRDefault="00FA1BE8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940C7">
        <w:rPr>
          <w:rFonts w:ascii="Times New Roman" w:hAnsi="Times New Roman" w:cs="Times New Roman"/>
          <w:b/>
          <w:bCs/>
          <w:sz w:val="28"/>
          <w:szCs w:val="28"/>
          <w:lang w:val="uk-UA"/>
        </w:rPr>
        <w:t>32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940C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02.03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7940C7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15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52456" w:rsidRPr="00B861AB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B861AB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70FCF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B861AB" w:rsidRDefault="00B53F1B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574374" w:rsidRPr="00B861AB" w:rsidRDefault="00B53F1B" w:rsidP="00B53F1B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B861AB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Default="001E4BF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675678" w:rsidRPr="006D650F" w:rsidRDefault="0067567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 Окопний О.Ю. - голова  постійної  комісії  Київської  міської  ради з питань транспорту, зв’язку та реклами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 - голова постійної  комісії  Київської  міської  ради з питань власності.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 О.В. - голова  постійної  комісії  Київської  міської ради з питань дотримання законності, правопорядку та запобігання корупції.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  О.В.  -   перший заступник голови постійної  комісії  Київської  міської  ради  з питань бюджету та соціально-економічного розвитку, заступник    голови    депутатської   фракції «Солідарність».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 - секретар депутатської фракції «ВО «Батьківщина».</w:t>
      </w:r>
    </w:p>
    <w:p w:rsidR="009E7AB8" w:rsidRPr="009E7AB8" w:rsidRDefault="009E7AB8" w:rsidP="009E7A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3E3AFB" w:rsidRDefault="009E7AB8" w:rsidP="00C42E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. Сиротюк Ю.М. - голова  депутатської  фракції   «Всеукраїнське об’єднання «Свобода».</w:t>
      </w:r>
    </w:p>
    <w:p w:rsidR="00F91B0E" w:rsidRPr="00C42E0D" w:rsidRDefault="00F91B0E" w:rsidP="00C42E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B5C0B" w:rsidRPr="00B861AB" w:rsidRDefault="00DF7244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="005B3344" w:rsidRPr="005B3344"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 В.П., депутатська ф</w:t>
      </w:r>
      <w:r w:rsidR="005B3344">
        <w:rPr>
          <w:rFonts w:ascii="Times New Roman" w:eastAsia="Times New Roman" w:hAnsi="Times New Roman" w:cs="Times New Roman"/>
          <w:sz w:val="28"/>
          <w:szCs w:val="28"/>
          <w:lang w:val="uk-UA"/>
        </w:rPr>
        <w:t>ракція «Солідарність»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, н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ачальник управління правового забезпечення діяльності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Київс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</w:t>
      </w:r>
      <w:r w:rsidR="005665B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9081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управління організаційного 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Київської міської ради</w:t>
      </w:r>
      <w:r w:rsidR="00BB5F2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proofErr w:type="spellStart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C865CD" w:rsidRDefault="00C865CD" w:rsidP="005B38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15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B6749" w:rsidRPr="005B6749" w:rsidRDefault="005B67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B674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F91B0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депутатської</w:t>
      </w:r>
      <w:r w:rsidR="00F91B0E"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</w:t>
      </w:r>
      <w:r w:rsidR="00F91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Маляревич  О.В.</w:t>
      </w:r>
      <w:r w:rsidR="00F91B0E" w:rsidRPr="00F91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91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F91B0E" w:rsidRPr="00F91B0E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проект рішення</w:t>
      </w:r>
      <w:r w:rsidR="00F91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до рішення Київської міської ради від 23 червня 2011 року № 242/5629 «Про встановлення місцевих податків і зборів у м. Києві та</w:t>
      </w:r>
      <w:r w:rsidR="00DA33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акцизного податку». (Від 07.10.2016</w:t>
      </w:r>
      <w:r w:rsidR="00F91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08/231-4185/ПР).</w:t>
      </w:r>
    </w:p>
    <w:p w:rsidR="005B6749" w:rsidRDefault="00C542C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542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542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15.03</w:t>
      </w:r>
      <w:r w:rsidRPr="00C542C3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5B6749" w:rsidRDefault="00791AA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депутатської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Маляревич  О.В.</w:t>
      </w:r>
      <w:r w:rsidRPr="00F91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 присутніх, що підготовлено 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27A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щодо необхідності внесення змін до Закону України «Про охорону культурної спадщини» та інших нормативно-правових актів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</w:t>
      </w:r>
      <w:r w:rsidR="00DA332E">
        <w:rPr>
          <w:rFonts w:ascii="Times New Roman" w:eastAsia="Times New Roman" w:hAnsi="Times New Roman" w:cs="Times New Roman"/>
          <w:sz w:val="28"/>
          <w:szCs w:val="28"/>
          <w:lang w:val="uk-UA"/>
        </w:rPr>
        <w:t>01.03.2018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№08/231-726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який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 рекомендовано Київському міському голові включити до проекту порядку денного пленарного засідання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15.03.2018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714E6" w:rsidRDefault="004714E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14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депутатської фракції </w:t>
      </w:r>
      <w:r w:rsidRPr="00BD7589">
        <w:rPr>
          <w:rFonts w:ascii="Times New Roman" w:eastAsia="Times New Roman" w:hAnsi="Times New Roman" w:cs="Times New Roman"/>
          <w:sz w:val="28"/>
          <w:szCs w:val="28"/>
        </w:rPr>
        <w:t>«Об’єднання «Самопоміч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» голова постійної комісії Київської міської ради з питань регламенту та депутатської етики</w:t>
      </w:r>
      <w:r w:rsidR="004B6D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>запропонував</w:t>
      </w:r>
      <w:r w:rsidRPr="004714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91B0E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до рішення Київської міської ради від 23 липня 2015 року </w:t>
      </w:r>
      <w:r w:rsidR="00DA332E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787/1651 «Про управління районами міста Києва»</w:t>
      </w:r>
      <w:r w:rsidR="00D138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</w:t>
      </w:r>
      <w:r w:rsidR="00DA332E">
        <w:rPr>
          <w:rFonts w:ascii="Times New Roman" w:eastAsia="Times New Roman" w:hAnsi="Times New Roman" w:cs="Times New Roman"/>
          <w:sz w:val="28"/>
          <w:szCs w:val="28"/>
          <w:lang w:val="uk-UA"/>
        </w:rPr>
        <w:t>ід 14.11.2017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B6DFC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08/231-2721/ПР) та поставив запитання щодо включення зазначеного проекту рішення до попереднього проекту порядку денного.</w:t>
      </w:r>
    </w:p>
    <w:p w:rsidR="004B6DFC" w:rsidRDefault="004B6D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4B6DFC" w:rsidRDefault="004B6D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«Об’єднання «Самопоміч», наголосив на важливості прийняття зазначеного проекту рішення.</w:t>
      </w:r>
    </w:p>
    <w:p w:rsidR="004B6DFC" w:rsidRDefault="004B6DF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0634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</w:t>
      </w:r>
      <w:r w:rsidR="001D56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потрібні консультації із депутатськими фракціями Київської міської ради, а також </w:t>
      </w:r>
      <w:r w:rsidR="0006343B">
        <w:rPr>
          <w:rFonts w:ascii="Times New Roman" w:eastAsia="Times New Roman" w:hAnsi="Times New Roman" w:cs="Times New Roman"/>
          <w:sz w:val="28"/>
          <w:szCs w:val="28"/>
          <w:lang w:val="uk-UA"/>
        </w:rPr>
        <w:t>для реалізації заходів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передбачених </w:t>
      </w:r>
      <w:r w:rsidR="0036456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зазначеним проектом рішення, мають бути розроблені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додаткові проекти рішень, які мають розглядатися в комплексі з ним.</w:t>
      </w:r>
    </w:p>
    <w:p w:rsidR="005B6749" w:rsidRDefault="00541C2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олова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кції «Єдність» Омельченко О.О. </w:t>
      </w:r>
      <w:r w:rsidR="00457E0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визначи</w:t>
      </w:r>
      <w:r w:rsidR="00D138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тися щодо включення проекту рішення «Про внесення змін до рішення Київської міської ради від 23 липня 2015 року </w:t>
      </w:r>
      <w:r w:rsidR="00DA332E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D138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787/1651 «Про управління районами міста Києва» (в</w:t>
      </w:r>
      <w:r w:rsidR="00DA332E">
        <w:rPr>
          <w:rFonts w:ascii="Times New Roman" w:eastAsia="Times New Roman" w:hAnsi="Times New Roman" w:cs="Times New Roman"/>
          <w:sz w:val="28"/>
          <w:szCs w:val="28"/>
          <w:lang w:val="uk-UA"/>
        </w:rPr>
        <w:t>ід 14.11.2017</w:t>
      </w:r>
      <w:r w:rsidR="00D138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08/231-2721/ПР) до </w:t>
      </w:r>
      <w:r w:rsidR="00D13867"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</w:t>
      </w:r>
      <w:r w:rsidR="00D138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шляхом голосування.</w:t>
      </w:r>
    </w:p>
    <w:p w:rsidR="00791AA9" w:rsidRDefault="00D1386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«Об’єднання «Самопоміч», наполіг на включенні зазначеного проекту рішення до проекту порядку денного.</w:t>
      </w:r>
    </w:p>
    <w:p w:rsidR="00D13867" w:rsidRDefault="00D1386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голови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Макарова О.А., депутатська фракція «Об’єднання «Самопоміч»,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включення до проекту порядку денного проекту рішення «Про внесення змін до рішення Київської міської ради від 23 липня 2015 року </w:t>
      </w:r>
      <w:r w:rsidR="00DA332E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787/1651 «Про управління районами міста Києва». (В</w:t>
      </w:r>
      <w:r w:rsidR="00DA332E">
        <w:rPr>
          <w:rFonts w:ascii="Times New Roman" w:eastAsia="Times New Roman" w:hAnsi="Times New Roman" w:cs="Times New Roman"/>
          <w:sz w:val="28"/>
          <w:szCs w:val="28"/>
          <w:lang w:val="uk-UA"/>
        </w:rPr>
        <w:t>ід 14.11.2017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08/231-2721/ПР).</w:t>
      </w:r>
    </w:p>
    <w:p w:rsidR="00791AA9" w:rsidRDefault="00D13867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  <w:lang w:val="uk-UA"/>
        </w:rPr>
        <w:t>Рішення прийнято (за - 7, проти - 3, утр. - 1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80308" w:rsidRPr="00475CBB" w:rsidRDefault="004F1F3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</w:t>
      </w:r>
      <w:r w:rsidR="009A57CA"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днання «Свобода» Сиротюк Ю.М. </w:t>
      </w: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 щодо </w:t>
      </w:r>
      <w:r w:rsidR="00475CBB"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озвучення </w:t>
      </w: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</w:t>
      </w:r>
      <w:r w:rsidR="00475CBB">
        <w:rPr>
          <w:rFonts w:ascii="Times New Roman" w:eastAsia="Times New Roman" w:hAnsi="Times New Roman" w:cs="Times New Roman"/>
          <w:sz w:val="28"/>
          <w:szCs w:val="28"/>
          <w:lang w:val="uk-UA"/>
        </w:rPr>
        <w:t>ектів рішень, які вносяться від</w:t>
      </w: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містобудування, архітектури та землекористування.</w:t>
      </w:r>
    </w:p>
    <w:p w:rsidR="004F1F3A" w:rsidRPr="00475CBB" w:rsidRDefault="004F1F3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звернувся до</w:t>
      </w:r>
      <w:r w:rsidR="00D929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забезпечення діяльності</w:t>
      </w: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містобудування, архітектури та землекористування з проханням </w:t>
      </w:r>
      <w:r w:rsidR="001D566F">
        <w:rPr>
          <w:rFonts w:ascii="Times New Roman" w:eastAsia="Times New Roman" w:hAnsi="Times New Roman" w:cs="Times New Roman"/>
          <w:sz w:val="28"/>
          <w:szCs w:val="28"/>
          <w:lang w:val="uk-UA"/>
        </w:rPr>
        <w:t>приносити</w:t>
      </w: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засідання Президії оригінали проектів рішень, які вносяться до проекту порядку денного.  </w:t>
      </w:r>
    </w:p>
    <w:p w:rsidR="00B92849" w:rsidRDefault="002D5956" w:rsidP="00B928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D595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висловив </w:t>
      </w:r>
      <w:r w:rsidR="00B92849">
        <w:rPr>
          <w:rFonts w:ascii="Times New Roman" w:eastAsia="Times New Roman" w:hAnsi="Times New Roman" w:cs="Times New Roman"/>
          <w:sz w:val="28"/>
          <w:szCs w:val="28"/>
          <w:lang w:val="uk-UA"/>
        </w:rPr>
        <w:t>зауваження до проектів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 «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Піковеру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Михайловичу земельної ділянки для розміщення оздоровчої бази на 26-му кілометрі Столичного шосе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(А-22915) (від 04.05.2017 № 08/231-1163/ПР) (п</w:t>
      </w:r>
      <w:r w:rsidR="00B92849">
        <w:rPr>
          <w:rFonts w:ascii="Times New Roman" w:eastAsia="Times New Roman" w:hAnsi="Times New Roman" w:cs="Times New Roman"/>
          <w:sz w:val="28"/>
          <w:szCs w:val="28"/>
          <w:lang w:val="uk-UA"/>
        </w:rPr>
        <w:t>овторно) та «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Піковеру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Михайловичу земельних ділянок для експлуатації та обслуговування спортивно-оздоровчого комплексу з дебаркадером, автостоянкою та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адмінбудинком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Набережно-Печерській дорозі, 5 у Печерському районі </w:t>
      </w:r>
      <w:r w:rsidR="00B928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B92849">
        <w:rPr>
          <w:rFonts w:ascii="Times New Roman" w:eastAsia="Times New Roman" w:hAnsi="Times New Roman" w:cs="Times New Roman"/>
          <w:sz w:val="28"/>
          <w:szCs w:val="28"/>
          <w:lang w:val="uk-UA"/>
        </w:rPr>
        <w:t>» (А-22901) (від 28.04.2017 № 08/231-1131/ПР) (п</w:t>
      </w:r>
      <w:r w:rsidR="001D566F">
        <w:rPr>
          <w:rFonts w:ascii="Times New Roman" w:eastAsia="Times New Roman" w:hAnsi="Times New Roman" w:cs="Times New Roman"/>
          <w:sz w:val="28"/>
          <w:szCs w:val="28"/>
          <w:lang w:val="uk-UA"/>
        </w:rPr>
        <w:t>овторно) і</w:t>
      </w:r>
      <w:r w:rsidR="00B928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зняти їх з проекту порядку денного</w:t>
      </w:r>
      <w:r w:rsidR="00B92849"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пленарного засідання </w:t>
      </w:r>
      <w:r w:rsidR="00B92849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15.03.2018</w:t>
      </w:r>
      <w:r w:rsidR="00B92849"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13867" w:rsidRDefault="00F2277B" w:rsidP="00B928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2277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Pr="00F227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надали роз’яснення.</w:t>
      </w:r>
    </w:p>
    <w:p w:rsidR="00F2277B" w:rsidRPr="00F2277B" w:rsidRDefault="009759DA" w:rsidP="00741F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59D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C181F"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 w:rsidR="005747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 зауваження та запропонував зняти з проекту порядку денного проект рішення «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ВІДПОВІДАЛЬН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ІСТЮ «БДЖІЛКА-СЕРВІС» земельної ділянки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експлуатації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>обслуговування продуктового маг</w:t>
      </w:r>
      <w:r w:rsidR="00C8578F">
        <w:rPr>
          <w:rFonts w:ascii="Times New Roman" w:eastAsia="Times New Roman" w:hAnsi="Times New Roman" w:cs="Times New Roman"/>
          <w:sz w:val="28"/>
          <w:szCs w:val="28"/>
          <w:lang w:val="uk-UA"/>
        </w:rPr>
        <w:t>азину на вул. Раїси Окіпної, 3-г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Дніпров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                 м. Києва</w:t>
      </w:r>
      <w:r w:rsidR="00C8578F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(Д-8070)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23.01.2018 № 08/231-157/ПР)</w:t>
      </w:r>
      <w:r w:rsidR="00741F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5747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заявив </w:t>
      </w:r>
      <w:r w:rsid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наявність </w:t>
      </w:r>
      <w:r w:rsidR="005747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конфлікту інтересів </w:t>
      </w:r>
      <w:r w:rsid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574700"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секретаря постійної  комісії</w:t>
      </w:r>
      <w:r w:rsidR="00574700" w:rsidRPr="005747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з питань торгівлі, підприємництва та регуляторної політики</w:t>
      </w:r>
      <w:r w:rsid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C181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Овраменко О.В.</w:t>
      </w:r>
      <w:r w:rsidR="00AC181F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депутатська фракція «Солідарність», </w:t>
      </w:r>
      <w:r w:rsidR="00574700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щодо</w:t>
      </w:r>
      <w:r w:rsidR="005747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4D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зазначеного </w:t>
      </w:r>
      <w:r w:rsidR="00574700">
        <w:rPr>
          <w:rFonts w:ascii="Times New Roman" w:eastAsia="Times New Roman" w:hAnsi="Times New Roman" w:cs="Times New Roman"/>
          <w:sz w:val="28"/>
          <w:szCs w:val="28"/>
        </w:rPr>
        <w:t xml:space="preserve">проекту рішення </w:t>
      </w:r>
      <w:r w:rsidR="00044D76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під час </w:t>
      </w:r>
      <w:r w:rsidR="00044D7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розгляду його</w:t>
      </w:r>
      <w:r w:rsidR="0057470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 засіданні</w:t>
      </w:r>
      <w:r w:rsidR="00AC181F" w:rsidRPr="00E1282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74700" w:rsidRPr="00574700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міської ради з питань торгівлі, підприємництва та регуляторної політики</w:t>
      </w:r>
      <w:r w:rsidR="006976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  <w:r w:rsidR="00AC181F" w:rsidRPr="00E1282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</w:t>
      </w:r>
    </w:p>
    <w:p w:rsidR="00D13867" w:rsidRPr="00203353" w:rsidRDefault="006976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B7B9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торгівлі, підприєм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ництва та регуляторної політики </w:t>
      </w:r>
      <w:r w:rsidRPr="009B7B95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О.Я., депутатська фракція «Єдність»,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 присутніх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>до комісії надійшла заява щодо конфлікту інтересів від секретаря постійної  комісії</w:t>
      </w:r>
      <w:r w:rsidR="00203353" w:rsidRPr="005747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з питань торгівлі, підприємництва та регуляторної політики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="0020335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Овраменко О.В.</w:t>
      </w:r>
      <w:r w:rsidR="00203353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депутатська фракція «Солідарність»,</w:t>
      </w:r>
      <w:r w:rsidR="0020335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та відповідно її голос не був врахований під час голосування за </w:t>
      </w:r>
      <w:r w:rsidR="00203353">
        <w:rPr>
          <w:rFonts w:ascii="Times New Roman" w:eastAsia="Times New Roman" w:hAnsi="Times New Roman" w:cs="Times New Roman"/>
          <w:sz w:val="28"/>
          <w:szCs w:val="28"/>
        </w:rPr>
        <w:t xml:space="preserve">проект рішення 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203353"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03353"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ВІДПОВІДАЛЬН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ІСТЮ «БДЖІЛКА-СЕРВІС» земельної ділянки </w:t>
      </w:r>
      <w:r w:rsidR="00203353"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3353"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експлуатації 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3353"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3353"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>обслуговування продуктового маг</w:t>
      </w:r>
      <w:r w:rsidR="00C8578F">
        <w:rPr>
          <w:rFonts w:ascii="Times New Roman" w:eastAsia="Times New Roman" w:hAnsi="Times New Roman" w:cs="Times New Roman"/>
          <w:sz w:val="28"/>
          <w:szCs w:val="28"/>
          <w:lang w:val="uk-UA"/>
        </w:rPr>
        <w:t>азину на вул. Раїси Окіпної, 3-г</w:t>
      </w:r>
      <w:r w:rsidR="00203353"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Дніпров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               м. Києва</w:t>
      </w:r>
      <w:r w:rsidR="00C8578F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(Д-8070)</w:t>
      </w:r>
      <w:r w:rsidR="00A4556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203353"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A4556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203353">
        <w:rPr>
          <w:rFonts w:ascii="Times New Roman" w:eastAsia="Times New Roman" w:hAnsi="Times New Roman" w:cs="Times New Roman"/>
          <w:sz w:val="28"/>
          <w:szCs w:val="28"/>
          <w:lang w:val="uk-UA"/>
        </w:rPr>
        <w:t>ід 23.01.2018 № 08/231-157/ПР)</w:t>
      </w:r>
      <w:r w:rsidR="0020335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E1CFE" w:rsidRDefault="00943D1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="005E0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питання про конфлікт інтересів щодо зазначеного проекту рішення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дотримання законності, право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та запобігання корупції</w:t>
      </w:r>
      <w:r w:rsidRPr="00943D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 О.В., депутатська  фракція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</w:t>
      </w:r>
      <w:r w:rsidRPr="00BD7589">
        <w:rPr>
          <w:rFonts w:ascii="Times New Roman" w:eastAsia="Times New Roman" w:hAnsi="Times New Roman" w:cs="Times New Roman"/>
          <w:sz w:val="28"/>
          <w:szCs w:val="28"/>
        </w:rPr>
        <w:t>«Об’єднання «Самопоміч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943D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E1CFE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5E1CFE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 w:rsidR="005E1CFE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="005E1CFE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5E1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5E1CFE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5E1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D13867" w:rsidRDefault="00A4556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наполіг на знятті з проекту порядку денного проекту рішення «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ВІДПОВІДАЛЬН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ІСТЮ «БДЖІЛКА-СЕРВІС» земельної ділянки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експлуатації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>обслуговування продуктового маг</w:t>
      </w:r>
      <w:r w:rsidR="00C8578F">
        <w:rPr>
          <w:rFonts w:ascii="Times New Roman" w:eastAsia="Times New Roman" w:hAnsi="Times New Roman" w:cs="Times New Roman"/>
          <w:sz w:val="28"/>
          <w:szCs w:val="28"/>
          <w:lang w:val="uk-UA"/>
        </w:rPr>
        <w:t>азину на вул. Раїси Окіпної, 3-г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Дніпров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               м. Києва</w:t>
      </w:r>
      <w:r w:rsidR="00C8578F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(Д-8070).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23.01.2018 № 08/231-157/ПР)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EF4417" w:rsidRDefault="00EF4417" w:rsidP="00EF441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</w:t>
      </w:r>
      <w:r w:rsidRPr="00EF44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депутатської  фракції   «Всеукраїнське об’єднання «Свобода» Сиротюк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 проекту порядку денного проекту рішення «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ВІДПОВІДАЛЬН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ІСТЮ «БДЖІЛКА-СЕРВІС» земельної ділянки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експлуатації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обслуговування продуктового магазину на </w:t>
      </w:r>
      <w:r w:rsidR="00FB68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="00C8578F">
        <w:rPr>
          <w:rFonts w:ascii="Times New Roman" w:eastAsia="Times New Roman" w:hAnsi="Times New Roman" w:cs="Times New Roman"/>
          <w:sz w:val="28"/>
          <w:szCs w:val="28"/>
          <w:lang w:val="uk-UA"/>
        </w:rPr>
        <w:t>вул. Раїси Окіпної, 3-г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Дніпров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ському районі  м. Києва</w:t>
      </w:r>
      <w:r w:rsidR="00C8578F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(Д-8070).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23.01.2018 № 08/231-157/ПР)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4037B" w:rsidRDefault="0034037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3867" w:rsidRDefault="008B429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 w:rsidR="00DF3682">
        <w:rPr>
          <w:rFonts w:ascii="Times New Roman" w:eastAsia="Times New Roman" w:hAnsi="Times New Roman" w:cs="Times New Roman"/>
          <w:sz w:val="28"/>
          <w:szCs w:val="28"/>
          <w:lang w:val="uk-UA"/>
        </w:rPr>
        <w:t>не прийнято (за - 1, проти - 5, утр. - 2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B6802" w:rsidRDefault="00FB680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фракції «ВО «Батьківщина»</w:t>
      </w:r>
      <w:r w:rsidRPr="00FB68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  наголосила на</w:t>
      </w:r>
      <w:r w:rsidR="009540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необхідності назву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магазину </w:t>
      </w:r>
      <w:r w:rsidRPr="00AC181F">
        <w:rPr>
          <w:rFonts w:ascii="Times New Roman" w:eastAsia="Times New Roman" w:hAnsi="Times New Roman" w:cs="Times New Roman"/>
          <w:sz w:val="28"/>
          <w:szCs w:val="28"/>
          <w:lang w:val="uk-UA"/>
        </w:rPr>
        <w:t>на вул. Раїси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Окіпної, 3-г </w:t>
      </w:r>
      <w:r w:rsidR="009540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написати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українською мовою.</w:t>
      </w:r>
    </w:p>
    <w:p w:rsidR="00C87160" w:rsidRDefault="00C8716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540DA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</w:t>
      </w:r>
      <w:r w:rsidR="00D265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голові</w:t>
      </w:r>
      <w:r w:rsidRPr="009B7B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міської ради з питань торгівлі, підприєм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ництва та регуляторної політик</w:t>
      </w:r>
      <w:r w:rsidR="009540DA">
        <w:rPr>
          <w:rFonts w:ascii="Times New Roman" w:eastAsia="Times New Roman" w:hAnsi="Times New Roman" w:cs="Times New Roman"/>
          <w:sz w:val="28"/>
          <w:szCs w:val="28"/>
          <w:lang w:val="uk-UA"/>
        </w:rPr>
        <w:t>и                     Бродському</w:t>
      </w:r>
      <w:r w:rsidRPr="009B7B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О.Я., депутатська фракція «Єдність»,</w:t>
      </w:r>
      <w:r w:rsidR="00D265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67B50">
        <w:rPr>
          <w:rFonts w:ascii="Times New Roman" w:eastAsia="Times New Roman" w:hAnsi="Times New Roman" w:cs="Times New Roman"/>
          <w:sz w:val="28"/>
          <w:szCs w:val="28"/>
          <w:lang w:val="uk-UA"/>
        </w:rPr>
        <w:t>направити звернення</w:t>
      </w:r>
      <w:r w:rsidR="00A943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01FF7">
        <w:rPr>
          <w:rFonts w:ascii="Times New Roman" w:eastAsia="Times New Roman" w:hAnsi="Times New Roman" w:cs="Times New Roman"/>
          <w:sz w:val="28"/>
          <w:szCs w:val="28"/>
          <w:lang w:val="uk-UA"/>
        </w:rPr>
        <w:t>до т</w:t>
      </w:r>
      <w:r w:rsidR="00267B50">
        <w:rPr>
          <w:rFonts w:ascii="Times New Roman" w:eastAsia="Times New Roman" w:hAnsi="Times New Roman" w:cs="Times New Roman"/>
          <w:sz w:val="28"/>
          <w:szCs w:val="28"/>
          <w:lang w:val="uk-UA"/>
        </w:rPr>
        <w:t>овариства з обмеженою відповідальністю</w:t>
      </w:r>
      <w:r w:rsidR="00A943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«БДЖІЛКА-СЕРВІС» </w:t>
      </w:r>
      <w:r w:rsidR="009540DA">
        <w:rPr>
          <w:rFonts w:ascii="Times New Roman" w:eastAsia="Times New Roman" w:hAnsi="Times New Roman" w:cs="Times New Roman"/>
          <w:sz w:val="28"/>
          <w:szCs w:val="28"/>
          <w:lang w:val="uk-UA"/>
        </w:rPr>
        <w:t>з рекомендацією назву магазину розмістити</w:t>
      </w:r>
      <w:r w:rsidR="00267B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українською мовою.</w:t>
      </w:r>
    </w:p>
    <w:p w:rsidR="00F52EA8" w:rsidRDefault="00F52EA8" w:rsidP="00F52EA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фракції «ВО «Батьківщина»</w:t>
      </w:r>
      <w:r w:rsidRPr="00FB68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 проінформувала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27AC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414F6C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Президента Укр</w:t>
      </w:r>
      <w:r w:rsidR="00801F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аїни щодо оголошення 2018 року </w:t>
      </w:r>
      <w:r w:rsidR="00414F6C">
        <w:rPr>
          <w:rFonts w:ascii="Times New Roman" w:eastAsia="Times New Roman" w:hAnsi="Times New Roman" w:cs="Times New Roman"/>
          <w:sz w:val="28"/>
          <w:szCs w:val="28"/>
          <w:lang w:val="uk-UA"/>
        </w:rPr>
        <w:t>Роком утвердження державної мови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414F6C">
        <w:rPr>
          <w:rFonts w:ascii="Times New Roman" w:eastAsia="Times New Roman" w:hAnsi="Times New Roman" w:cs="Times New Roman"/>
          <w:sz w:val="28"/>
          <w:szCs w:val="28"/>
          <w:lang w:val="uk-UA"/>
        </w:rPr>
        <w:t>ід 20.02.2018 №08/231-654</w:t>
      </w:r>
      <w:r w:rsidRPr="00A97EAC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який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 рекомендовано Київському міському голові включити до проекту порядку денного пленарного засідання </w:t>
      </w:r>
      <w:r w:rsidR="00414F6C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15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414F6C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6C140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67B50" w:rsidRPr="00B929F7" w:rsidRDefault="00B929F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>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</w:t>
      </w:r>
      <w:r w:rsidRPr="00B929F7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B929F7">
        <w:rPr>
          <w:rFonts w:ascii="Times New Roman" w:eastAsia="Times New Roman" w:hAnsi="Times New Roman" w:cs="Times New Roman"/>
          <w:sz w:val="28"/>
          <w:szCs w:val="28"/>
          <w:lang w:val="uk-UA"/>
        </w:rPr>
        <w:t>Про ініціативи створення об’єктів благоустрою зе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леного господарства міста Києва».</w:t>
      </w:r>
      <w:r w:rsidRPr="00B929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16.02.2018 № 08/231-590/ПР).</w:t>
      </w:r>
    </w:p>
    <w:p w:rsidR="00EF6D9A" w:rsidRDefault="00EF6D9A" w:rsidP="00EF6D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15.03.2018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B6802" w:rsidRPr="00BF493D" w:rsidRDefault="0093681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3681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493D"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</w:t>
      </w:r>
      <w:r w:rsidR="00BF493D">
        <w:rPr>
          <w:rFonts w:ascii="Times New Roman" w:eastAsia="Times New Roman" w:hAnsi="Times New Roman" w:cs="Times New Roman"/>
          <w:sz w:val="28"/>
          <w:szCs w:val="28"/>
        </w:rPr>
        <w:t>кції «Єдність» Омельченко О.О.</w:t>
      </w:r>
      <w:r w:rsidR="00BF49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та запропонував зняти з проекту порядку денного проект рішення</w:t>
      </w:r>
      <w:r w:rsidR="00BF493D" w:rsidRPr="00BF493D">
        <w:t xml:space="preserve"> </w:t>
      </w:r>
      <w:r w:rsidR="00BF493D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F493D" w:rsidRPr="00BF49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BF493D" w:rsidRPr="00BF493D">
        <w:rPr>
          <w:rFonts w:ascii="Times New Roman" w:eastAsia="Times New Roman" w:hAnsi="Times New Roman" w:cs="Times New Roman"/>
          <w:sz w:val="28"/>
          <w:szCs w:val="28"/>
          <w:lang w:val="uk-UA"/>
        </w:rPr>
        <w:t>Крупчаку</w:t>
      </w:r>
      <w:proofErr w:type="spellEnd"/>
      <w:r w:rsidR="00BF493D" w:rsidRPr="00BF49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Ярославовичу земельної ділянки для створення озелененої території загального користування на шосе Столичному, 29 у Голосіївському районі м. Києва</w:t>
      </w:r>
      <w:r w:rsidR="00BF493D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F493D" w:rsidRPr="00BF49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E3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BF493D" w:rsidRPr="00BF493D">
        <w:rPr>
          <w:rFonts w:ascii="Times New Roman" w:eastAsia="Times New Roman" w:hAnsi="Times New Roman" w:cs="Times New Roman"/>
          <w:sz w:val="28"/>
          <w:szCs w:val="28"/>
          <w:lang w:val="uk-UA"/>
        </w:rPr>
        <w:t>(А-23383). (Від 21.11.2017 № 08/231-2791/ПР). (Повторно).</w:t>
      </w:r>
    </w:p>
    <w:p w:rsidR="00FB6802" w:rsidRDefault="009F7F5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ради з питань дотримання законності, право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та запобігання корупції</w:t>
      </w:r>
      <w:r w:rsidRPr="00943D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 О.В., депутатська  фракція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запропонував винести зазначений проект рішення на розгляд 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ради з питань дотримання законності, право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та запобігання корупції.</w:t>
      </w:r>
    </w:p>
    <w:p w:rsidR="009F7F53" w:rsidRDefault="009F7F53" w:rsidP="009F7F5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23F83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голові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ради з питань дотримання законності, право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та запобігання корупції</w:t>
      </w:r>
      <w:r w:rsidRPr="00943D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</w:t>
      </w:r>
      <w:r w:rsidR="00C23F83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О.В., депутатська  фракція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розглянути </w:t>
      </w:r>
      <w:r w:rsidR="00C23F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засіданні </w:t>
      </w:r>
      <w:r w:rsidR="00C23F83"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ради з питань дотримання законності, право</w:t>
      </w:r>
      <w:r w:rsidR="00C23F83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та запобігання корупції</w:t>
      </w:r>
      <w:r w:rsidR="00C23F83" w:rsidRPr="00943D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«</w:t>
      </w:r>
      <w:r w:rsidRPr="00BF49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BF493D">
        <w:rPr>
          <w:rFonts w:ascii="Times New Roman" w:eastAsia="Times New Roman" w:hAnsi="Times New Roman" w:cs="Times New Roman"/>
          <w:sz w:val="28"/>
          <w:szCs w:val="28"/>
          <w:lang w:val="uk-UA"/>
        </w:rPr>
        <w:t>Крупчаку</w:t>
      </w:r>
      <w:proofErr w:type="spellEnd"/>
      <w:r w:rsidRPr="00BF49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Ярославовичу земельної ділянки для створення озелененої території загального користування на шосе Столичному, 29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="003403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(А-23383) (від 21.11.2017 № 08/231-2791/ПР) (повторно) та за результатами розгляду </w:t>
      </w:r>
      <w:r w:rsidR="00065F7D">
        <w:rPr>
          <w:rFonts w:ascii="Times New Roman" w:eastAsia="Times New Roman" w:hAnsi="Times New Roman" w:cs="Times New Roman"/>
          <w:sz w:val="28"/>
          <w:szCs w:val="28"/>
          <w:lang w:val="uk-UA"/>
        </w:rPr>
        <w:t>надати відповідні висновки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F7F53" w:rsidRPr="001B45FD" w:rsidRDefault="009F7F53" w:rsidP="009F7F5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15.03.2018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9F7F53" w:rsidRPr="00BF493D" w:rsidRDefault="0093681B" w:rsidP="009F7F5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19E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>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зняти з проекту порядку денного проект рішення «</w:t>
      </w:r>
      <w:r w:rsidRPr="009368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93681B">
        <w:rPr>
          <w:rFonts w:ascii="Times New Roman" w:eastAsia="Times New Roman" w:hAnsi="Times New Roman" w:cs="Times New Roman"/>
          <w:sz w:val="28"/>
          <w:szCs w:val="28"/>
          <w:lang w:val="uk-UA"/>
        </w:rPr>
        <w:t>Піковеру</w:t>
      </w:r>
      <w:proofErr w:type="spellEnd"/>
      <w:r w:rsidRPr="009368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Михайловичу земельної ділянки для розміщення оздоровчої бази на 26-му кілометрі Столичного шосе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9368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(А-22915). (Від 04.05.2017 № 08/231-1163/ПР). (Повторно).</w:t>
      </w:r>
    </w:p>
    <w:p w:rsidR="00ED13E4" w:rsidRDefault="00ED13E4" w:rsidP="00ED13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визначитися при розгляді зазначеного проекту рішення на пленарному засіданні 15.03.2018.</w:t>
      </w:r>
    </w:p>
    <w:p w:rsidR="00FB6802" w:rsidRDefault="00ED13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фракції «ВО «Батьківщина»</w:t>
      </w:r>
      <w:r w:rsidRPr="00FB68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  підтримала 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              Прокопів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</w:p>
    <w:p w:rsidR="00FB6802" w:rsidRDefault="00ED13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наполіг на знятті з проекту порядку денного проектів рішень «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Піковеру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Михайловичу земельної ділянки для розміщення оздоровчої бази на 26-му кілометрі Столичного шосе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(А-22915) (від 04.05.2017 № 08/231-1163/ПР) (повторно) та «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Піковеру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Михайловичу земельних ділянок для експлуатації та обслуговування спортивно-оздоровчого комплексу з дебаркадером, автостоянкою та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адмінбудинком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Набережно-Печерській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дорозі, 5 у Печерському районі 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(А-22901). (Від 28.04.2017 № 08/231-1131/ПР). (Повторно).</w:t>
      </w:r>
    </w:p>
    <w:p w:rsidR="00FB6802" w:rsidRPr="00D1312B" w:rsidRDefault="00D131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</w:t>
      </w:r>
      <w:r w:rsidRPr="00D131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голови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депутатської фра</w:t>
      </w:r>
      <w:r>
        <w:rPr>
          <w:rFonts w:ascii="Times New Roman" w:eastAsia="Times New Roman" w:hAnsi="Times New Roman" w:cs="Times New Roman"/>
          <w:sz w:val="28"/>
          <w:szCs w:val="28"/>
        </w:rPr>
        <w:t>кції «Єдність» Омельченка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голови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депутатської  фракції   «Всеукраїнське об’єднання «Свобода» Сиротюк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 проекту порядку денного проектів рішень «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Піковеру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Михайловичу земельної ділянки для розміщення оздоровчої бази на 26-му кілометрі Столичного шосе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(А-22915) (від 04.05.2017 № 08/231-1163/ПР) (повторно) та «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Піковеру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Михайловичу земельних ділянок для експлуатації та обслуговування спортивно-оздоровчого комплексу з дебаркадером, автостоянкою та </w:t>
      </w:r>
      <w:proofErr w:type="spellStart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адмінбудинком</w:t>
      </w:r>
      <w:proofErr w:type="spellEnd"/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Набережно-Печерській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дорозі, 5 у Печерському районі </w:t>
      </w:r>
      <w:r w:rsidRPr="002D5956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(А-22901). (Від 28.04.2017 № 08/231-1131/ПР). (Повторно).</w:t>
      </w:r>
    </w:p>
    <w:p w:rsidR="00BF3F77" w:rsidRDefault="00BF3F77" w:rsidP="00BF3F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2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 прийнято (за - 5, проти - 0, утр. - 4</w:t>
      </w:r>
      <w:r w:rsidRPr="008B429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B6802" w:rsidRDefault="005B608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B608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транспорту, зв’язку та реклами</w:t>
      </w:r>
      <w:r w:rsidRPr="005B60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О.Ю., д</w:t>
      </w:r>
      <w:r w:rsidRPr="005B608D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та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Pr="005B60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звернення Київської міської ради до Кабінету Міністрів </w:t>
      </w:r>
      <w:r w:rsidRPr="005B608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України щодо будівництва багаторівневої транспортної розв’язки на Харківській площі в місті Києві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5B608D">
        <w:rPr>
          <w:rFonts w:ascii="Times New Roman" w:eastAsia="Times New Roman" w:hAnsi="Times New Roman" w:cs="Times New Roman"/>
          <w:sz w:val="28"/>
          <w:szCs w:val="28"/>
          <w:lang w:val="uk-UA"/>
        </w:rPr>
        <w:t>. (Від 01.02.2018 № 08/231-334/ПР).</w:t>
      </w:r>
    </w:p>
    <w:p w:rsidR="00D13867" w:rsidRDefault="00F32C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2C4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F32C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15.03.2018.</w:t>
      </w:r>
    </w:p>
    <w:p w:rsidR="00D13867" w:rsidRDefault="00287C3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B608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87C35">
        <w:t xml:space="preserve"> </w:t>
      </w:r>
      <w:r w:rsidRPr="00287C3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Антонєнко Л.В.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ракція «Об’єднання «Самопоміч», </w:t>
      </w:r>
      <w:r w:rsidR="00916A06" w:rsidRPr="00916A06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проінформував присутніх, що підготовлено  проект рішення  «</w:t>
      </w:r>
      <w:r w:rsidR="0057355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Положення про проведення інвестиційних конкурсів у місті Києві</w:t>
      </w:r>
      <w:r w:rsidR="00916A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(від </w:t>
      </w:r>
      <w:r w:rsidR="0057355A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916A0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57355A">
        <w:rPr>
          <w:rFonts w:ascii="Times New Roman" w:eastAsia="Times New Roman" w:hAnsi="Times New Roman" w:cs="Times New Roman"/>
          <w:sz w:val="28"/>
          <w:szCs w:val="28"/>
          <w:lang w:val="uk-UA"/>
        </w:rPr>
        <w:t>07</w:t>
      </w:r>
      <w:r w:rsidR="00916A06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 w:rsidR="0057355A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916A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916A06" w:rsidRPr="00916A06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5735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</w:t>
      </w:r>
      <w:r w:rsidR="00916A06" w:rsidRPr="00916A06">
        <w:rPr>
          <w:rFonts w:ascii="Times New Roman" w:eastAsia="Times New Roman" w:hAnsi="Times New Roman" w:cs="Times New Roman"/>
          <w:sz w:val="28"/>
          <w:szCs w:val="28"/>
          <w:lang w:val="uk-UA"/>
        </w:rPr>
        <w:t>, який за умови опрацювання відповідно до вимог Регламенту Київської міської ради буде рекомендовано Київському міському голові включити до проекту порядку денного пленарного засідання Київської місь</w:t>
      </w:r>
      <w:r w:rsidR="00FE3363">
        <w:rPr>
          <w:rFonts w:ascii="Times New Roman" w:eastAsia="Times New Roman" w:hAnsi="Times New Roman" w:cs="Times New Roman"/>
          <w:sz w:val="28"/>
          <w:szCs w:val="28"/>
          <w:lang w:val="uk-UA"/>
        </w:rPr>
        <w:t>кої ради 15.03</w:t>
      </w:r>
      <w:r w:rsidR="00916A06" w:rsidRPr="00916A06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D13867" w:rsidRDefault="0092095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7C3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Антонєнко Л.В.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ракція «Об’єднання «Самопоміч»,</w:t>
      </w:r>
      <w:r w:rsidR="00B32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</w:t>
      </w:r>
      <w:r w:rsidR="00FE33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B32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 </w:t>
      </w:r>
      <w:r w:rsidR="00D24E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проекті </w:t>
      </w:r>
      <w:r w:rsidR="00B32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Київської міської ради </w:t>
      </w:r>
      <w:r w:rsidR="00D24E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19.07.2017 № 08/231-1658/ПР </w:t>
      </w:r>
      <w:r w:rsidR="00B3284F" w:rsidRPr="00D24EF2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D24EF2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</w:t>
      </w:r>
      <w:r w:rsidR="00B3284F" w:rsidRPr="00D24EF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D24EF2">
        <w:rPr>
          <w:rFonts w:ascii="Times New Roman" w:eastAsia="Times New Roman" w:hAnsi="Times New Roman" w:cs="Times New Roman"/>
          <w:sz w:val="28"/>
          <w:szCs w:val="28"/>
          <w:lang w:val="uk-UA"/>
        </w:rPr>
        <w:t>, який був підтриманий на пленарному засіданні 08.02.2018,  допущено технічну помилку.</w:t>
      </w:r>
      <w:r w:rsidR="00B3284F" w:rsidRPr="00D24E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D24EF2" w:rsidRDefault="00D24EF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голові</w:t>
      </w:r>
      <w:r w:rsidRPr="00287C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ади з питань власності Антонєнку</w:t>
      </w:r>
      <w:r w:rsidRPr="00287C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</w:t>
      </w:r>
      <w:r w:rsidRPr="007F17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ракція «Об’єднання «Самопоміч», підготувати новий проект рішення про внесення змін до зазначеного проекту ріш</w:t>
      </w:r>
      <w:r w:rsidR="009A4FD2">
        <w:rPr>
          <w:rFonts w:ascii="Times New Roman" w:eastAsia="Times New Roman" w:hAnsi="Times New Roman" w:cs="Times New Roman"/>
          <w:sz w:val="28"/>
          <w:szCs w:val="28"/>
          <w:lang w:val="uk-UA"/>
        </w:rPr>
        <w:t>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 умови опрацювання його відповідно до вимог Ре</w:t>
      </w:r>
      <w:r w:rsidR="00FE3363"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внести на пленарному засіданні 15.0</w:t>
      </w:r>
      <w:r w:rsidR="00FE3363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.2018 як невідкладне.</w:t>
      </w:r>
    </w:p>
    <w:p w:rsidR="00DA4A78" w:rsidRDefault="00DA4A7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</w:t>
      </w:r>
      <w:r w:rsidRPr="00BD7589">
        <w:rPr>
          <w:rFonts w:ascii="Times New Roman" w:eastAsia="Times New Roman" w:hAnsi="Times New Roman" w:cs="Times New Roman"/>
          <w:sz w:val="28"/>
          <w:szCs w:val="28"/>
        </w:rPr>
        <w:t>«Об’єднання «Самопоміч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поставив запитання щодо формування проекту поряд</w:t>
      </w:r>
      <w:r w:rsidR="009A4FD2">
        <w:rPr>
          <w:rFonts w:ascii="Times New Roman" w:eastAsia="Times New Roman" w:hAnsi="Times New Roman" w:cs="Times New Roman"/>
          <w:sz w:val="28"/>
          <w:szCs w:val="28"/>
          <w:lang w:val="uk-UA"/>
        </w:rPr>
        <w:t>ку денного пленарного засідання, зокрема питаннями, що зазначені в розділі «Про питання містобудування та землекористування».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B3284F" w:rsidRDefault="00DA4A7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DA4A78" w:rsidRDefault="00DA4A78" w:rsidP="00DA4A7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DA4A78" w:rsidRDefault="00DA4A7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DA4A78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ТОВАРИСТВА З ОБМЕЖЕНОЮ ВІДПОВІДАЛЬНІСТЮ ВИРОБНИЧО-КОМЕРЦІЙНОЇ ФІРМИ «СЕРВІСШИНА» ЛТД для будівництва, експлуатації і обслуговування житлового комплексу з паркінгом на вул. Кудряшова, 14-а у Солом’янському районі м. Києва (Д-7784). (Від 13.07.2017 № 08/231-1615/ПР). (Повторно).</w:t>
      </w:r>
    </w:p>
    <w:p w:rsidR="00886E5C" w:rsidRDefault="00886E5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громадянці </w:t>
      </w:r>
      <w:proofErr w:type="spellStart"/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>Штутман</w:t>
      </w:r>
      <w:proofErr w:type="spellEnd"/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Дарині Володимирівні для експлуатації та обслуговування існуючого кафе на вул.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Генерала Наумова, 62 у Святошинському районі м. Києва (Д-8280). (Від 23.11.2017 № 08/231-2833/ПР).</w:t>
      </w:r>
    </w:p>
    <w:p w:rsidR="00886E5C" w:rsidRDefault="00886E5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Юрченку Олександру Михайловичу у приватну власність земельної ділянки для ведення колективного садівництва на вул. 5-й Садовій, діл. 22 у садівницькому товаристві «Авіатор» у Святошинському районі м. Києва (А-23959). (Від 23.02.2018 № 08/231-668/ПР).</w:t>
      </w:r>
    </w:p>
    <w:p w:rsidR="00886E5C" w:rsidRDefault="00886E5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>Олянішину</w:t>
      </w:r>
      <w:proofErr w:type="spellEnd"/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Олексійовичу, члену садівничого товариства «Дніпро-1», у приватну  власність земельної ділянки для ведення колективного садівництва на вул. Садовій, 48, діл. 33 </w:t>
      </w:r>
      <w:r w:rsidR="003403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403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Дарницькому </w:t>
      </w:r>
      <w:r w:rsidR="003403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районі </w:t>
      </w:r>
      <w:r w:rsidR="003403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м. Києва </w:t>
      </w:r>
      <w:r w:rsidR="003403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>(А-23049). (Від 23.02.2018 № 08/231-665/ПР).</w:t>
      </w:r>
    </w:p>
    <w:p w:rsidR="00886E5C" w:rsidRDefault="00886E5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="008907D4" w:rsidRPr="008907D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ПУБЛІЧНОМУ АКЦІОНЕРНОМУ ТОВАРИСТВУ «АТП-13060» договору оренди земельної ділянки для експлуатації та обслуговування комплексу будівель і споруд на вул. Жмеринській, 26 у Святошинському районі м. Києва (А-23552). (Від 21.12.2017 № 08/231-3253/ПР).</w:t>
      </w:r>
    </w:p>
    <w:p w:rsidR="00EF4180" w:rsidRDefault="00EF418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EF4180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договору оренди земельної ділянки гаражно-будівельному кооперативу «ЗАХИСНИК» Дарницького району м. Києва для будівництва, експлуатації та обслуговування багатоповерхових та одноповерхових гаражів на вул. Поліській, 7 у Дарницькому районі м. Києва (А-17390). (Від 07.12.2017 № 08/231-3104/ПР).</w:t>
      </w:r>
    </w:p>
    <w:p w:rsidR="00EF4180" w:rsidRDefault="00EF418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EF41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EF4180">
        <w:rPr>
          <w:rFonts w:ascii="Times New Roman" w:eastAsia="Times New Roman" w:hAnsi="Times New Roman" w:cs="Times New Roman"/>
          <w:sz w:val="28"/>
          <w:szCs w:val="28"/>
          <w:lang w:val="uk-UA"/>
        </w:rPr>
        <w:t>Недоводієвій</w:t>
      </w:r>
      <w:proofErr w:type="spellEnd"/>
      <w:r w:rsidRPr="00EF41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Вікторії Петрівні у приватну власність земельної ділянки для будівництва і обслуговування жилого будинку, господарських будівель і споруд у пров. Радистів, 12-а у Деснянському районі м. Києва (А-23886). (Від 19.02.2018 № 08/231-608/ПР).</w:t>
      </w:r>
    </w:p>
    <w:p w:rsidR="00E267BA" w:rsidRDefault="00E267B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</w:t>
      </w:r>
      <w:r w:rsidRPr="00BD7589">
        <w:rPr>
          <w:rFonts w:ascii="Times New Roman" w:eastAsia="Times New Roman" w:hAnsi="Times New Roman" w:cs="Times New Roman"/>
          <w:sz w:val="28"/>
          <w:szCs w:val="28"/>
        </w:rPr>
        <w:t>«Об’єднання «Самопоміч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поставив запитання.</w:t>
      </w:r>
    </w:p>
    <w:p w:rsidR="00E267BA" w:rsidRDefault="00E267B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«Солідарність», надав відповідь.</w:t>
      </w:r>
    </w:p>
    <w:p w:rsidR="00E267BA" w:rsidRPr="00B3284F" w:rsidRDefault="00E267B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с</w:t>
      </w: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фракції «ВО «Батьківщина»</w:t>
      </w:r>
      <w:r w:rsidRPr="00FB68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Т.І., г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українське об’єднання «Свобода» Сиротюк Ю.М., 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вської міської ради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</w:p>
    <w:p w:rsidR="00461239" w:rsidRDefault="00461239" w:rsidP="004612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="000A2A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повторно озвучив назви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проектів рішень, </w:t>
      </w:r>
      <w:r w:rsidR="000A2A30">
        <w:rPr>
          <w:rFonts w:ascii="Times New Roman" w:eastAsia="Times New Roman" w:hAnsi="Times New Roman" w:cs="Times New Roman"/>
          <w:sz w:val="28"/>
          <w:szCs w:val="28"/>
          <w:lang w:val="uk-UA"/>
        </w:rPr>
        <w:t>які постійна  комісія</w:t>
      </w:r>
      <w:r w:rsidR="000A2A30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 міської  ради 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рекомендує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 до проекту порядку денн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ого.</w:t>
      </w:r>
    </w:p>
    <w:p w:rsidR="00461239" w:rsidRDefault="00461239" w:rsidP="004612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63A4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українське об’єднання «Свобода» Сиротюк Ю.М. поставив запитання щодо проекту рішення «</w:t>
      </w:r>
      <w:r w:rsidRPr="00DA4A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DA4A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зміну цільового призначення земельної ділянки ТОВАРИСТВА З </w:t>
      </w:r>
      <w:r w:rsidRPr="00DA4A7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ОБМЕЖЕНОЮ ВІДПОВІДАЛЬНІСТЮ ВИРОБНИЧО-КОМЕРЦІЙНОЇ ФІРМИ «СЕРВІСШИНА» ЛТД для будівництва, експлуатації і обслуговування житлового комплексу з паркінгом на вул. Кудряшова, 14-а у Солом’янському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DA4A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(Д-7784). (Від 13.07.2017 № 08/231-1615/ПР). (Повторно)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61239" w:rsidRDefault="00461239" w:rsidP="004612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вської міської ради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C47B16" w:rsidRDefault="008F00BC" w:rsidP="00C47B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F00B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C47B16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="00C47B16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C47B16" w:rsidRPr="00DA4A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D34B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="00C47B16" w:rsidRPr="00DA4A78">
        <w:rPr>
          <w:rFonts w:ascii="Times New Roman" w:eastAsia="Times New Roman" w:hAnsi="Times New Roman" w:cs="Times New Roman"/>
          <w:sz w:val="28"/>
          <w:szCs w:val="28"/>
          <w:lang w:val="uk-UA"/>
        </w:rPr>
        <w:t>зміну цільового призначення земельної ділянки ТОВАРИСТВА З ОБМЕЖЕНОЮ ВІДПОВІДАЛЬНІСТЮ ВИРОБНИЧО-КОМЕРЦІЙНОЇ ФІРМИ «СЕРВІСШИНА» ЛТД для будівництва, експлуатації і обслуговування житлового комплексу з паркінгом на вул. Кудряшова, 14-а у Солом’янському районі м. Києва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» (Д-7784) (в</w:t>
      </w:r>
      <w:r w:rsidR="00C47B16" w:rsidRPr="00DA4A7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д 13.07.2017 № 08/231-1615/ПР) (повторно), «</w:t>
      </w:r>
      <w:r w:rsidR="00C47B16"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громадянці </w:t>
      </w:r>
      <w:proofErr w:type="spellStart"/>
      <w:r w:rsidR="00C47B16"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>Штутман</w:t>
      </w:r>
      <w:proofErr w:type="spellEnd"/>
      <w:r w:rsidR="00C47B16"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Дарині Володимирівні для експлуатації та обслуговування існуючого кафе на вул. Генерала Наумова, 62 у Святошинському районі м. Києва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» (Д-8280) (від 23.11.2017 № 08/231-2833/ПР), «</w:t>
      </w:r>
      <w:r w:rsidR="00C47B16"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Юрченку Олександру Михайловичу у приватну власність земельної ділянки для ведення колективного садівництва на вул. 5-й Садовій, діл. 22 у садівницькому товаристві «Авіатор» у Святошинському районі м. Києва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» (А-23959) (від 23.02.2018 № 08/231-668/ПР), «</w:t>
      </w:r>
      <w:r w:rsidR="00C47B16"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C47B16"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>Олянішину</w:t>
      </w:r>
      <w:proofErr w:type="spellEnd"/>
      <w:r w:rsidR="00C47B16" w:rsidRPr="00886E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Олексійовичу, члену садівничого товариства «Дніпро-1», у приватну  власність земельної ділянки для ведення колективного садівництва на вул. Садовій, 48, діл. 33 у Дарницькому районі м. Києва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» (А-23049) (від 23.02.2018 № 08/231-665/ПР), «</w:t>
      </w:r>
      <w:r w:rsidR="00C47B16" w:rsidRPr="008907D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ПУБЛІЧНОМУ АКЦІОНЕРНОМУ ТОВАРИСТВУ «АТП-13060» договору оренди земельної ділянки для експлуатації та обслуговування комплексу будівель і споруд на вул. Жмеринській, 26 у Святошинському районі м. Києва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» (А-23552) (від 21.12.2017 № 08/231-3253/ПР), «</w:t>
      </w:r>
      <w:r w:rsidR="00C47B16" w:rsidRPr="00EF4180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договору оренди земельної ділянки гаражно-будівельному кооперативу «ЗАХИСНИК» Дарницького району м. Києва для будівництва, експлуатації та обслуговування багатоповерхових та одноповерхових гаражів на вул. Поліській, 7 у Дарницькому районі м. Києва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» (А-17390) (від 07.12.2017 № 08/231-3104/ПР), «</w:t>
      </w:r>
      <w:r w:rsidR="00C47B16" w:rsidRPr="00EF41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="00C47B16" w:rsidRPr="00EF4180">
        <w:rPr>
          <w:rFonts w:ascii="Times New Roman" w:eastAsia="Times New Roman" w:hAnsi="Times New Roman" w:cs="Times New Roman"/>
          <w:sz w:val="28"/>
          <w:szCs w:val="28"/>
          <w:lang w:val="uk-UA"/>
        </w:rPr>
        <w:t>Недоводієвій</w:t>
      </w:r>
      <w:proofErr w:type="spellEnd"/>
      <w:r w:rsidR="00C47B16" w:rsidRPr="00EF41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Вікторії Петрівні у приватну власність земельної ділянки для будівництва і обслуговування жилого будинку, господарських будівель і споруд у пров. Радистів, 12-а у Деснянському районі м. Києва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(А-23886) (від 19.02.2018 № 08/231-608/ПР) </w:t>
      </w:r>
      <w:r w:rsidR="00C47B16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 w:rsidR="00C47B16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15.03.2018</w:t>
      </w:r>
      <w:r w:rsidR="00C47B16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27BA2" w:rsidRPr="00227BA2" w:rsidRDefault="00227BA2" w:rsidP="00227B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27BA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27B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зняти з  проекту порядку денного проект рішення «Про надання </w:t>
      </w:r>
      <w:r w:rsidR="00AE59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дозволу на розроблення проекту землеустрою щодо відведення земельних ділянок комунальному підприємству виконавчого органу Київської міської ради (Київської міської </w:t>
      </w:r>
      <w:r w:rsidR="00AE591A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державної адміністрації) «Київське інвестиційне агентство</w:t>
      </w:r>
      <w:r w:rsidRPr="00227B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AE59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</w:t>
      </w:r>
      <w:r w:rsidRPr="00227B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E59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Медовій у Соломʼянському районі </w:t>
      </w:r>
      <w:r w:rsidR="0078722C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для будівництва, експлуатації та обслуговування об’єкта автодорожнього сервісу» (К-29628). (Від 29.05.2017 № 08/231-1368</w:t>
      </w:r>
      <w:r w:rsidRPr="00227BA2">
        <w:rPr>
          <w:rFonts w:ascii="Times New Roman" w:eastAsia="Times New Roman" w:hAnsi="Times New Roman" w:cs="Times New Roman"/>
          <w:sz w:val="28"/>
          <w:szCs w:val="28"/>
          <w:lang w:val="uk-UA"/>
        </w:rPr>
        <w:t>/ПР). (Повторно).</w:t>
      </w:r>
    </w:p>
    <w:p w:rsidR="008F00BC" w:rsidRPr="008F00BC" w:rsidRDefault="00227BA2" w:rsidP="00227B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27BA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27B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 рішення до проекту порядку денного пленарного зас</w:t>
      </w:r>
      <w:r w:rsidR="0078722C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15.03</w:t>
      </w:r>
      <w:r w:rsidRPr="00227BA2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461239" w:rsidRDefault="00B217D9" w:rsidP="004612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вської міської ради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</w:t>
      </w:r>
      <w:r w:rsidR="00531D5B">
        <w:rPr>
          <w:rFonts w:ascii="Times New Roman" w:eastAsia="Times New Roman" w:hAnsi="Times New Roman" w:cs="Times New Roman"/>
          <w:sz w:val="28"/>
          <w:szCs w:val="28"/>
          <w:lang w:val="uk-UA"/>
        </w:rPr>
        <w:t>ував присутніх, що 15.03.2018 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10.00 год. відбудеться продовження пленарного засідання Київської м</w:t>
      </w:r>
      <w:r w:rsidR="00531D5B">
        <w:rPr>
          <w:rFonts w:ascii="Times New Roman" w:eastAsia="Times New Roman" w:hAnsi="Times New Roman" w:cs="Times New Roman"/>
          <w:sz w:val="28"/>
          <w:szCs w:val="28"/>
          <w:lang w:val="uk-UA"/>
        </w:rPr>
        <w:t>іської ради 22.02.2018,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пленарне засідання</w:t>
      </w:r>
      <w:r w:rsidR="00531D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заплановане на 15.03.2018,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розпочнеться о 14.00 год.</w:t>
      </w:r>
    </w:p>
    <w:p w:rsidR="00380B14" w:rsidRDefault="00380B14" w:rsidP="00B21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B68AB" w:rsidRPr="007B68AB" w:rsidRDefault="007B68AB" w:rsidP="007B68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4566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7B68AB" w:rsidRPr="00DA4E73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17D9" w:rsidRDefault="00B217D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17D9" w:rsidRDefault="00B217D9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7BB3" w:rsidRDefault="00A97BB3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p w:rsidR="007B68AB" w:rsidRPr="00DA4E73" w:rsidRDefault="007B68AB" w:rsidP="00766597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2E4" w:rsidRDefault="005A32E4">
      <w:pPr>
        <w:spacing w:after="0" w:line="240" w:lineRule="auto"/>
      </w:pPr>
      <w:r>
        <w:separator/>
      </w:r>
    </w:p>
  </w:endnote>
  <w:endnote w:type="continuationSeparator" w:id="0">
    <w:p w:rsidR="005A32E4" w:rsidRDefault="005A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611F7C" w:rsidRDefault="00611F7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336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611F7C" w:rsidRDefault="00611F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2E4" w:rsidRDefault="005A32E4">
      <w:pPr>
        <w:spacing w:after="0" w:line="240" w:lineRule="auto"/>
      </w:pPr>
      <w:r>
        <w:separator/>
      </w:r>
    </w:p>
  </w:footnote>
  <w:footnote w:type="continuationSeparator" w:id="0">
    <w:p w:rsidR="005A32E4" w:rsidRDefault="005A3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5"/>
  </w:num>
  <w:num w:numId="6">
    <w:abstractNumId w:val="26"/>
  </w:num>
  <w:num w:numId="7">
    <w:abstractNumId w:val="29"/>
  </w:num>
  <w:num w:numId="8">
    <w:abstractNumId w:val="4"/>
  </w:num>
  <w:num w:numId="9">
    <w:abstractNumId w:val="39"/>
  </w:num>
  <w:num w:numId="10">
    <w:abstractNumId w:val="3"/>
  </w:num>
  <w:num w:numId="11">
    <w:abstractNumId w:val="22"/>
  </w:num>
  <w:num w:numId="12">
    <w:abstractNumId w:val="36"/>
  </w:num>
  <w:num w:numId="13">
    <w:abstractNumId w:val="1"/>
  </w:num>
  <w:num w:numId="14">
    <w:abstractNumId w:val="30"/>
  </w:num>
  <w:num w:numId="15">
    <w:abstractNumId w:val="7"/>
  </w:num>
  <w:num w:numId="16">
    <w:abstractNumId w:val="2"/>
  </w:num>
  <w:num w:numId="17">
    <w:abstractNumId w:val="34"/>
  </w:num>
  <w:num w:numId="18">
    <w:abstractNumId w:val="23"/>
  </w:num>
  <w:num w:numId="19">
    <w:abstractNumId w:val="40"/>
  </w:num>
  <w:num w:numId="20">
    <w:abstractNumId w:val="21"/>
  </w:num>
  <w:num w:numId="21">
    <w:abstractNumId w:val="33"/>
  </w:num>
  <w:num w:numId="22">
    <w:abstractNumId w:val="31"/>
  </w:num>
  <w:num w:numId="23">
    <w:abstractNumId w:val="20"/>
  </w:num>
  <w:num w:numId="24">
    <w:abstractNumId w:val="32"/>
  </w:num>
  <w:num w:numId="25">
    <w:abstractNumId w:val="25"/>
  </w:num>
  <w:num w:numId="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5B3A"/>
    <w:rsid w:val="0000692B"/>
    <w:rsid w:val="00006E7C"/>
    <w:rsid w:val="00007A26"/>
    <w:rsid w:val="00007D89"/>
    <w:rsid w:val="0001223E"/>
    <w:rsid w:val="000137DB"/>
    <w:rsid w:val="00013AE5"/>
    <w:rsid w:val="00013B29"/>
    <w:rsid w:val="00014607"/>
    <w:rsid w:val="00014ADF"/>
    <w:rsid w:val="00015BBD"/>
    <w:rsid w:val="00016005"/>
    <w:rsid w:val="00016377"/>
    <w:rsid w:val="000164F6"/>
    <w:rsid w:val="000170EC"/>
    <w:rsid w:val="00017109"/>
    <w:rsid w:val="0001749F"/>
    <w:rsid w:val="00017FFD"/>
    <w:rsid w:val="00020B8C"/>
    <w:rsid w:val="00021982"/>
    <w:rsid w:val="00022089"/>
    <w:rsid w:val="000224E0"/>
    <w:rsid w:val="00022E25"/>
    <w:rsid w:val="0002495A"/>
    <w:rsid w:val="00026769"/>
    <w:rsid w:val="000310F9"/>
    <w:rsid w:val="00034093"/>
    <w:rsid w:val="00035177"/>
    <w:rsid w:val="0003541F"/>
    <w:rsid w:val="00035DF8"/>
    <w:rsid w:val="00036E4A"/>
    <w:rsid w:val="000370BA"/>
    <w:rsid w:val="000371C4"/>
    <w:rsid w:val="00037A60"/>
    <w:rsid w:val="00041F66"/>
    <w:rsid w:val="000420E5"/>
    <w:rsid w:val="00042A06"/>
    <w:rsid w:val="00043764"/>
    <w:rsid w:val="00044CDE"/>
    <w:rsid w:val="00044D76"/>
    <w:rsid w:val="000458CF"/>
    <w:rsid w:val="00046B12"/>
    <w:rsid w:val="0004774B"/>
    <w:rsid w:val="000514FA"/>
    <w:rsid w:val="000519BE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87B"/>
    <w:rsid w:val="000618D1"/>
    <w:rsid w:val="00061C51"/>
    <w:rsid w:val="000629ED"/>
    <w:rsid w:val="0006343B"/>
    <w:rsid w:val="000639E2"/>
    <w:rsid w:val="000641D7"/>
    <w:rsid w:val="000646FF"/>
    <w:rsid w:val="00065EAB"/>
    <w:rsid w:val="00065F7D"/>
    <w:rsid w:val="00066522"/>
    <w:rsid w:val="00066DBF"/>
    <w:rsid w:val="00066DCF"/>
    <w:rsid w:val="000673B6"/>
    <w:rsid w:val="000741B8"/>
    <w:rsid w:val="00075BCA"/>
    <w:rsid w:val="0007634A"/>
    <w:rsid w:val="000766DD"/>
    <w:rsid w:val="00076885"/>
    <w:rsid w:val="00076A27"/>
    <w:rsid w:val="00080076"/>
    <w:rsid w:val="00081C8F"/>
    <w:rsid w:val="00081D09"/>
    <w:rsid w:val="00082FF5"/>
    <w:rsid w:val="000832A3"/>
    <w:rsid w:val="000852DE"/>
    <w:rsid w:val="00086638"/>
    <w:rsid w:val="0009044D"/>
    <w:rsid w:val="00090A26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19FA"/>
    <w:rsid w:val="000A2A30"/>
    <w:rsid w:val="000A5E41"/>
    <w:rsid w:val="000A639F"/>
    <w:rsid w:val="000A63A0"/>
    <w:rsid w:val="000A67FF"/>
    <w:rsid w:val="000A73D7"/>
    <w:rsid w:val="000A7FB7"/>
    <w:rsid w:val="000B0B83"/>
    <w:rsid w:val="000B1C89"/>
    <w:rsid w:val="000B436A"/>
    <w:rsid w:val="000B545F"/>
    <w:rsid w:val="000B6222"/>
    <w:rsid w:val="000B70FD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7145"/>
    <w:rsid w:val="000D7D74"/>
    <w:rsid w:val="000E0923"/>
    <w:rsid w:val="000E0AE9"/>
    <w:rsid w:val="000E1054"/>
    <w:rsid w:val="000E2449"/>
    <w:rsid w:val="000E2F67"/>
    <w:rsid w:val="000E3512"/>
    <w:rsid w:val="000E59AD"/>
    <w:rsid w:val="000E75FF"/>
    <w:rsid w:val="000F0256"/>
    <w:rsid w:val="000F0BD5"/>
    <w:rsid w:val="000F156F"/>
    <w:rsid w:val="000F3D0C"/>
    <w:rsid w:val="000F4769"/>
    <w:rsid w:val="000F51C2"/>
    <w:rsid w:val="000F7FC7"/>
    <w:rsid w:val="00100130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2110"/>
    <w:rsid w:val="00113001"/>
    <w:rsid w:val="00113ACB"/>
    <w:rsid w:val="00113DAA"/>
    <w:rsid w:val="00115EE7"/>
    <w:rsid w:val="00122948"/>
    <w:rsid w:val="00122EB2"/>
    <w:rsid w:val="0012318E"/>
    <w:rsid w:val="001231E2"/>
    <w:rsid w:val="0012385E"/>
    <w:rsid w:val="00123F0C"/>
    <w:rsid w:val="00125315"/>
    <w:rsid w:val="001266D3"/>
    <w:rsid w:val="00131B22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5A0"/>
    <w:rsid w:val="00167763"/>
    <w:rsid w:val="00172407"/>
    <w:rsid w:val="00173B2F"/>
    <w:rsid w:val="00174115"/>
    <w:rsid w:val="00174700"/>
    <w:rsid w:val="00175B19"/>
    <w:rsid w:val="00175C00"/>
    <w:rsid w:val="00176584"/>
    <w:rsid w:val="00176FAF"/>
    <w:rsid w:val="00180594"/>
    <w:rsid w:val="0018075C"/>
    <w:rsid w:val="00180AE2"/>
    <w:rsid w:val="00181931"/>
    <w:rsid w:val="00181ADD"/>
    <w:rsid w:val="001845D2"/>
    <w:rsid w:val="0018481E"/>
    <w:rsid w:val="00184864"/>
    <w:rsid w:val="00184948"/>
    <w:rsid w:val="00185788"/>
    <w:rsid w:val="00186912"/>
    <w:rsid w:val="0018729D"/>
    <w:rsid w:val="00187544"/>
    <w:rsid w:val="00187F43"/>
    <w:rsid w:val="00192549"/>
    <w:rsid w:val="00192C9D"/>
    <w:rsid w:val="00192CC0"/>
    <w:rsid w:val="0019365C"/>
    <w:rsid w:val="00194563"/>
    <w:rsid w:val="00196B32"/>
    <w:rsid w:val="001A0A5D"/>
    <w:rsid w:val="001A0FDC"/>
    <w:rsid w:val="001A1B5B"/>
    <w:rsid w:val="001A34E4"/>
    <w:rsid w:val="001A66D0"/>
    <w:rsid w:val="001A6D21"/>
    <w:rsid w:val="001A7113"/>
    <w:rsid w:val="001A743A"/>
    <w:rsid w:val="001A7606"/>
    <w:rsid w:val="001B08E0"/>
    <w:rsid w:val="001B0C75"/>
    <w:rsid w:val="001B13DB"/>
    <w:rsid w:val="001B186E"/>
    <w:rsid w:val="001B1F36"/>
    <w:rsid w:val="001B37FA"/>
    <w:rsid w:val="001B45FD"/>
    <w:rsid w:val="001B46FE"/>
    <w:rsid w:val="001B4A2E"/>
    <w:rsid w:val="001B7E80"/>
    <w:rsid w:val="001C0968"/>
    <w:rsid w:val="001C1460"/>
    <w:rsid w:val="001C1CC8"/>
    <w:rsid w:val="001C1DB6"/>
    <w:rsid w:val="001C3E87"/>
    <w:rsid w:val="001C5872"/>
    <w:rsid w:val="001C6DCC"/>
    <w:rsid w:val="001C7310"/>
    <w:rsid w:val="001C7C93"/>
    <w:rsid w:val="001D095E"/>
    <w:rsid w:val="001D12AC"/>
    <w:rsid w:val="001D3030"/>
    <w:rsid w:val="001D36F3"/>
    <w:rsid w:val="001D3E77"/>
    <w:rsid w:val="001D452A"/>
    <w:rsid w:val="001D566F"/>
    <w:rsid w:val="001D767A"/>
    <w:rsid w:val="001D77DA"/>
    <w:rsid w:val="001E0213"/>
    <w:rsid w:val="001E2AEB"/>
    <w:rsid w:val="001E2EBC"/>
    <w:rsid w:val="001E3D0E"/>
    <w:rsid w:val="001E4BF5"/>
    <w:rsid w:val="001E4C05"/>
    <w:rsid w:val="001E5EFF"/>
    <w:rsid w:val="001E6D66"/>
    <w:rsid w:val="001E7921"/>
    <w:rsid w:val="001F07A8"/>
    <w:rsid w:val="001F1873"/>
    <w:rsid w:val="001F2006"/>
    <w:rsid w:val="001F5BFD"/>
    <w:rsid w:val="001F6B1C"/>
    <w:rsid w:val="002009DE"/>
    <w:rsid w:val="00200C24"/>
    <w:rsid w:val="00201AB3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4336"/>
    <w:rsid w:val="002245CF"/>
    <w:rsid w:val="002250A8"/>
    <w:rsid w:val="00225781"/>
    <w:rsid w:val="002272B0"/>
    <w:rsid w:val="00227A73"/>
    <w:rsid w:val="00227BA2"/>
    <w:rsid w:val="00230A98"/>
    <w:rsid w:val="00230BA8"/>
    <w:rsid w:val="002311A5"/>
    <w:rsid w:val="0023315C"/>
    <w:rsid w:val="00235048"/>
    <w:rsid w:val="00235AD1"/>
    <w:rsid w:val="002375F2"/>
    <w:rsid w:val="002376B9"/>
    <w:rsid w:val="00237AE3"/>
    <w:rsid w:val="002402F6"/>
    <w:rsid w:val="00240A77"/>
    <w:rsid w:val="00240E5E"/>
    <w:rsid w:val="00242121"/>
    <w:rsid w:val="00242633"/>
    <w:rsid w:val="0024271F"/>
    <w:rsid w:val="0024318C"/>
    <w:rsid w:val="0024753E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3F5D"/>
    <w:rsid w:val="0026493B"/>
    <w:rsid w:val="00265AEA"/>
    <w:rsid w:val="00267091"/>
    <w:rsid w:val="00267B50"/>
    <w:rsid w:val="00267BD8"/>
    <w:rsid w:val="00270D04"/>
    <w:rsid w:val="00271C97"/>
    <w:rsid w:val="00271D69"/>
    <w:rsid w:val="0027204D"/>
    <w:rsid w:val="00272DF0"/>
    <w:rsid w:val="002733DF"/>
    <w:rsid w:val="00274851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30E3"/>
    <w:rsid w:val="00284E1E"/>
    <w:rsid w:val="00285D2A"/>
    <w:rsid w:val="00287C35"/>
    <w:rsid w:val="002902AC"/>
    <w:rsid w:val="00290AD2"/>
    <w:rsid w:val="002915EC"/>
    <w:rsid w:val="00291D6C"/>
    <w:rsid w:val="00292351"/>
    <w:rsid w:val="0029293B"/>
    <w:rsid w:val="00292CC7"/>
    <w:rsid w:val="00295316"/>
    <w:rsid w:val="002968F2"/>
    <w:rsid w:val="002976B5"/>
    <w:rsid w:val="00297934"/>
    <w:rsid w:val="00297D47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9D1"/>
    <w:rsid w:val="002A7CE5"/>
    <w:rsid w:val="002A7D86"/>
    <w:rsid w:val="002B0E1F"/>
    <w:rsid w:val="002B1176"/>
    <w:rsid w:val="002B143B"/>
    <w:rsid w:val="002B174D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B07"/>
    <w:rsid w:val="002C3CC9"/>
    <w:rsid w:val="002C3E29"/>
    <w:rsid w:val="002C3EC1"/>
    <w:rsid w:val="002C435C"/>
    <w:rsid w:val="002C4470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E95"/>
    <w:rsid w:val="002D235C"/>
    <w:rsid w:val="002D3A45"/>
    <w:rsid w:val="002D4419"/>
    <w:rsid w:val="002D450F"/>
    <w:rsid w:val="002D495A"/>
    <w:rsid w:val="002D4E92"/>
    <w:rsid w:val="002D5956"/>
    <w:rsid w:val="002D7059"/>
    <w:rsid w:val="002D7834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717D"/>
    <w:rsid w:val="003009B4"/>
    <w:rsid w:val="003010F3"/>
    <w:rsid w:val="00301137"/>
    <w:rsid w:val="00301620"/>
    <w:rsid w:val="00301E30"/>
    <w:rsid w:val="00301FEE"/>
    <w:rsid w:val="00302C01"/>
    <w:rsid w:val="003035C8"/>
    <w:rsid w:val="00304196"/>
    <w:rsid w:val="003048E3"/>
    <w:rsid w:val="00305958"/>
    <w:rsid w:val="003069E3"/>
    <w:rsid w:val="00307F4D"/>
    <w:rsid w:val="003135DE"/>
    <w:rsid w:val="00316322"/>
    <w:rsid w:val="00316F16"/>
    <w:rsid w:val="003204D3"/>
    <w:rsid w:val="003207F0"/>
    <w:rsid w:val="0032101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885"/>
    <w:rsid w:val="003435BE"/>
    <w:rsid w:val="0034414A"/>
    <w:rsid w:val="0034442A"/>
    <w:rsid w:val="003464F9"/>
    <w:rsid w:val="0034769F"/>
    <w:rsid w:val="003511EE"/>
    <w:rsid w:val="00351D35"/>
    <w:rsid w:val="0035255F"/>
    <w:rsid w:val="00352E20"/>
    <w:rsid w:val="003555F1"/>
    <w:rsid w:val="00355AFC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5EE6"/>
    <w:rsid w:val="003769DC"/>
    <w:rsid w:val="00376C72"/>
    <w:rsid w:val="00376EC5"/>
    <w:rsid w:val="00377166"/>
    <w:rsid w:val="00380308"/>
    <w:rsid w:val="00380440"/>
    <w:rsid w:val="00380B14"/>
    <w:rsid w:val="0038109E"/>
    <w:rsid w:val="003810BA"/>
    <w:rsid w:val="00382569"/>
    <w:rsid w:val="003826A3"/>
    <w:rsid w:val="0038421D"/>
    <w:rsid w:val="0038536C"/>
    <w:rsid w:val="00390819"/>
    <w:rsid w:val="00390BA7"/>
    <w:rsid w:val="00391A16"/>
    <w:rsid w:val="00391E42"/>
    <w:rsid w:val="003924C9"/>
    <w:rsid w:val="003938A9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613"/>
    <w:rsid w:val="003B07AC"/>
    <w:rsid w:val="003B0E8E"/>
    <w:rsid w:val="003B5D52"/>
    <w:rsid w:val="003B7A93"/>
    <w:rsid w:val="003C16C4"/>
    <w:rsid w:val="003C1C19"/>
    <w:rsid w:val="003C1FAC"/>
    <w:rsid w:val="003C2413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3575"/>
    <w:rsid w:val="003D3883"/>
    <w:rsid w:val="003D57E4"/>
    <w:rsid w:val="003D626E"/>
    <w:rsid w:val="003D734F"/>
    <w:rsid w:val="003E0F8D"/>
    <w:rsid w:val="003E177E"/>
    <w:rsid w:val="003E2320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9F8"/>
    <w:rsid w:val="003F49FF"/>
    <w:rsid w:val="003F4D82"/>
    <w:rsid w:val="003F61EF"/>
    <w:rsid w:val="003F6473"/>
    <w:rsid w:val="003F6C82"/>
    <w:rsid w:val="003F6FEB"/>
    <w:rsid w:val="003F759C"/>
    <w:rsid w:val="0040243C"/>
    <w:rsid w:val="0040358D"/>
    <w:rsid w:val="00404CF4"/>
    <w:rsid w:val="0040602B"/>
    <w:rsid w:val="004062F6"/>
    <w:rsid w:val="004070E2"/>
    <w:rsid w:val="004106E2"/>
    <w:rsid w:val="00410BB4"/>
    <w:rsid w:val="00411115"/>
    <w:rsid w:val="00413279"/>
    <w:rsid w:val="00413400"/>
    <w:rsid w:val="00413785"/>
    <w:rsid w:val="00413C48"/>
    <w:rsid w:val="00414AA0"/>
    <w:rsid w:val="00414F6C"/>
    <w:rsid w:val="00416924"/>
    <w:rsid w:val="00417BBF"/>
    <w:rsid w:val="004209CE"/>
    <w:rsid w:val="00420A9F"/>
    <w:rsid w:val="00421A88"/>
    <w:rsid w:val="0042219A"/>
    <w:rsid w:val="00422663"/>
    <w:rsid w:val="00423B07"/>
    <w:rsid w:val="00431453"/>
    <w:rsid w:val="00431F75"/>
    <w:rsid w:val="00431FBD"/>
    <w:rsid w:val="00433C12"/>
    <w:rsid w:val="004342BE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458D"/>
    <w:rsid w:val="004447CC"/>
    <w:rsid w:val="00444927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5793"/>
    <w:rsid w:val="00455CBE"/>
    <w:rsid w:val="00456689"/>
    <w:rsid w:val="00456698"/>
    <w:rsid w:val="00456A03"/>
    <w:rsid w:val="00457E0C"/>
    <w:rsid w:val="00461239"/>
    <w:rsid w:val="00461A18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303"/>
    <w:rsid w:val="00470F26"/>
    <w:rsid w:val="004714E6"/>
    <w:rsid w:val="00475CBB"/>
    <w:rsid w:val="00476444"/>
    <w:rsid w:val="00476FE4"/>
    <w:rsid w:val="00477F23"/>
    <w:rsid w:val="004800FA"/>
    <w:rsid w:val="0048449D"/>
    <w:rsid w:val="00484A4C"/>
    <w:rsid w:val="00484CD2"/>
    <w:rsid w:val="00485310"/>
    <w:rsid w:val="00485D24"/>
    <w:rsid w:val="00486925"/>
    <w:rsid w:val="00487C94"/>
    <w:rsid w:val="0049161F"/>
    <w:rsid w:val="00492D7C"/>
    <w:rsid w:val="00492DC2"/>
    <w:rsid w:val="004949B3"/>
    <w:rsid w:val="0049581A"/>
    <w:rsid w:val="00495F05"/>
    <w:rsid w:val="0049717E"/>
    <w:rsid w:val="00497AF6"/>
    <w:rsid w:val="00497D9B"/>
    <w:rsid w:val="004A0891"/>
    <w:rsid w:val="004A12DE"/>
    <w:rsid w:val="004A2A99"/>
    <w:rsid w:val="004A2C85"/>
    <w:rsid w:val="004A2E31"/>
    <w:rsid w:val="004A4DC6"/>
    <w:rsid w:val="004A5CD8"/>
    <w:rsid w:val="004A6513"/>
    <w:rsid w:val="004A7B46"/>
    <w:rsid w:val="004A7C00"/>
    <w:rsid w:val="004A7CD2"/>
    <w:rsid w:val="004A7FCA"/>
    <w:rsid w:val="004B026C"/>
    <w:rsid w:val="004B1B8D"/>
    <w:rsid w:val="004B2762"/>
    <w:rsid w:val="004B4668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630"/>
    <w:rsid w:val="004E01E5"/>
    <w:rsid w:val="004E08DB"/>
    <w:rsid w:val="004E0ABA"/>
    <w:rsid w:val="004E1D6B"/>
    <w:rsid w:val="004E1F9C"/>
    <w:rsid w:val="004E29FD"/>
    <w:rsid w:val="004E2FCB"/>
    <w:rsid w:val="004E3197"/>
    <w:rsid w:val="004E34FB"/>
    <w:rsid w:val="004E3ADE"/>
    <w:rsid w:val="004E44BC"/>
    <w:rsid w:val="004E4660"/>
    <w:rsid w:val="004E5732"/>
    <w:rsid w:val="004E64FA"/>
    <w:rsid w:val="004E6F0F"/>
    <w:rsid w:val="004E7224"/>
    <w:rsid w:val="004E7A2D"/>
    <w:rsid w:val="004F1F3A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3294"/>
    <w:rsid w:val="00503422"/>
    <w:rsid w:val="00503F2D"/>
    <w:rsid w:val="00504356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F47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947"/>
    <w:rsid w:val="00531C79"/>
    <w:rsid w:val="00531D5B"/>
    <w:rsid w:val="005331C1"/>
    <w:rsid w:val="00533566"/>
    <w:rsid w:val="00534CA1"/>
    <w:rsid w:val="00535DB3"/>
    <w:rsid w:val="00536117"/>
    <w:rsid w:val="005361CE"/>
    <w:rsid w:val="00536355"/>
    <w:rsid w:val="005368EF"/>
    <w:rsid w:val="00537140"/>
    <w:rsid w:val="005374EC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607E"/>
    <w:rsid w:val="005473E0"/>
    <w:rsid w:val="00547887"/>
    <w:rsid w:val="00547E46"/>
    <w:rsid w:val="005502DE"/>
    <w:rsid w:val="005509C2"/>
    <w:rsid w:val="00551967"/>
    <w:rsid w:val="0055224E"/>
    <w:rsid w:val="00552314"/>
    <w:rsid w:val="00552B65"/>
    <w:rsid w:val="0055381B"/>
    <w:rsid w:val="0055408B"/>
    <w:rsid w:val="00554098"/>
    <w:rsid w:val="00554132"/>
    <w:rsid w:val="0055414D"/>
    <w:rsid w:val="005547B6"/>
    <w:rsid w:val="00556989"/>
    <w:rsid w:val="00556FFA"/>
    <w:rsid w:val="00557966"/>
    <w:rsid w:val="00557A84"/>
    <w:rsid w:val="00561E78"/>
    <w:rsid w:val="00563D81"/>
    <w:rsid w:val="005659B4"/>
    <w:rsid w:val="00566484"/>
    <w:rsid w:val="005665B9"/>
    <w:rsid w:val="00567D63"/>
    <w:rsid w:val="005712BA"/>
    <w:rsid w:val="005714C8"/>
    <w:rsid w:val="00571C4E"/>
    <w:rsid w:val="00571E82"/>
    <w:rsid w:val="0057264C"/>
    <w:rsid w:val="00572AA5"/>
    <w:rsid w:val="0057355A"/>
    <w:rsid w:val="0057361D"/>
    <w:rsid w:val="00573D92"/>
    <w:rsid w:val="00574374"/>
    <w:rsid w:val="00574700"/>
    <w:rsid w:val="00575C44"/>
    <w:rsid w:val="00575D47"/>
    <w:rsid w:val="00582048"/>
    <w:rsid w:val="00582F89"/>
    <w:rsid w:val="00583D8A"/>
    <w:rsid w:val="0058611C"/>
    <w:rsid w:val="00587EAE"/>
    <w:rsid w:val="005909C6"/>
    <w:rsid w:val="00590A58"/>
    <w:rsid w:val="00591711"/>
    <w:rsid w:val="0059238B"/>
    <w:rsid w:val="0059248A"/>
    <w:rsid w:val="00592D54"/>
    <w:rsid w:val="0059489A"/>
    <w:rsid w:val="00595319"/>
    <w:rsid w:val="0059632B"/>
    <w:rsid w:val="00597131"/>
    <w:rsid w:val="005978AA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B06F9"/>
    <w:rsid w:val="005B079D"/>
    <w:rsid w:val="005B09D8"/>
    <w:rsid w:val="005B0CB8"/>
    <w:rsid w:val="005B0EEA"/>
    <w:rsid w:val="005B1729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7559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E096B"/>
    <w:rsid w:val="005E1747"/>
    <w:rsid w:val="005E1B6A"/>
    <w:rsid w:val="005E1CFE"/>
    <w:rsid w:val="005E3FCE"/>
    <w:rsid w:val="005E567B"/>
    <w:rsid w:val="005E5857"/>
    <w:rsid w:val="005E6340"/>
    <w:rsid w:val="005E6701"/>
    <w:rsid w:val="005E7264"/>
    <w:rsid w:val="005E7722"/>
    <w:rsid w:val="005E7AE0"/>
    <w:rsid w:val="005F06CF"/>
    <w:rsid w:val="005F0997"/>
    <w:rsid w:val="005F0B8D"/>
    <w:rsid w:val="005F4C80"/>
    <w:rsid w:val="005F501A"/>
    <w:rsid w:val="005F5DA7"/>
    <w:rsid w:val="005F6668"/>
    <w:rsid w:val="006019C9"/>
    <w:rsid w:val="00602632"/>
    <w:rsid w:val="00604D51"/>
    <w:rsid w:val="00604ED3"/>
    <w:rsid w:val="00605161"/>
    <w:rsid w:val="00606F17"/>
    <w:rsid w:val="00606F8C"/>
    <w:rsid w:val="00607B96"/>
    <w:rsid w:val="00610391"/>
    <w:rsid w:val="00611256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2AC9"/>
    <w:rsid w:val="006349CD"/>
    <w:rsid w:val="00634A16"/>
    <w:rsid w:val="006359A5"/>
    <w:rsid w:val="00635CD0"/>
    <w:rsid w:val="00635D15"/>
    <w:rsid w:val="00636226"/>
    <w:rsid w:val="00641B64"/>
    <w:rsid w:val="006428B0"/>
    <w:rsid w:val="00643F12"/>
    <w:rsid w:val="0064442B"/>
    <w:rsid w:val="00645706"/>
    <w:rsid w:val="00646DBC"/>
    <w:rsid w:val="00647A27"/>
    <w:rsid w:val="00647C5C"/>
    <w:rsid w:val="006513B8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A32"/>
    <w:rsid w:val="00667035"/>
    <w:rsid w:val="0067015B"/>
    <w:rsid w:val="00670D0A"/>
    <w:rsid w:val="006714F1"/>
    <w:rsid w:val="00671EFB"/>
    <w:rsid w:val="006744C0"/>
    <w:rsid w:val="00674755"/>
    <w:rsid w:val="00674883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548A"/>
    <w:rsid w:val="0068642D"/>
    <w:rsid w:val="00686A1D"/>
    <w:rsid w:val="00686CA8"/>
    <w:rsid w:val="00687288"/>
    <w:rsid w:val="0068791D"/>
    <w:rsid w:val="00691539"/>
    <w:rsid w:val="00692686"/>
    <w:rsid w:val="006927B7"/>
    <w:rsid w:val="006937E7"/>
    <w:rsid w:val="00694AF1"/>
    <w:rsid w:val="006957EA"/>
    <w:rsid w:val="006962FB"/>
    <w:rsid w:val="00696A20"/>
    <w:rsid w:val="00697368"/>
    <w:rsid w:val="0069760B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66B9"/>
    <w:rsid w:val="006A720F"/>
    <w:rsid w:val="006B0671"/>
    <w:rsid w:val="006B08BF"/>
    <w:rsid w:val="006B0D7B"/>
    <w:rsid w:val="006B1134"/>
    <w:rsid w:val="006B155C"/>
    <w:rsid w:val="006B29D0"/>
    <w:rsid w:val="006B2D2E"/>
    <w:rsid w:val="006B42F4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7518"/>
    <w:rsid w:val="006D1362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F0998"/>
    <w:rsid w:val="006F0BB9"/>
    <w:rsid w:val="006F1FA2"/>
    <w:rsid w:val="006F2F28"/>
    <w:rsid w:val="006F4349"/>
    <w:rsid w:val="006F6BE8"/>
    <w:rsid w:val="006F7437"/>
    <w:rsid w:val="006F7A5B"/>
    <w:rsid w:val="007004EF"/>
    <w:rsid w:val="0070095B"/>
    <w:rsid w:val="00701EC6"/>
    <w:rsid w:val="00702B46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54E5"/>
    <w:rsid w:val="00715AAA"/>
    <w:rsid w:val="00715C06"/>
    <w:rsid w:val="007163A0"/>
    <w:rsid w:val="00717D70"/>
    <w:rsid w:val="00721875"/>
    <w:rsid w:val="00721E97"/>
    <w:rsid w:val="007228F5"/>
    <w:rsid w:val="00722DAC"/>
    <w:rsid w:val="00724ECA"/>
    <w:rsid w:val="00725810"/>
    <w:rsid w:val="00725A0B"/>
    <w:rsid w:val="00727DCB"/>
    <w:rsid w:val="007317A0"/>
    <w:rsid w:val="00732220"/>
    <w:rsid w:val="00732C04"/>
    <w:rsid w:val="00736693"/>
    <w:rsid w:val="00736F51"/>
    <w:rsid w:val="007402B9"/>
    <w:rsid w:val="0074115D"/>
    <w:rsid w:val="00741B14"/>
    <w:rsid w:val="00741B46"/>
    <w:rsid w:val="00741F28"/>
    <w:rsid w:val="00741FD1"/>
    <w:rsid w:val="0074243F"/>
    <w:rsid w:val="00742CC3"/>
    <w:rsid w:val="007453D9"/>
    <w:rsid w:val="007474BF"/>
    <w:rsid w:val="007500B6"/>
    <w:rsid w:val="00750C3B"/>
    <w:rsid w:val="00750DB9"/>
    <w:rsid w:val="00750EA7"/>
    <w:rsid w:val="007513F0"/>
    <w:rsid w:val="00751909"/>
    <w:rsid w:val="00753534"/>
    <w:rsid w:val="007541F1"/>
    <w:rsid w:val="00754AF3"/>
    <w:rsid w:val="00755AD9"/>
    <w:rsid w:val="0075602D"/>
    <w:rsid w:val="00757EFC"/>
    <w:rsid w:val="007612C5"/>
    <w:rsid w:val="00761C6C"/>
    <w:rsid w:val="00761CF7"/>
    <w:rsid w:val="00762474"/>
    <w:rsid w:val="00762CE2"/>
    <w:rsid w:val="0076328A"/>
    <w:rsid w:val="00764585"/>
    <w:rsid w:val="00765614"/>
    <w:rsid w:val="00766597"/>
    <w:rsid w:val="00766774"/>
    <w:rsid w:val="007712B1"/>
    <w:rsid w:val="00771A71"/>
    <w:rsid w:val="00772D5E"/>
    <w:rsid w:val="007744F6"/>
    <w:rsid w:val="007748FF"/>
    <w:rsid w:val="0078006C"/>
    <w:rsid w:val="00780661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5BFE"/>
    <w:rsid w:val="00785D20"/>
    <w:rsid w:val="0078722C"/>
    <w:rsid w:val="00787802"/>
    <w:rsid w:val="007910A7"/>
    <w:rsid w:val="00791AA9"/>
    <w:rsid w:val="007939C6"/>
    <w:rsid w:val="00793F1B"/>
    <w:rsid w:val="007940C7"/>
    <w:rsid w:val="0079430D"/>
    <w:rsid w:val="00794954"/>
    <w:rsid w:val="00794E47"/>
    <w:rsid w:val="00795677"/>
    <w:rsid w:val="007962E3"/>
    <w:rsid w:val="00796690"/>
    <w:rsid w:val="00796E1B"/>
    <w:rsid w:val="007973EE"/>
    <w:rsid w:val="007975EA"/>
    <w:rsid w:val="007979E9"/>
    <w:rsid w:val="007A0464"/>
    <w:rsid w:val="007A1D56"/>
    <w:rsid w:val="007A24F3"/>
    <w:rsid w:val="007A349C"/>
    <w:rsid w:val="007A3F13"/>
    <w:rsid w:val="007A57A4"/>
    <w:rsid w:val="007A5943"/>
    <w:rsid w:val="007A5F54"/>
    <w:rsid w:val="007A6C62"/>
    <w:rsid w:val="007A6D52"/>
    <w:rsid w:val="007A73C8"/>
    <w:rsid w:val="007A773E"/>
    <w:rsid w:val="007B08A4"/>
    <w:rsid w:val="007B3333"/>
    <w:rsid w:val="007B566D"/>
    <w:rsid w:val="007B5C2D"/>
    <w:rsid w:val="007B68AB"/>
    <w:rsid w:val="007B68F3"/>
    <w:rsid w:val="007B6D3D"/>
    <w:rsid w:val="007B7DD9"/>
    <w:rsid w:val="007C08BA"/>
    <w:rsid w:val="007C0BCF"/>
    <w:rsid w:val="007C0C60"/>
    <w:rsid w:val="007C183F"/>
    <w:rsid w:val="007C221D"/>
    <w:rsid w:val="007C293A"/>
    <w:rsid w:val="007C2D1C"/>
    <w:rsid w:val="007C2E0A"/>
    <w:rsid w:val="007C3499"/>
    <w:rsid w:val="007C4336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F8E"/>
    <w:rsid w:val="007E637C"/>
    <w:rsid w:val="007E6D69"/>
    <w:rsid w:val="007E7452"/>
    <w:rsid w:val="007F0660"/>
    <w:rsid w:val="007F0A41"/>
    <w:rsid w:val="007F0C46"/>
    <w:rsid w:val="007F163D"/>
    <w:rsid w:val="007F1766"/>
    <w:rsid w:val="007F3B0A"/>
    <w:rsid w:val="007F3B1A"/>
    <w:rsid w:val="007F413D"/>
    <w:rsid w:val="007F43B3"/>
    <w:rsid w:val="007F66BB"/>
    <w:rsid w:val="007F6BA9"/>
    <w:rsid w:val="008005DE"/>
    <w:rsid w:val="00800695"/>
    <w:rsid w:val="00800929"/>
    <w:rsid w:val="00801CD1"/>
    <w:rsid w:val="00801FF7"/>
    <w:rsid w:val="008028D1"/>
    <w:rsid w:val="00802DBB"/>
    <w:rsid w:val="008048E7"/>
    <w:rsid w:val="00804F45"/>
    <w:rsid w:val="00805163"/>
    <w:rsid w:val="008055DC"/>
    <w:rsid w:val="008057B4"/>
    <w:rsid w:val="00806B7F"/>
    <w:rsid w:val="0081236E"/>
    <w:rsid w:val="00812784"/>
    <w:rsid w:val="0081345A"/>
    <w:rsid w:val="00814E80"/>
    <w:rsid w:val="0081529F"/>
    <w:rsid w:val="0081587F"/>
    <w:rsid w:val="00815C00"/>
    <w:rsid w:val="0081607C"/>
    <w:rsid w:val="00816206"/>
    <w:rsid w:val="00816BF7"/>
    <w:rsid w:val="00820096"/>
    <w:rsid w:val="0082093C"/>
    <w:rsid w:val="008209EA"/>
    <w:rsid w:val="00820AFD"/>
    <w:rsid w:val="00821C1A"/>
    <w:rsid w:val="008238DD"/>
    <w:rsid w:val="00824BCE"/>
    <w:rsid w:val="00826E2A"/>
    <w:rsid w:val="008275BC"/>
    <w:rsid w:val="00830278"/>
    <w:rsid w:val="008311E6"/>
    <w:rsid w:val="00832188"/>
    <w:rsid w:val="00832A3D"/>
    <w:rsid w:val="0083399D"/>
    <w:rsid w:val="00833AD1"/>
    <w:rsid w:val="00833F09"/>
    <w:rsid w:val="008362B9"/>
    <w:rsid w:val="00836522"/>
    <w:rsid w:val="00840447"/>
    <w:rsid w:val="00840C8A"/>
    <w:rsid w:val="00840D93"/>
    <w:rsid w:val="00842177"/>
    <w:rsid w:val="0084230E"/>
    <w:rsid w:val="008423D6"/>
    <w:rsid w:val="008425C7"/>
    <w:rsid w:val="00842D59"/>
    <w:rsid w:val="00843BDA"/>
    <w:rsid w:val="0084437C"/>
    <w:rsid w:val="00844637"/>
    <w:rsid w:val="00847ADF"/>
    <w:rsid w:val="0085199F"/>
    <w:rsid w:val="00852713"/>
    <w:rsid w:val="00853369"/>
    <w:rsid w:val="00853546"/>
    <w:rsid w:val="00855084"/>
    <w:rsid w:val="008568EA"/>
    <w:rsid w:val="00856904"/>
    <w:rsid w:val="008569A2"/>
    <w:rsid w:val="00857B15"/>
    <w:rsid w:val="00857FC1"/>
    <w:rsid w:val="0086111C"/>
    <w:rsid w:val="00862582"/>
    <w:rsid w:val="00862BE2"/>
    <w:rsid w:val="00862E8D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47A3"/>
    <w:rsid w:val="008755D9"/>
    <w:rsid w:val="00876D8D"/>
    <w:rsid w:val="00876FA5"/>
    <w:rsid w:val="00877E57"/>
    <w:rsid w:val="008806EA"/>
    <w:rsid w:val="00882B98"/>
    <w:rsid w:val="008835E3"/>
    <w:rsid w:val="00883AD0"/>
    <w:rsid w:val="00884019"/>
    <w:rsid w:val="00884D5C"/>
    <w:rsid w:val="00886E5C"/>
    <w:rsid w:val="0089025C"/>
    <w:rsid w:val="008907D4"/>
    <w:rsid w:val="00890A62"/>
    <w:rsid w:val="0089166E"/>
    <w:rsid w:val="00892650"/>
    <w:rsid w:val="00892765"/>
    <w:rsid w:val="008927F1"/>
    <w:rsid w:val="00892BCA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A5B"/>
    <w:rsid w:val="00897236"/>
    <w:rsid w:val="00897C6A"/>
    <w:rsid w:val="008A40E0"/>
    <w:rsid w:val="008A481E"/>
    <w:rsid w:val="008A6D2C"/>
    <w:rsid w:val="008A7CE7"/>
    <w:rsid w:val="008B117D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E33"/>
    <w:rsid w:val="008C7BA7"/>
    <w:rsid w:val="008C7F9C"/>
    <w:rsid w:val="008D05CC"/>
    <w:rsid w:val="008D18F1"/>
    <w:rsid w:val="008D1984"/>
    <w:rsid w:val="008D1FF9"/>
    <w:rsid w:val="008D242C"/>
    <w:rsid w:val="008D331D"/>
    <w:rsid w:val="008D5449"/>
    <w:rsid w:val="008D56F6"/>
    <w:rsid w:val="008D5AF2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FE"/>
    <w:rsid w:val="008E39B1"/>
    <w:rsid w:val="008E5461"/>
    <w:rsid w:val="008E5AF0"/>
    <w:rsid w:val="008E5B00"/>
    <w:rsid w:val="008E604D"/>
    <w:rsid w:val="008E7398"/>
    <w:rsid w:val="008E7426"/>
    <w:rsid w:val="008E742C"/>
    <w:rsid w:val="008F0095"/>
    <w:rsid w:val="008F00BC"/>
    <w:rsid w:val="008F0310"/>
    <w:rsid w:val="008F15A0"/>
    <w:rsid w:val="008F1EB2"/>
    <w:rsid w:val="008F2E8A"/>
    <w:rsid w:val="008F3AB2"/>
    <w:rsid w:val="008F3E94"/>
    <w:rsid w:val="008F3FA8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2D18"/>
    <w:rsid w:val="00904096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620E"/>
    <w:rsid w:val="0091656F"/>
    <w:rsid w:val="0091674A"/>
    <w:rsid w:val="00916A06"/>
    <w:rsid w:val="00920028"/>
    <w:rsid w:val="00920958"/>
    <w:rsid w:val="00922A3D"/>
    <w:rsid w:val="009230DE"/>
    <w:rsid w:val="0092315F"/>
    <w:rsid w:val="00923553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3060"/>
    <w:rsid w:val="00933F84"/>
    <w:rsid w:val="00934A02"/>
    <w:rsid w:val="00935DF6"/>
    <w:rsid w:val="0093681B"/>
    <w:rsid w:val="00936A70"/>
    <w:rsid w:val="00936DDD"/>
    <w:rsid w:val="00940D8A"/>
    <w:rsid w:val="00940F66"/>
    <w:rsid w:val="0094188F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2D4C"/>
    <w:rsid w:val="009631E0"/>
    <w:rsid w:val="00963F03"/>
    <w:rsid w:val="0096418C"/>
    <w:rsid w:val="009644AE"/>
    <w:rsid w:val="00964DE8"/>
    <w:rsid w:val="009650D5"/>
    <w:rsid w:val="0096590A"/>
    <w:rsid w:val="00965F27"/>
    <w:rsid w:val="00966AC8"/>
    <w:rsid w:val="00970313"/>
    <w:rsid w:val="00970FCF"/>
    <w:rsid w:val="00970FFC"/>
    <w:rsid w:val="00972AFC"/>
    <w:rsid w:val="00974FEB"/>
    <w:rsid w:val="009757E0"/>
    <w:rsid w:val="009759DA"/>
    <w:rsid w:val="00976390"/>
    <w:rsid w:val="00977644"/>
    <w:rsid w:val="0098056C"/>
    <w:rsid w:val="00980D3C"/>
    <w:rsid w:val="00980FE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E52"/>
    <w:rsid w:val="009914BB"/>
    <w:rsid w:val="009928B6"/>
    <w:rsid w:val="00992DB0"/>
    <w:rsid w:val="009937B6"/>
    <w:rsid w:val="00994406"/>
    <w:rsid w:val="00994784"/>
    <w:rsid w:val="009953CC"/>
    <w:rsid w:val="0099574C"/>
    <w:rsid w:val="009976E5"/>
    <w:rsid w:val="009A05BD"/>
    <w:rsid w:val="009A114F"/>
    <w:rsid w:val="009A17BF"/>
    <w:rsid w:val="009A2BAB"/>
    <w:rsid w:val="009A3138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F04"/>
    <w:rsid w:val="009B1E42"/>
    <w:rsid w:val="009B2360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B2C"/>
    <w:rsid w:val="009E026B"/>
    <w:rsid w:val="009E18A7"/>
    <w:rsid w:val="009E25D1"/>
    <w:rsid w:val="009E3103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18FF"/>
    <w:rsid w:val="009F1993"/>
    <w:rsid w:val="009F25F3"/>
    <w:rsid w:val="009F26E5"/>
    <w:rsid w:val="009F2B18"/>
    <w:rsid w:val="009F35BA"/>
    <w:rsid w:val="009F366A"/>
    <w:rsid w:val="009F4C13"/>
    <w:rsid w:val="009F5425"/>
    <w:rsid w:val="009F5575"/>
    <w:rsid w:val="009F5B21"/>
    <w:rsid w:val="009F6567"/>
    <w:rsid w:val="009F7A75"/>
    <w:rsid w:val="009F7F53"/>
    <w:rsid w:val="00A00C5A"/>
    <w:rsid w:val="00A016D7"/>
    <w:rsid w:val="00A029EA"/>
    <w:rsid w:val="00A03746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F2F"/>
    <w:rsid w:val="00A322FC"/>
    <w:rsid w:val="00A32402"/>
    <w:rsid w:val="00A32657"/>
    <w:rsid w:val="00A33432"/>
    <w:rsid w:val="00A35EAD"/>
    <w:rsid w:val="00A36872"/>
    <w:rsid w:val="00A37E0D"/>
    <w:rsid w:val="00A40159"/>
    <w:rsid w:val="00A40ABA"/>
    <w:rsid w:val="00A40FF4"/>
    <w:rsid w:val="00A41505"/>
    <w:rsid w:val="00A42C58"/>
    <w:rsid w:val="00A434AC"/>
    <w:rsid w:val="00A4427D"/>
    <w:rsid w:val="00A4456F"/>
    <w:rsid w:val="00A45561"/>
    <w:rsid w:val="00A46D45"/>
    <w:rsid w:val="00A51224"/>
    <w:rsid w:val="00A521AA"/>
    <w:rsid w:val="00A52818"/>
    <w:rsid w:val="00A5342B"/>
    <w:rsid w:val="00A538AD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5B7"/>
    <w:rsid w:val="00A61977"/>
    <w:rsid w:val="00A63A4A"/>
    <w:rsid w:val="00A642D6"/>
    <w:rsid w:val="00A64E9B"/>
    <w:rsid w:val="00A652ED"/>
    <w:rsid w:val="00A654E6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3E55"/>
    <w:rsid w:val="00A84487"/>
    <w:rsid w:val="00A8587D"/>
    <w:rsid w:val="00A860AF"/>
    <w:rsid w:val="00A86242"/>
    <w:rsid w:val="00A87225"/>
    <w:rsid w:val="00A907C5"/>
    <w:rsid w:val="00A90A71"/>
    <w:rsid w:val="00A91604"/>
    <w:rsid w:val="00A92009"/>
    <w:rsid w:val="00A94347"/>
    <w:rsid w:val="00A96CF1"/>
    <w:rsid w:val="00A9743E"/>
    <w:rsid w:val="00A97BB3"/>
    <w:rsid w:val="00A97EAC"/>
    <w:rsid w:val="00AA00D1"/>
    <w:rsid w:val="00AA0826"/>
    <w:rsid w:val="00AA09BC"/>
    <w:rsid w:val="00AA0CD4"/>
    <w:rsid w:val="00AA1B3D"/>
    <w:rsid w:val="00AA2757"/>
    <w:rsid w:val="00AA2F1F"/>
    <w:rsid w:val="00AA3E67"/>
    <w:rsid w:val="00AA4087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340F"/>
    <w:rsid w:val="00AB349F"/>
    <w:rsid w:val="00AB36A4"/>
    <w:rsid w:val="00AB3DC1"/>
    <w:rsid w:val="00AB3F66"/>
    <w:rsid w:val="00AB5CB4"/>
    <w:rsid w:val="00AB63A6"/>
    <w:rsid w:val="00AB6BE5"/>
    <w:rsid w:val="00AB6D8D"/>
    <w:rsid w:val="00AB72C5"/>
    <w:rsid w:val="00AB759F"/>
    <w:rsid w:val="00AC181F"/>
    <w:rsid w:val="00AC1B5A"/>
    <w:rsid w:val="00AC25AA"/>
    <w:rsid w:val="00AC2C66"/>
    <w:rsid w:val="00AC307B"/>
    <w:rsid w:val="00AC3601"/>
    <w:rsid w:val="00AC3A3C"/>
    <w:rsid w:val="00AC4391"/>
    <w:rsid w:val="00AC4BD7"/>
    <w:rsid w:val="00AC4FFE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601A"/>
    <w:rsid w:val="00AF71A7"/>
    <w:rsid w:val="00AF7322"/>
    <w:rsid w:val="00AF7D91"/>
    <w:rsid w:val="00B01B29"/>
    <w:rsid w:val="00B02324"/>
    <w:rsid w:val="00B023C4"/>
    <w:rsid w:val="00B024DC"/>
    <w:rsid w:val="00B04087"/>
    <w:rsid w:val="00B06ACD"/>
    <w:rsid w:val="00B078F9"/>
    <w:rsid w:val="00B07B51"/>
    <w:rsid w:val="00B10643"/>
    <w:rsid w:val="00B10693"/>
    <w:rsid w:val="00B10B55"/>
    <w:rsid w:val="00B10E3C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6E9F"/>
    <w:rsid w:val="00B17DCC"/>
    <w:rsid w:val="00B20FE2"/>
    <w:rsid w:val="00B217D9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B3"/>
    <w:rsid w:val="00B33018"/>
    <w:rsid w:val="00B3360B"/>
    <w:rsid w:val="00B35500"/>
    <w:rsid w:val="00B361A8"/>
    <w:rsid w:val="00B361CA"/>
    <w:rsid w:val="00B36775"/>
    <w:rsid w:val="00B36EFB"/>
    <w:rsid w:val="00B371EA"/>
    <w:rsid w:val="00B407DD"/>
    <w:rsid w:val="00B426B2"/>
    <w:rsid w:val="00B44663"/>
    <w:rsid w:val="00B468C3"/>
    <w:rsid w:val="00B50450"/>
    <w:rsid w:val="00B52004"/>
    <w:rsid w:val="00B52F07"/>
    <w:rsid w:val="00B52F70"/>
    <w:rsid w:val="00B53F1B"/>
    <w:rsid w:val="00B559D6"/>
    <w:rsid w:val="00B57351"/>
    <w:rsid w:val="00B603B9"/>
    <w:rsid w:val="00B604AA"/>
    <w:rsid w:val="00B60BEB"/>
    <w:rsid w:val="00B661F3"/>
    <w:rsid w:val="00B669D2"/>
    <w:rsid w:val="00B67141"/>
    <w:rsid w:val="00B673E6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443C"/>
    <w:rsid w:val="00B84A31"/>
    <w:rsid w:val="00B84DB8"/>
    <w:rsid w:val="00B860A0"/>
    <w:rsid w:val="00B861AB"/>
    <w:rsid w:val="00B8645B"/>
    <w:rsid w:val="00B92849"/>
    <w:rsid w:val="00B929F7"/>
    <w:rsid w:val="00B933CC"/>
    <w:rsid w:val="00B93724"/>
    <w:rsid w:val="00B9507F"/>
    <w:rsid w:val="00B95D9F"/>
    <w:rsid w:val="00B96500"/>
    <w:rsid w:val="00B966BF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A7330"/>
    <w:rsid w:val="00BB174E"/>
    <w:rsid w:val="00BB371B"/>
    <w:rsid w:val="00BB38B7"/>
    <w:rsid w:val="00BB3FCC"/>
    <w:rsid w:val="00BB5F27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2903"/>
    <w:rsid w:val="00BD3BA8"/>
    <w:rsid w:val="00BD3DA0"/>
    <w:rsid w:val="00BD6247"/>
    <w:rsid w:val="00BD7589"/>
    <w:rsid w:val="00BD7E0D"/>
    <w:rsid w:val="00BE0CA4"/>
    <w:rsid w:val="00BE135B"/>
    <w:rsid w:val="00BE2BDE"/>
    <w:rsid w:val="00BE3ECC"/>
    <w:rsid w:val="00BE64FB"/>
    <w:rsid w:val="00BF00D1"/>
    <w:rsid w:val="00BF1423"/>
    <w:rsid w:val="00BF1DC0"/>
    <w:rsid w:val="00BF247A"/>
    <w:rsid w:val="00BF3E38"/>
    <w:rsid w:val="00BF3F77"/>
    <w:rsid w:val="00BF493D"/>
    <w:rsid w:val="00BF4E14"/>
    <w:rsid w:val="00BF519C"/>
    <w:rsid w:val="00BF6841"/>
    <w:rsid w:val="00BF6C75"/>
    <w:rsid w:val="00BF7A47"/>
    <w:rsid w:val="00BF7AA4"/>
    <w:rsid w:val="00C0136D"/>
    <w:rsid w:val="00C01836"/>
    <w:rsid w:val="00C02076"/>
    <w:rsid w:val="00C0351C"/>
    <w:rsid w:val="00C03FD2"/>
    <w:rsid w:val="00C03FD9"/>
    <w:rsid w:val="00C06AE8"/>
    <w:rsid w:val="00C06D8D"/>
    <w:rsid w:val="00C07283"/>
    <w:rsid w:val="00C10C8C"/>
    <w:rsid w:val="00C10DE9"/>
    <w:rsid w:val="00C11551"/>
    <w:rsid w:val="00C1160B"/>
    <w:rsid w:val="00C12C4A"/>
    <w:rsid w:val="00C12D4D"/>
    <w:rsid w:val="00C1306D"/>
    <w:rsid w:val="00C1459D"/>
    <w:rsid w:val="00C14614"/>
    <w:rsid w:val="00C147A3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D3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B28"/>
    <w:rsid w:val="00C371C7"/>
    <w:rsid w:val="00C3756C"/>
    <w:rsid w:val="00C37F28"/>
    <w:rsid w:val="00C40808"/>
    <w:rsid w:val="00C40E28"/>
    <w:rsid w:val="00C41444"/>
    <w:rsid w:val="00C41CBC"/>
    <w:rsid w:val="00C41F53"/>
    <w:rsid w:val="00C4275C"/>
    <w:rsid w:val="00C42E0D"/>
    <w:rsid w:val="00C42E7C"/>
    <w:rsid w:val="00C444B4"/>
    <w:rsid w:val="00C45599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55C6"/>
    <w:rsid w:val="00C55960"/>
    <w:rsid w:val="00C57ED6"/>
    <w:rsid w:val="00C61201"/>
    <w:rsid w:val="00C6165B"/>
    <w:rsid w:val="00C618C5"/>
    <w:rsid w:val="00C6219A"/>
    <w:rsid w:val="00C6226B"/>
    <w:rsid w:val="00C624D8"/>
    <w:rsid w:val="00C6270B"/>
    <w:rsid w:val="00C6441E"/>
    <w:rsid w:val="00C64B06"/>
    <w:rsid w:val="00C64BDD"/>
    <w:rsid w:val="00C66679"/>
    <w:rsid w:val="00C674D0"/>
    <w:rsid w:val="00C67A61"/>
    <w:rsid w:val="00C701F3"/>
    <w:rsid w:val="00C70CA7"/>
    <w:rsid w:val="00C73413"/>
    <w:rsid w:val="00C7367D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4510"/>
    <w:rsid w:val="00C84DBC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62AC"/>
    <w:rsid w:val="00C9644C"/>
    <w:rsid w:val="00C9667A"/>
    <w:rsid w:val="00C96865"/>
    <w:rsid w:val="00C96C8E"/>
    <w:rsid w:val="00C96D13"/>
    <w:rsid w:val="00CA00AD"/>
    <w:rsid w:val="00CA03AC"/>
    <w:rsid w:val="00CA0B57"/>
    <w:rsid w:val="00CA1F19"/>
    <w:rsid w:val="00CA3389"/>
    <w:rsid w:val="00CA3F11"/>
    <w:rsid w:val="00CA4277"/>
    <w:rsid w:val="00CA49A8"/>
    <w:rsid w:val="00CA4D46"/>
    <w:rsid w:val="00CA5149"/>
    <w:rsid w:val="00CA5817"/>
    <w:rsid w:val="00CA6BF9"/>
    <w:rsid w:val="00CA714C"/>
    <w:rsid w:val="00CB0965"/>
    <w:rsid w:val="00CB15C9"/>
    <w:rsid w:val="00CB22D2"/>
    <w:rsid w:val="00CB2535"/>
    <w:rsid w:val="00CB2CD0"/>
    <w:rsid w:val="00CB4A0C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D52"/>
    <w:rsid w:val="00CC77F6"/>
    <w:rsid w:val="00CD0B20"/>
    <w:rsid w:val="00CD101D"/>
    <w:rsid w:val="00CD16F0"/>
    <w:rsid w:val="00CD1866"/>
    <w:rsid w:val="00CD1AD6"/>
    <w:rsid w:val="00CD2F47"/>
    <w:rsid w:val="00CD3B68"/>
    <w:rsid w:val="00CD49E0"/>
    <w:rsid w:val="00CD584E"/>
    <w:rsid w:val="00CD6214"/>
    <w:rsid w:val="00CD6A08"/>
    <w:rsid w:val="00CD6DA5"/>
    <w:rsid w:val="00CD7EF0"/>
    <w:rsid w:val="00CE1A52"/>
    <w:rsid w:val="00CE24A5"/>
    <w:rsid w:val="00CE3124"/>
    <w:rsid w:val="00CE3694"/>
    <w:rsid w:val="00CE5756"/>
    <w:rsid w:val="00CE5764"/>
    <w:rsid w:val="00CE65A6"/>
    <w:rsid w:val="00CE7E83"/>
    <w:rsid w:val="00CF0067"/>
    <w:rsid w:val="00CF21F5"/>
    <w:rsid w:val="00CF3CE1"/>
    <w:rsid w:val="00CF4CF6"/>
    <w:rsid w:val="00CF6670"/>
    <w:rsid w:val="00CF75EB"/>
    <w:rsid w:val="00CF7E67"/>
    <w:rsid w:val="00D005BD"/>
    <w:rsid w:val="00D019BF"/>
    <w:rsid w:val="00D029B1"/>
    <w:rsid w:val="00D03783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312B"/>
    <w:rsid w:val="00D13867"/>
    <w:rsid w:val="00D146B3"/>
    <w:rsid w:val="00D167E2"/>
    <w:rsid w:val="00D17C0A"/>
    <w:rsid w:val="00D20E06"/>
    <w:rsid w:val="00D215A0"/>
    <w:rsid w:val="00D21C57"/>
    <w:rsid w:val="00D22251"/>
    <w:rsid w:val="00D24DB3"/>
    <w:rsid w:val="00D24EF2"/>
    <w:rsid w:val="00D26573"/>
    <w:rsid w:val="00D265C2"/>
    <w:rsid w:val="00D27197"/>
    <w:rsid w:val="00D30C66"/>
    <w:rsid w:val="00D30D15"/>
    <w:rsid w:val="00D31706"/>
    <w:rsid w:val="00D31F16"/>
    <w:rsid w:val="00D34B7F"/>
    <w:rsid w:val="00D34C22"/>
    <w:rsid w:val="00D36769"/>
    <w:rsid w:val="00D37159"/>
    <w:rsid w:val="00D410A4"/>
    <w:rsid w:val="00D414DC"/>
    <w:rsid w:val="00D4177C"/>
    <w:rsid w:val="00D422A7"/>
    <w:rsid w:val="00D42A82"/>
    <w:rsid w:val="00D43C3B"/>
    <w:rsid w:val="00D44B74"/>
    <w:rsid w:val="00D450F0"/>
    <w:rsid w:val="00D459C1"/>
    <w:rsid w:val="00D45D37"/>
    <w:rsid w:val="00D45F48"/>
    <w:rsid w:val="00D46925"/>
    <w:rsid w:val="00D47BE4"/>
    <w:rsid w:val="00D52530"/>
    <w:rsid w:val="00D54A93"/>
    <w:rsid w:val="00D55809"/>
    <w:rsid w:val="00D566AE"/>
    <w:rsid w:val="00D56B7F"/>
    <w:rsid w:val="00D618A3"/>
    <w:rsid w:val="00D620A5"/>
    <w:rsid w:val="00D632E0"/>
    <w:rsid w:val="00D638E2"/>
    <w:rsid w:val="00D6547A"/>
    <w:rsid w:val="00D65F8B"/>
    <w:rsid w:val="00D6741F"/>
    <w:rsid w:val="00D67A10"/>
    <w:rsid w:val="00D70AF3"/>
    <w:rsid w:val="00D712AF"/>
    <w:rsid w:val="00D71508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393D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E73"/>
    <w:rsid w:val="00DA5647"/>
    <w:rsid w:val="00DA6127"/>
    <w:rsid w:val="00DA6492"/>
    <w:rsid w:val="00DA66D8"/>
    <w:rsid w:val="00DA6837"/>
    <w:rsid w:val="00DA6F1D"/>
    <w:rsid w:val="00DA747A"/>
    <w:rsid w:val="00DA7EF8"/>
    <w:rsid w:val="00DA7F74"/>
    <w:rsid w:val="00DB18D6"/>
    <w:rsid w:val="00DB27C6"/>
    <w:rsid w:val="00DB291B"/>
    <w:rsid w:val="00DB29F3"/>
    <w:rsid w:val="00DB42D7"/>
    <w:rsid w:val="00DB76CF"/>
    <w:rsid w:val="00DC0F7F"/>
    <w:rsid w:val="00DC10D9"/>
    <w:rsid w:val="00DC1DDD"/>
    <w:rsid w:val="00DC2EA4"/>
    <w:rsid w:val="00DC44E2"/>
    <w:rsid w:val="00DC4EAB"/>
    <w:rsid w:val="00DC67D0"/>
    <w:rsid w:val="00DD17CB"/>
    <w:rsid w:val="00DD186B"/>
    <w:rsid w:val="00DD394D"/>
    <w:rsid w:val="00DD4D1F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252"/>
    <w:rsid w:val="00E254C7"/>
    <w:rsid w:val="00E25A1C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74A"/>
    <w:rsid w:val="00E50BA4"/>
    <w:rsid w:val="00E50C69"/>
    <w:rsid w:val="00E51D06"/>
    <w:rsid w:val="00E533E5"/>
    <w:rsid w:val="00E53AE6"/>
    <w:rsid w:val="00E552FB"/>
    <w:rsid w:val="00E5559F"/>
    <w:rsid w:val="00E56AE5"/>
    <w:rsid w:val="00E5709A"/>
    <w:rsid w:val="00E60D2C"/>
    <w:rsid w:val="00E611D4"/>
    <w:rsid w:val="00E6148B"/>
    <w:rsid w:val="00E6152E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D5"/>
    <w:rsid w:val="00E711CA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2195"/>
    <w:rsid w:val="00E933AE"/>
    <w:rsid w:val="00E94084"/>
    <w:rsid w:val="00E94CD3"/>
    <w:rsid w:val="00E95E14"/>
    <w:rsid w:val="00E96A2F"/>
    <w:rsid w:val="00E96CFD"/>
    <w:rsid w:val="00EA1393"/>
    <w:rsid w:val="00EA1929"/>
    <w:rsid w:val="00EA1CC8"/>
    <w:rsid w:val="00EA2499"/>
    <w:rsid w:val="00EA349E"/>
    <w:rsid w:val="00EA40D4"/>
    <w:rsid w:val="00EA40DE"/>
    <w:rsid w:val="00EA42E4"/>
    <w:rsid w:val="00EA5EF0"/>
    <w:rsid w:val="00EA6870"/>
    <w:rsid w:val="00EA77E6"/>
    <w:rsid w:val="00EA78FC"/>
    <w:rsid w:val="00EB22F6"/>
    <w:rsid w:val="00EB264D"/>
    <w:rsid w:val="00EB2A26"/>
    <w:rsid w:val="00EB2AB6"/>
    <w:rsid w:val="00EB2CF7"/>
    <w:rsid w:val="00EB2EBB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3E4"/>
    <w:rsid w:val="00ED1D13"/>
    <w:rsid w:val="00ED3233"/>
    <w:rsid w:val="00ED32FD"/>
    <w:rsid w:val="00ED696A"/>
    <w:rsid w:val="00EE06C8"/>
    <w:rsid w:val="00EE0F3A"/>
    <w:rsid w:val="00EE1990"/>
    <w:rsid w:val="00EE2035"/>
    <w:rsid w:val="00EE23A7"/>
    <w:rsid w:val="00EE3957"/>
    <w:rsid w:val="00EE5A72"/>
    <w:rsid w:val="00EE6278"/>
    <w:rsid w:val="00EE638B"/>
    <w:rsid w:val="00EE640F"/>
    <w:rsid w:val="00EE6429"/>
    <w:rsid w:val="00EE66EC"/>
    <w:rsid w:val="00EF0042"/>
    <w:rsid w:val="00EF023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2849"/>
    <w:rsid w:val="00F02C02"/>
    <w:rsid w:val="00F05FA4"/>
    <w:rsid w:val="00F06539"/>
    <w:rsid w:val="00F0678C"/>
    <w:rsid w:val="00F06919"/>
    <w:rsid w:val="00F0716C"/>
    <w:rsid w:val="00F10D83"/>
    <w:rsid w:val="00F10DEC"/>
    <w:rsid w:val="00F1131F"/>
    <w:rsid w:val="00F119CD"/>
    <w:rsid w:val="00F13B7E"/>
    <w:rsid w:val="00F142F0"/>
    <w:rsid w:val="00F1493B"/>
    <w:rsid w:val="00F15BAE"/>
    <w:rsid w:val="00F15CFD"/>
    <w:rsid w:val="00F15D1C"/>
    <w:rsid w:val="00F16108"/>
    <w:rsid w:val="00F16A06"/>
    <w:rsid w:val="00F16C68"/>
    <w:rsid w:val="00F16DED"/>
    <w:rsid w:val="00F170F3"/>
    <w:rsid w:val="00F20253"/>
    <w:rsid w:val="00F2277B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27605"/>
    <w:rsid w:val="00F322E4"/>
    <w:rsid w:val="00F32C45"/>
    <w:rsid w:val="00F32DB5"/>
    <w:rsid w:val="00F33675"/>
    <w:rsid w:val="00F34ADA"/>
    <w:rsid w:val="00F34E59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E03"/>
    <w:rsid w:val="00F47596"/>
    <w:rsid w:val="00F47CBE"/>
    <w:rsid w:val="00F50271"/>
    <w:rsid w:val="00F52EA8"/>
    <w:rsid w:val="00F5626B"/>
    <w:rsid w:val="00F56967"/>
    <w:rsid w:val="00F569D1"/>
    <w:rsid w:val="00F57CDA"/>
    <w:rsid w:val="00F57D25"/>
    <w:rsid w:val="00F60787"/>
    <w:rsid w:val="00F62EEB"/>
    <w:rsid w:val="00F643A9"/>
    <w:rsid w:val="00F651AD"/>
    <w:rsid w:val="00F658BF"/>
    <w:rsid w:val="00F66178"/>
    <w:rsid w:val="00F6687C"/>
    <w:rsid w:val="00F66A32"/>
    <w:rsid w:val="00F70A81"/>
    <w:rsid w:val="00F7130C"/>
    <w:rsid w:val="00F71C1B"/>
    <w:rsid w:val="00F72DEF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7BB8"/>
    <w:rsid w:val="00F9054C"/>
    <w:rsid w:val="00F9092E"/>
    <w:rsid w:val="00F909FA"/>
    <w:rsid w:val="00F9134E"/>
    <w:rsid w:val="00F91628"/>
    <w:rsid w:val="00F91B0E"/>
    <w:rsid w:val="00F92508"/>
    <w:rsid w:val="00F935C4"/>
    <w:rsid w:val="00F93804"/>
    <w:rsid w:val="00F946B2"/>
    <w:rsid w:val="00F94D99"/>
    <w:rsid w:val="00F9508B"/>
    <w:rsid w:val="00F95C13"/>
    <w:rsid w:val="00F95F1F"/>
    <w:rsid w:val="00FA0B8D"/>
    <w:rsid w:val="00FA0C76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D22"/>
    <w:rsid w:val="00FB2ED2"/>
    <w:rsid w:val="00FB5210"/>
    <w:rsid w:val="00FB5CFA"/>
    <w:rsid w:val="00FB5D62"/>
    <w:rsid w:val="00FB6719"/>
    <w:rsid w:val="00FB6802"/>
    <w:rsid w:val="00FC0B1E"/>
    <w:rsid w:val="00FC14A2"/>
    <w:rsid w:val="00FC1C08"/>
    <w:rsid w:val="00FC1F9A"/>
    <w:rsid w:val="00FC3B70"/>
    <w:rsid w:val="00FC48E8"/>
    <w:rsid w:val="00FC7FA2"/>
    <w:rsid w:val="00FD00EB"/>
    <w:rsid w:val="00FD0253"/>
    <w:rsid w:val="00FD3440"/>
    <w:rsid w:val="00FD4733"/>
    <w:rsid w:val="00FD4CC1"/>
    <w:rsid w:val="00FD4EFC"/>
    <w:rsid w:val="00FD6D9F"/>
    <w:rsid w:val="00FD7796"/>
    <w:rsid w:val="00FD7D52"/>
    <w:rsid w:val="00FD7D53"/>
    <w:rsid w:val="00FD7DD7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F1434"/>
    <w:rsid w:val="00FF3A09"/>
    <w:rsid w:val="00FF3CD4"/>
    <w:rsid w:val="00FF449A"/>
    <w:rsid w:val="00FF4782"/>
    <w:rsid w:val="00FF50CA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19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EBF18-FC3B-406B-AD29-BAAA05A84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11217</TotalTime>
  <Pages>10</Pages>
  <Words>16317</Words>
  <Characters>9301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2345</cp:revision>
  <cp:lastPrinted>2018-02-28T09:48:00Z</cp:lastPrinted>
  <dcterms:created xsi:type="dcterms:W3CDTF">2016-02-24T08:35:00Z</dcterms:created>
  <dcterms:modified xsi:type="dcterms:W3CDTF">2018-03-16T09:03:00Z</dcterms:modified>
</cp:coreProperties>
</file>