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D945F6">
        <w:rPr>
          <w:rFonts w:ascii="Times New Roman" w:hAnsi="Times New Roman" w:cs="Times New Roman"/>
          <w:b/>
          <w:bCs/>
          <w:sz w:val="28"/>
          <w:szCs w:val="28"/>
          <w:lang w:val="uk-UA"/>
        </w:rPr>
        <w:t>31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945F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12.02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D945F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22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AD30D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70FCF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Default="001E4BF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675678" w:rsidRPr="006D650F" w:rsidRDefault="0067567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C15DB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853369" w:rsidRDefault="0085336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F1766" w:rsidRDefault="00853369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8533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7F1766" w:rsidRPr="007F176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7F1766" w:rsidRPr="007F1766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7F1766" w:rsidRPr="007F176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Муха В.В. - голова  постійної  комісії  Київської  міської  ради  з питань культури, туризму та інформаційної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3.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2C7EDD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 - голова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7F1766">
        <w:t xml:space="preserve">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Артеменко С.В. - секретар постійної  комісії  Київської  міської  ради з питань власності.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7F1766" w:rsidRPr="007F1766" w:rsidRDefault="007F1766" w:rsidP="005B0E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12. </w:t>
      </w:r>
      <w:r w:rsidRPr="008C4EC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Сиротюк Ю.М. - голова  депутатської  фракції   «Всеукраїнське об’єднання «Свобода».</w:t>
      </w:r>
    </w:p>
    <w:p w:rsidR="00853369" w:rsidRPr="00853369" w:rsidRDefault="0085336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E3AFB" w:rsidRPr="006D650F" w:rsidRDefault="003E3AFB" w:rsidP="00BB5F2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2B5C0B" w:rsidRPr="00B861AB" w:rsidRDefault="00DF7244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 депутатська  фракція   «Всеукраїнське об’єднання «Свобода», 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 та документального забезпечення діяльності Київської міської ради</w:t>
      </w:r>
      <w:r w:rsidR="00BB5F2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C865CD" w:rsidRDefault="00C865CD" w:rsidP="005B3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8F1EB2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22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C75EEE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8F1EB2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22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C75EEE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80B14" w:rsidRDefault="00380B1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80B14" w:rsidRDefault="008568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ВИСТУПИВ:</w:t>
      </w:r>
      <w:r w:rsidR="00A907C5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A907C5"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="00A907C5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Гусовський С.М. 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="00A907C5" w:rsidRPr="00552B65">
        <w:rPr>
          <w:rFonts w:ascii="Times New Roman" w:eastAsia="Times New Roman" w:hAnsi="Times New Roman" w:cs="Times New Roman"/>
          <w:sz w:val="28"/>
          <w:szCs w:val="28"/>
        </w:rPr>
        <w:t xml:space="preserve">Про надання інформації стосовно кінцевих бенефіціарних власників юридичних </w:t>
      </w:r>
      <w:proofErr w:type="spellStart"/>
      <w:r w:rsidR="00A907C5" w:rsidRPr="00552B65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="00A907C5" w:rsidRPr="00552B65">
        <w:rPr>
          <w:rFonts w:ascii="Times New Roman" w:eastAsia="Times New Roman" w:hAnsi="Times New Roman" w:cs="Times New Roman"/>
          <w:sz w:val="28"/>
          <w:szCs w:val="28"/>
        </w:rPr>
        <w:t>, що претендують на отримання прав на землю чи майно територіальної громади міста Києва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29.09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 08/231-2348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907C5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(Д</w:t>
      </w:r>
      <w:r w:rsidR="00A907C5">
        <w:rPr>
          <w:rFonts w:ascii="Times New Roman" w:eastAsia="Times New Roman" w:hAnsi="Times New Roman" w:cs="Times New Roman"/>
          <w:sz w:val="28"/>
          <w:szCs w:val="28"/>
          <w:lang w:val="uk-UA"/>
        </w:rPr>
        <w:t>руге читання)</w:t>
      </w:r>
      <w:r w:rsidR="00A907C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0EEA" w:rsidRDefault="005B0EE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B74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бюджету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Pr="00CB74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нніков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 депутатська фракція</w:t>
      </w:r>
      <w:r w:rsidRPr="00CB74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A2B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</w:t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</w:t>
      </w:r>
      <w:r w:rsidR="00200C24">
        <w:rPr>
          <w:rFonts w:ascii="Times New Roman" w:eastAsia="Times New Roman" w:hAnsi="Times New Roman" w:cs="Times New Roman"/>
          <w:sz w:val="28"/>
          <w:szCs w:val="28"/>
          <w:lang w:val="uk-UA"/>
        </w:rPr>
        <w:t>ти заз</w:t>
      </w:r>
      <w:r w:rsidR="009A2BAB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00C2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9A2B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чений проект рішення </w:t>
      </w:r>
      <w:r w:rsidR="00200C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проведення додаткових консультацій у 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депутатських </w:t>
      </w:r>
      <w:r w:rsidR="00200C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фракціях Київської міської ради. </w:t>
      </w:r>
    </w:p>
    <w:p w:rsidR="00380B14" w:rsidRDefault="00AA0CD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до голів депутат</w:t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ських фракцій </w:t>
      </w:r>
      <w:r w:rsidR="00794E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суб’єктів подання </w:t>
      </w:r>
      <w:r w:rsidR="00601E1E">
        <w:rPr>
          <w:rFonts w:ascii="Times New Roman" w:eastAsia="Times New Roman" w:hAnsi="Times New Roman" w:cs="Times New Roman"/>
          <w:sz w:val="28"/>
          <w:szCs w:val="28"/>
          <w:lang w:val="uk-UA"/>
        </w:rPr>
        <w:t>з приводу проведення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консультації по цьому проекту рішення.</w:t>
      </w:r>
    </w:p>
    <w:p w:rsidR="00FD3440" w:rsidRDefault="00FD34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BC3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включення цього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BC3D8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="00BC3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BC3D8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денного.</w:t>
      </w:r>
    </w:p>
    <w:p w:rsidR="00FD3440" w:rsidRDefault="00FD34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016377" w:rsidRDefault="00016377" w:rsidP="00FD34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D3440" w:rsidRPr="00FD3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FD3440"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="00FD3440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D3440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та</w:t>
      </w:r>
      <w:r w:rsidR="001575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755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57554" w:rsidRPr="00B861AB">
        <w:rPr>
          <w:rFonts w:ascii="Times New Roman" w:eastAsia="Times New Roman" w:hAnsi="Times New Roman" w:cs="Times New Roman"/>
          <w:sz w:val="28"/>
          <w:szCs w:val="28"/>
        </w:rPr>
        <w:t>олова депутатської фра</w:t>
      </w:r>
      <w:r w:rsidR="00A35EA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D3440">
        <w:rPr>
          <w:rFonts w:ascii="Times New Roman" w:eastAsia="Times New Roman" w:hAnsi="Times New Roman" w:cs="Times New Roman"/>
          <w:sz w:val="28"/>
          <w:szCs w:val="28"/>
        </w:rPr>
        <w:t xml:space="preserve">ції «Єдність» Омельченко О.О. </w:t>
      </w:r>
    </w:p>
    <w:p w:rsidR="00FD3440" w:rsidRDefault="00FD3440" w:rsidP="00FD34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Гусовський С.М. запропонував включити проект рішення до проекту порядку денного, провести консультації у депутатських фракціях, при формуванні порядку денного на пленарному засіданні 22.02.2018 зняти зазначений проект рішення, якщо будуть зауваження від депутатських фракцій.</w:t>
      </w:r>
    </w:p>
    <w:p w:rsidR="00FD3440" w:rsidRDefault="00FD3440" w:rsidP="00FD34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B74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бюджету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Pr="00CB74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нніков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 депутатська фракція</w:t>
      </w:r>
      <w:r w:rsidRPr="00CB74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озвучив пропозицію депутатської фракції «Солідарність» щодо не внесення </w:t>
      </w:r>
      <w:r w:rsidR="00F45CC4">
        <w:rPr>
          <w:rFonts w:ascii="Times New Roman" w:eastAsia="Times New Roman" w:hAnsi="Times New Roman" w:cs="Times New Roman"/>
          <w:sz w:val="28"/>
          <w:szCs w:val="28"/>
          <w:lang w:val="uk-UA"/>
        </w:rPr>
        <w:t>цього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 до проекту </w:t>
      </w:r>
      <w:r w:rsidR="00892765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денного, проведення консультацій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депутатськими ф</w:t>
      </w:r>
      <w:r w:rsidR="00892765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ракціями та запропонував визначи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тися голосуванням на Президії щодо включення проекту рішення до проекту порядку денного.</w:t>
      </w:r>
    </w:p>
    <w:p w:rsidR="003135DE" w:rsidRDefault="003135DE" w:rsidP="003135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 w:rsidRPr="003135DE">
        <w:rPr>
          <w:rFonts w:ascii="Times New Roman" w:eastAsia="Times New Roman" w:hAnsi="Times New Roman" w:cs="Times New Roman"/>
          <w:sz w:val="28"/>
          <w:szCs w:val="28"/>
          <w:lang w:eastAsia="en-US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олови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6F0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включення до проекту порядку денного проекту рішення «</w:t>
      </w:r>
      <w:r w:rsidRPr="00552B65">
        <w:rPr>
          <w:rFonts w:ascii="Times New Roman" w:eastAsia="Times New Roman" w:hAnsi="Times New Roman" w:cs="Times New Roman"/>
          <w:sz w:val="28"/>
          <w:szCs w:val="28"/>
        </w:rPr>
        <w:t xml:space="preserve">Про надання інформації стосовно кінцевих бенефіціарних власників юридичних </w:t>
      </w:r>
      <w:proofErr w:type="spellStart"/>
      <w:r w:rsidRPr="00552B65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552B65">
        <w:rPr>
          <w:rFonts w:ascii="Times New Roman" w:eastAsia="Times New Roman" w:hAnsi="Times New Roman" w:cs="Times New Roman"/>
          <w:sz w:val="28"/>
          <w:szCs w:val="28"/>
        </w:rPr>
        <w:t>, що претендують на отримання прав на землю чи майно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29.09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 08/231-2348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D18">
        <w:rPr>
          <w:rFonts w:ascii="Times New Roman" w:eastAsia="Times New Roman" w:hAnsi="Times New Roman" w:cs="Times New Roman"/>
          <w:sz w:val="28"/>
          <w:szCs w:val="28"/>
          <w:lang w:val="uk-UA"/>
        </w:rPr>
        <w:t>(Д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руге читання)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3AC" w:rsidRDefault="00CA03AC" w:rsidP="003135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статті 5 Положення про Президію Київської міської ради, затвердженого рішенням Київської міської ради від 07.07.2016 №580/580, у разі рівного розподілу голосів при прийнятті рішення вирішальним є голос головуючого на засіданні Президії.</w:t>
      </w:r>
    </w:p>
    <w:p w:rsidR="003135DE" w:rsidRPr="00632AC9" w:rsidRDefault="003135DE" w:rsidP="00632A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9F0A1C">
        <w:rPr>
          <w:rFonts w:ascii="Times New Roman" w:hAnsi="Times New Roman" w:cs="Times New Roman"/>
          <w:sz w:val="28"/>
          <w:szCs w:val="28"/>
          <w:lang w:val="uk-UA"/>
        </w:rPr>
        <w:t>не прийнято (за - 6, проти - 0, утр. - 6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852713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</w:t>
      </w:r>
      <w:r w:rsidR="0085271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 голови - секретар Киї</w:t>
      </w:r>
      <w:r w:rsidR="008527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 </w:t>
      </w:r>
      <w:r w:rsidR="0085271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571C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утримався </w:t>
      </w:r>
      <w:r w:rsidR="00136D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голосування 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та звернув увагу присутніх, що проведе консультацію з головою депутатської фракції «Солідарність»</w:t>
      </w:r>
      <w:r w:rsidR="00136D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Странніковим А.М.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, а також буде мати розмову з Київським міським головою з приводу включення проекту рішення «</w:t>
      </w:r>
      <w:r w:rsidR="00632AC9" w:rsidRPr="00552B65">
        <w:rPr>
          <w:rFonts w:ascii="Times New Roman" w:eastAsia="Times New Roman" w:hAnsi="Times New Roman" w:cs="Times New Roman"/>
          <w:sz w:val="28"/>
          <w:szCs w:val="28"/>
        </w:rPr>
        <w:t xml:space="preserve">Про надання інформації стосовно кінцевих бенефіціарних власників юридичних </w:t>
      </w:r>
      <w:proofErr w:type="spellStart"/>
      <w:r w:rsidR="00632AC9" w:rsidRPr="00552B65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="00632AC9" w:rsidRPr="00552B65">
        <w:rPr>
          <w:rFonts w:ascii="Times New Roman" w:eastAsia="Times New Roman" w:hAnsi="Times New Roman" w:cs="Times New Roman"/>
          <w:sz w:val="28"/>
          <w:szCs w:val="28"/>
        </w:rPr>
        <w:t>, що претендують на отримання прав на землю чи майно територіальної громади міста Києва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29.09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 08/231-2348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2AC9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(друге читання) до проекту порядку денного 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2AC9" w:rsidRPr="00632AC9" w:rsidRDefault="006A26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олова депутатської фра</w:t>
      </w:r>
      <w:r w:rsidR="00A35EAD"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., г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="00632AC9"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="00632AC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32AC9" w:rsidRPr="0063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632AC9"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="00632AC9"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2AC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</w:p>
    <w:p w:rsidR="00380B14" w:rsidRDefault="00EB264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ВИСТУПИВ:</w:t>
      </w:r>
      <w:r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Pr="00A9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Гусовський С.М.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«Про надання статусу парку земельній ділянці орієнтовною площею 9,8 га, що розташована в історичній місцевості – на Замковій горі в Подільському районі міста Києва»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09.10.2017 № 08/231-2471/ПР).</w:t>
      </w:r>
    </w:p>
    <w:p w:rsidR="00EB264D" w:rsidRDefault="00EB264D" w:rsidP="00EB26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19E6" w:rsidRPr="007119E6" w:rsidRDefault="007119E6" w:rsidP="00CF75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кції «Єдність» Омельченко О.О.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висловив зауваження до проектів рішень 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7 на вул. Північно-</w:t>
      </w:r>
      <w:proofErr w:type="spellStart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, 49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(Д-5710) (від 18.01.2017 № 08/231-234/ПР), 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6 на вул. Тираспольській, 616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(Д-5719) (від 18.01.2017 № 08/231-233/ПР)</w:t>
      </w:r>
      <w:r w:rsidR="00F94D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5 на вул. Північно-</w:t>
      </w:r>
      <w:proofErr w:type="spellStart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, 49</w:t>
      </w:r>
      <w:r w:rsidR="00B92A46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в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(Д-5720) (від 18.01.2017 № 08/231-231/ПР) і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 xml:space="preserve">запропонував зняти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 xml:space="preserve"> з проекту порядку денного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19E6" w:rsidRDefault="003D1783" w:rsidP="00CF75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еобхідності в</w:t>
      </w:r>
      <w:r w:rsidR="00112110">
        <w:rPr>
          <w:rFonts w:ascii="Times New Roman" w:eastAsia="Times New Roman" w:hAnsi="Times New Roman" w:cs="Times New Roman"/>
          <w:sz w:val="28"/>
          <w:szCs w:val="28"/>
          <w:lang w:val="uk-UA"/>
        </w:rPr>
        <w:t>зяти на облік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12110">
        <w:rPr>
          <w:rFonts w:ascii="Times New Roman" w:eastAsia="Times New Roman" w:hAnsi="Times New Roman" w:cs="Times New Roman"/>
          <w:sz w:val="28"/>
          <w:szCs w:val="28"/>
          <w:lang w:val="uk-UA"/>
        </w:rPr>
        <w:t>артезіанські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свердловин</w:t>
      </w:r>
      <w:r w:rsidR="00112110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які перебувають на 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територіях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підприємств </w:t>
      </w:r>
      <w:r w:rsidR="00112110">
        <w:rPr>
          <w:rFonts w:ascii="Times New Roman" w:eastAsia="Times New Roman" w:hAnsi="Times New Roman" w:cs="Times New Roman"/>
          <w:sz w:val="28"/>
          <w:szCs w:val="28"/>
          <w:lang w:val="uk-UA"/>
        </w:rPr>
        <w:t>та організацій міста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Києва.</w:t>
      </w:r>
    </w:p>
    <w:p w:rsidR="00CF75EB" w:rsidRPr="00CF75EB" w:rsidRDefault="00CF75EB" w:rsidP="00CF75EB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val="uk-UA" w:eastAsia="uk-UA"/>
        </w:rPr>
      </w:pPr>
      <w:r w:rsidRPr="00CF75EB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Заступник міського голови - секретар Київської міської ради                Прокопів В.В. </w:t>
      </w:r>
      <w:r w:rsidR="00D87AA8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попросив підготувати звернення до</w:t>
      </w:r>
      <w:r w:rsidRPr="00CF75EB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</w:t>
      </w:r>
      <w:hyperlink r:id="rId8" w:history="1">
        <w:r w:rsidR="00D87AA8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>Спеціалізованого водогосподарського комунального підприємства</w:t>
        </w:r>
        <w:r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 xml:space="preserve"> «Київводфонд» </w:t>
        </w:r>
        <w:r w:rsidR="00D87AA8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>щодо</w:t>
        </w:r>
        <w:r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 xml:space="preserve"> обл</w:t>
        </w:r>
        <w:r w:rsidRPr="00CF75EB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>ік</w:t>
        </w:r>
        <w:r w:rsidR="00D87AA8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>у</w:t>
        </w:r>
        <w:r w:rsidRPr="00CF75EB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 xml:space="preserve">  </w:t>
        </w:r>
        <w:r w:rsidRPr="00CF75EB">
          <w:rPr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 xml:space="preserve">артезіанських свердловин, які перебувають на територіях підприємств </w:t>
        </w:r>
        <w:r w:rsidR="00D87AA8">
          <w:rPr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>та організацій міста</w:t>
        </w:r>
        <w:r w:rsidRPr="00CF75EB">
          <w:rPr>
            <w:rFonts w:ascii="Times New Roman" w:eastAsia="Times New Roman" w:hAnsi="Times New Roman" w:cs="Times New Roman"/>
            <w:color w:val="auto"/>
            <w:sz w:val="28"/>
            <w:szCs w:val="28"/>
            <w:lang w:val="uk-UA"/>
          </w:rPr>
          <w:t xml:space="preserve"> Києва.</w:t>
        </w:r>
        <w:r w:rsidRPr="00CF75EB"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 xml:space="preserve">  </w:t>
        </w:r>
        <w:r>
          <w:rPr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val="uk-UA" w:eastAsia="uk-UA"/>
          </w:rPr>
          <w:t xml:space="preserve">         </w:t>
        </w:r>
      </w:hyperlink>
    </w:p>
    <w:p w:rsidR="00F94D99" w:rsidRPr="00271D69" w:rsidRDefault="00F94D99" w:rsidP="00CF75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7 на вул. Північно-</w:t>
      </w:r>
      <w:proofErr w:type="spellStart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49 у Подільському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(Д-5710) (від 18.01.2017 № 08/231-234/ПР), 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6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Тираспольській, 616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(Д-5719)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18.01.2017 № 08/231-233/ПР)</w:t>
      </w:r>
      <w:r w:rsidR="00954B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«КВАЗАР» земельної ділянки для експлуатації та обслуговування артезіанської свердловини № 5 на вул. Північно-</w:t>
      </w:r>
      <w:proofErr w:type="spellStart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, 49</w:t>
      </w:r>
      <w:r w:rsidR="00B92A46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7119E6">
        <w:rPr>
          <w:rFonts w:ascii="Times New Roman" w:eastAsia="Times New Roman" w:hAnsi="Times New Roman" w:cs="Times New Roman"/>
          <w:sz w:val="28"/>
          <w:szCs w:val="28"/>
          <w:lang w:val="uk-UA"/>
        </w:rPr>
        <w:t>в у Подільському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(Д-5720) (від 18.01.2017 № 08/231-231/ПР)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3D1783" w:rsidRPr="00AC3A3C" w:rsidRDefault="00AC3A3C" w:rsidP="00AC3A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кції «Єдність» Омельченко О.О.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висловив зауваження до проектів рішень «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комунальному підприємству «Київський метрополітен» земельної ділянки для експлуатації та обслуговування вентиляційного кіоску № 237 на вул. Промисловій (біля південного мостового переходу поряд з ТЕЦ-5) у Голосіївському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м. Києва» (Д-8012) (в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 04.09.2017 № 08/231-1959/ПР), «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комунальному підприємству «Київський метрополітен» земельної ділянки для експлуатації та обслуговування вентиляційного кіоску № 238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>вул. Промисловій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(Д-8010)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>ід 06.09.2017 № 08/231-1998/ПР).</w:t>
      </w:r>
    </w:p>
    <w:p w:rsidR="00380B14" w:rsidRDefault="00AC3A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487C94">
        <w:rPr>
          <w:rFonts w:ascii="Times New Roman" w:eastAsia="Times New Roman" w:hAnsi="Times New Roman" w:cs="Times New Roman"/>
          <w:sz w:val="28"/>
          <w:szCs w:val="28"/>
          <w:lang w:val="uk-UA"/>
        </w:rPr>
        <w:t>голосив на необхідності проведення інвентаризації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вентиляційних кіосків комунального підприємства «Київський метрополітен».</w:t>
      </w:r>
    </w:p>
    <w:p w:rsidR="00AC3A3C" w:rsidRDefault="00AC3A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Прокопів В.В. </w:t>
      </w:r>
      <w:r w:rsidR="00D744B2">
        <w:rPr>
          <w:rFonts w:ascii="Times New Roman" w:eastAsia="Times New Roman" w:hAnsi="Times New Roman" w:cs="Times New Roman"/>
          <w:sz w:val="28"/>
          <w:szCs w:val="28"/>
          <w:lang w:val="uk-UA"/>
        </w:rPr>
        <w:t>попросив підготувати звернення  до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744B2">
        <w:rPr>
          <w:rFonts w:ascii="Times New Roman" w:eastAsia="Times New Roman" w:hAnsi="Times New Roman" w:cs="Times New Roman"/>
          <w:sz w:val="28"/>
          <w:szCs w:val="28"/>
          <w:lang w:val="uk-UA"/>
        </w:rPr>
        <w:t>комунального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744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підприємства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«Київський метрополітен» </w:t>
      </w:r>
      <w:r w:rsidR="00D744B2">
        <w:rPr>
          <w:rFonts w:ascii="Times New Roman" w:eastAsia="Times New Roman" w:hAnsi="Times New Roman" w:cs="Times New Roman"/>
          <w:sz w:val="28"/>
          <w:szCs w:val="28"/>
          <w:lang w:val="uk-UA"/>
        </w:rPr>
        <w:t>щодо інвентаризації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вентиляційних кіосків метрополітену.</w:t>
      </w:r>
    </w:p>
    <w:p w:rsidR="00AC3A3C" w:rsidRDefault="00AC3A3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="00021982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021982"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="00021982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 w:rsidR="000219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</w:t>
      </w:r>
      <w:r w:rsid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697368"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№ 6/1909 від 24 вересня 2015 року «Про розірвання договору оренди земельної ділянки площею 0,9289 га </w:t>
      </w:r>
      <w:r w:rsidR="00F32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="00697368"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вул. Глибочицькій, 5 у Шевченківському районі м. Києва, укладеного між Київською міською радою та Релігійним Управлінням Церкви Ісуса Христа Святих Останніх Днів в Україні</w:t>
      </w:r>
      <w:r w:rsidR="00A648B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973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91-6-00490 від 26.09.2005»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697368"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ід 17.12.2015 № 08/</w:t>
      </w:r>
      <w:r w:rsid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231-230/ПР)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(П</w:t>
      </w:r>
      <w:r w:rsidR="00697368"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овторно).</w:t>
      </w:r>
    </w:p>
    <w:p w:rsidR="00380B14" w:rsidRDefault="003048E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F32DB5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запитання.</w:t>
      </w:r>
    </w:p>
    <w:p w:rsidR="00F32DB5" w:rsidRDefault="00F32DB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та депутат Київської міської ради Кутняк С.В., депутатська фракція 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«Свобода», надали відповідь.</w:t>
      </w:r>
    </w:p>
    <w:p w:rsidR="00F32DB5" w:rsidRDefault="00F32DB5" w:rsidP="009C0B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 депутатської фракції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Сиротюка Ю.М.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включення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проекту рішення «</w:t>
      </w:r>
      <w:r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№ 6/1909 від 24 вересня 2015 року «Про розірвання договору оренди земельної ділянки площею 0,9289 га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                                </w:t>
      </w:r>
      <w:r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Глибочицькій, 5 у Шевченківському районі м. Києва, укладеного між Київською міською радою та Релігійним Управлінням Церкви Ісуса Христа Святих Останніх Днів в Україні</w:t>
      </w:r>
      <w:r w:rsidR="00A648B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91-6-00490 від 26.09.2005»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ід 17.12.2015 № 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231-230/ПР)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(П</w:t>
      </w:r>
      <w:r w:rsidRPr="00697368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овторно).</w:t>
      </w:r>
    </w:p>
    <w:p w:rsidR="00616F57" w:rsidRDefault="00616F57" w:rsidP="00616F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статті 5 Положення про Президію Київської міської ради, затвердженого рішенням Київської міської ради від 07.07.2016 №580/580, у разі рівного розподілу голосів при прийнятті рішення вирішальним є голос головуючого на засіданні Президії.</w:t>
      </w:r>
    </w:p>
    <w:p w:rsidR="00F32DB5" w:rsidRDefault="00F32DB5" w:rsidP="00F32D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9C0BEC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прийнято </w:t>
      </w:r>
      <w:r w:rsidR="009C0BEC">
        <w:rPr>
          <w:rFonts w:ascii="Times New Roman" w:hAnsi="Times New Roman" w:cs="Times New Roman"/>
          <w:sz w:val="28"/>
          <w:szCs w:val="28"/>
          <w:lang w:val="uk-UA"/>
        </w:rPr>
        <w:t xml:space="preserve">(за - 6, проти - 0, утр. </w:t>
      </w:r>
      <w:r w:rsidR="00A615B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C0BEC">
        <w:rPr>
          <w:rFonts w:ascii="Times New Roman" w:hAnsi="Times New Roman" w:cs="Times New Roman"/>
          <w:sz w:val="28"/>
          <w:szCs w:val="28"/>
          <w:lang w:val="uk-UA"/>
        </w:rPr>
        <w:t xml:space="preserve"> 6</w:t>
      </w:r>
      <w:r w:rsidR="009C0BEC"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674755" w:rsidRPr="006747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4755"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</w:t>
      </w:r>
      <w:r w:rsidR="00674755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="00674755"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007A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68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повідомив, що </w:t>
      </w:r>
      <w:r w:rsidR="00007A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голосування </w:t>
      </w:r>
      <w:r w:rsidR="006747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включення зазначеного проекту рішення до</w:t>
      </w:r>
      <w:r w:rsidR="00674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пленарного зас</w:t>
      </w:r>
      <w:r w:rsidR="00674755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22.02.2018.</w:t>
      </w:r>
    </w:p>
    <w:p w:rsidR="00F32DB5" w:rsidRDefault="0011300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Pr="0011300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113001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ділянці, що розташована на вул. Лук’янівській у Шевченківському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м. Києва»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113001">
        <w:rPr>
          <w:rFonts w:ascii="Times New Roman" w:eastAsia="Times New Roman" w:hAnsi="Times New Roman" w:cs="Times New Roman"/>
          <w:sz w:val="28"/>
          <w:szCs w:val="28"/>
          <w:lang w:val="uk-UA"/>
        </w:rPr>
        <w:t>ід 04.07.2017 № 08/231-1582/ПР).</w:t>
      </w:r>
    </w:p>
    <w:p w:rsidR="00113001" w:rsidRDefault="00113001" w:rsidP="001130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80B14" w:rsidRDefault="0011300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402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0243C"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 w:rsidR="00402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</w:t>
      </w:r>
      <w:r w:rsidR="001231E2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40243C"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«ЕЛЕКТРО-ПРО» земельної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40243C"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ділянки для розм</w:t>
      </w:r>
      <w:r w:rsidR="002C5118">
        <w:rPr>
          <w:rFonts w:ascii="Times New Roman" w:eastAsia="Times New Roman" w:hAnsi="Times New Roman" w:cs="Times New Roman"/>
          <w:sz w:val="28"/>
          <w:szCs w:val="28"/>
          <w:lang w:val="uk-UA"/>
        </w:rPr>
        <w:t>іщення та обслуговування об’єкта</w:t>
      </w:r>
      <w:r w:rsidR="0040243C"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енергетичної інфраструктури (трансформаторної підстанції) на Набережно-Рибальській дорозі в Оболонському районі м. Києва</w:t>
      </w:r>
      <w:r w:rsidR="001231E2">
        <w:rPr>
          <w:rFonts w:ascii="Times New Roman" w:eastAsia="Times New Roman" w:hAnsi="Times New Roman" w:cs="Times New Roman"/>
          <w:sz w:val="28"/>
          <w:szCs w:val="28"/>
          <w:lang w:val="uk-UA"/>
        </w:rPr>
        <w:t>» (Д-7513)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40243C"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>ід 02.10.2017 № 08/231-2350/ПР).</w:t>
      </w:r>
    </w:p>
    <w:p w:rsidR="00862E8D" w:rsidRDefault="00862E8D" w:rsidP="00862E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 депутатської фракції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Сиротюка Ю.М. </w:t>
      </w:r>
      <w:r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B01B29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>зняття</w:t>
      </w:r>
      <w:r w:rsidR="00B01B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проекту порядку денного проекту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«ЕЛЕКТРО-ПРО» земельної ділянки для розм</w:t>
      </w:r>
      <w:r w:rsidR="002C5118">
        <w:rPr>
          <w:rFonts w:ascii="Times New Roman" w:eastAsia="Times New Roman" w:hAnsi="Times New Roman" w:cs="Times New Roman"/>
          <w:sz w:val="28"/>
          <w:szCs w:val="28"/>
          <w:lang w:val="uk-UA"/>
        </w:rPr>
        <w:t>іщення та обслуговування об’єкта</w:t>
      </w:r>
      <w:r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енергетичної інфраструктури (трансформаторної підстанції) на Набережно-Рибальській дорозі в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(Д-7513)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40243C">
        <w:rPr>
          <w:rFonts w:ascii="Times New Roman" w:eastAsia="Times New Roman" w:hAnsi="Times New Roman" w:cs="Times New Roman"/>
          <w:sz w:val="28"/>
          <w:szCs w:val="28"/>
          <w:lang w:val="uk-UA"/>
        </w:rPr>
        <w:t>ід 02.10.2017 № 08/231-2350/ПР).</w:t>
      </w:r>
    </w:p>
    <w:p w:rsidR="002226BB" w:rsidRDefault="002226BB" w:rsidP="002226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не прийнято (за - 2, проти - 1, утр. </w:t>
      </w:r>
      <w:r w:rsidR="00463D71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80B14" w:rsidRDefault="002226B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договору оренди земельної ділянки громадянці Республіки Вірменії Петросян </w:t>
      </w:r>
      <w:proofErr w:type="spellStart"/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>Зарухі</w:t>
      </w:r>
      <w:proofErr w:type="spellEnd"/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реконструкції з розширенням нежитлових приміщень № 243, № 244 під магазин «Міні-маркет» на просп. Миколи Бажана, 30 у Дарницькому районі м. Києва та внесення змін до нього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(А-22447)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>ід 31.10.2016 № 08/231-4472/ПР).</w:t>
      </w:r>
    </w:p>
    <w:p w:rsidR="00380B14" w:rsidRDefault="002226B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 депутатської фракції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Сиротюка Ю.М.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зняття з проекту порядку денного проекту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договору оренди земельної ділянки громадянці Республіки Вірменії Петросян </w:t>
      </w:r>
      <w:proofErr w:type="spellStart"/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>Зарухі</w:t>
      </w:r>
      <w:proofErr w:type="spellEnd"/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реконструкції з розширенням нежитлових приміщень № 243, № 244 під магазин «Міні-маркет» на просп. Миколи Бажана, 30 у Дарницькому районі </w:t>
      </w:r>
      <w:r w:rsidR="00065E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та внесення змін до нього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(А-22447)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2226BB">
        <w:rPr>
          <w:rFonts w:ascii="Times New Roman" w:eastAsia="Times New Roman" w:hAnsi="Times New Roman" w:cs="Times New Roman"/>
          <w:sz w:val="28"/>
          <w:szCs w:val="28"/>
          <w:lang w:val="uk-UA"/>
        </w:rPr>
        <w:t>ід 31.10.2016 № 08/231-4472/ПР).</w:t>
      </w:r>
    </w:p>
    <w:p w:rsidR="00463D71" w:rsidRDefault="00463D71" w:rsidP="00463D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не прийнято (за - 2, проти - 1, утр. -</w:t>
      </w:r>
      <w:r w:rsidR="00065EAB">
        <w:rPr>
          <w:rFonts w:ascii="Times New Roman" w:hAnsi="Times New Roman" w:cs="Times New Roman"/>
          <w:sz w:val="28"/>
          <w:szCs w:val="28"/>
          <w:lang w:val="uk-UA"/>
        </w:rPr>
        <w:t xml:space="preserve"> 6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80B14" w:rsidRDefault="001B45F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C3A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українське об’єднання «Свобода» Сиротюк Ю.М.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інформацію заступника голови Київської міської державної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адміністрації Пантелеєва П.О.</w:t>
      </w:r>
      <w:r w:rsidRPr="001B45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підготовки до завершення терміну дії Угоди між ПАТ «Київенерго» та Київською міською державною адміністрацією щодо реалізації проекту управління та реформування енергетичного комплексу 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Києва. </w:t>
      </w:r>
    </w:p>
    <w:p w:rsidR="001B45FD" w:rsidRDefault="001B45FD" w:rsidP="001B45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45F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інформацію </w:t>
      </w:r>
      <w:r w:rsidRPr="001B45FD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підготовки до завершення терміну дії Угоди між ПАТ «Київенерго» та Київською міською державною адміністрацією щодо реалізації проекту управління та реформування енергетичного комплексу 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Києва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B45FD" w:rsidRDefault="0098727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необхідності </w:t>
      </w:r>
      <w:r w:rsidR="005A2937">
        <w:rPr>
          <w:rFonts w:ascii="Times New Roman" w:eastAsia="Times New Roman" w:hAnsi="Times New Roman" w:cs="Times New Roman"/>
          <w:sz w:val="28"/>
          <w:szCs w:val="28"/>
          <w:lang w:val="uk-UA"/>
        </w:rPr>
        <w:t>оголошення конкурсу для проведення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аудиту діяльності </w:t>
      </w:r>
      <w:r w:rsidR="005A29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ПАТ «Київенерго».</w:t>
      </w:r>
    </w:p>
    <w:p w:rsidR="00DD394D" w:rsidRPr="00DD394D" w:rsidRDefault="0098727D" w:rsidP="00DD39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DD394D" w:rsidRP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="00DD394D" w:rsidRP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олова постійної  комісії  Київської  міської  ради  з питань бюджету та </w:t>
      </w:r>
      <w:r w:rsid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соціально-економічного розвитку</w:t>
      </w:r>
      <w:r w:rsidR="00DD394D" w:rsidRP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А.М.,  депутатська   фракція</w:t>
      </w:r>
      <w:r w:rsidR="00DD394D" w:rsidRP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«Солідарність</w:t>
      </w:r>
      <w:r w:rsidR="00DD39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», та</w:t>
      </w:r>
      <w:r w:rsidR="00DD394D"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="00DD394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 w:rsidR="00DD39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="00C621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4774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4774B" w:rsidRPr="0004774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Положення про проведення інвестиційних конкурсів у місті Києві</w:t>
      </w:r>
      <w:r w:rsidR="0004774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04774B" w:rsidRPr="0004774B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10.07.2017 № 08/231-1603/ПР).</w:t>
      </w:r>
    </w:p>
    <w:p w:rsidR="007744F6" w:rsidRDefault="007744F6" w:rsidP="007744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E23A7" w:rsidRDefault="00EE23A7" w:rsidP="00EE23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 проекту порядку денного проект рішення «</w:t>
      </w:r>
      <w:r w:rsidRPr="00EE23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для будівництва блоку соціально-побутового обслуговування у 11 мікрорайоні житлового масиву Осокорки, ділянка 32 у Дарницькому районі м. Києва» </w:t>
      </w:r>
      <w:r w:rsidR="00180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(Д-7177). (В</w:t>
      </w:r>
      <w:r w:rsidRPr="00EE23A7">
        <w:rPr>
          <w:rFonts w:ascii="Times New Roman" w:eastAsia="Times New Roman" w:hAnsi="Times New Roman" w:cs="Times New Roman"/>
          <w:sz w:val="28"/>
          <w:szCs w:val="28"/>
          <w:lang w:val="uk-UA"/>
        </w:rPr>
        <w:t>ід 13.09.2016 № 08/231-3813/ПР). (Повторно).</w:t>
      </w:r>
    </w:p>
    <w:p w:rsidR="0098727D" w:rsidRPr="001B45FD" w:rsidRDefault="00EE23A7" w:rsidP="00175B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22.02.2018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EE23A7" w:rsidRDefault="00EE23A7" w:rsidP="00EE23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175B19" w:rsidRDefault="00175B19" w:rsidP="00EE23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ОБМЕЖЕНОЮ ВІДПОВІДАЛЬНІСТЮ «АВТОЦЕНТР НА МОСКОВСЬКОМУ» земельної ділянки для будівництва, експлуатації та обслуговування </w:t>
      </w:r>
      <w:proofErr w:type="spellStart"/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демонстраційно</w:t>
      </w:r>
      <w:proofErr w:type="spellEnd"/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-торговельного центру з комплексом супутніх послуг на просп. Степана Бандери, 22 в Оболонському районі м. Києва (А-22192). (Від 14.09.2016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08/231-3829/ПР).</w:t>
      </w:r>
    </w:p>
    <w:p w:rsidR="00175B19" w:rsidRDefault="00175B19" w:rsidP="00EE23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ОБМЕЖЕНОЮ ВІДПОВІДАЛЬНІСТЮ «АВТОЦЕНТР НА МОСКОВСЬКОМУ» земельної ділянки для будівництва, експлуатації та обслуговування </w:t>
      </w:r>
      <w:proofErr w:type="spellStart"/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демонстраційно</w:t>
      </w:r>
      <w:proofErr w:type="spellEnd"/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-торговельного центру з комплексом супутніх послуг на просп. Степана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Бандери, 22 в Оболонському районі м. Києва (А-22193). (Від 06.09.2016 </w:t>
      </w:r>
      <w:r w:rsidR="000354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175B1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08/231-3727/ПР).</w:t>
      </w:r>
    </w:p>
    <w:p w:rsidR="00380B14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передачу громадянці Смірновій Ірині Вікторівні у приватну власність земельної ділянки для будівництва і обслуговування жилого будинку, господарських будівель і споруд</w:t>
      </w:r>
      <w:r w:rsidR="00B01B29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на</w:t>
      </w:r>
      <w:r w:rsidR="00B01B29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вул. Великій Китаївській, 71-а у Голосіївському районі м. Києва (А-23793). (Від 29.01.2018 № 08/231-263/ПР)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4.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Про приватизацію земельної ділянки громадянці </w:t>
      </w:r>
      <w:proofErr w:type="spellStart"/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Юсуповій</w:t>
      </w:r>
      <w:proofErr w:type="spellEnd"/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Олександрі Олександрівні для обслуговування житлового будинку, господарських будівель і споруд на вул. Великій Китаївській, 69 у Голосіївському районі м. Києва (П-9788). (Від 23.01.2018 № 08/231-141/ПР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).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5.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передачу земельної ділянки ТОВАРИСТВУ З ОБМЕЖЕНОЮ ВІДПОВІДАЛЬНІСТЮ «АКАДЕМСПЕЦСЕРВІС» для експлуатації та обслуговування будівель та споруд цілісного майнового комплексу на вул. Генерала Наумова, 1 у Святошинському районі м. Києва (Д-7969). (Від 29.01.2018 № 08/231-232/ПР).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6.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надання дозволу на розроблення проекту землеустрою щодо відведення земельної ділянки та на проведення експертної грошової оцінки земельної ділянки товариству з обмеженою відповідальністю «ЯК СУПЕР ЕСТЕЙТ» для експлуатації та обслуговування нежитлової будівлі громадського призначення н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а вул. Маршала Якубовського, 6-б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 у Голосіївському районі м. Києва (Є-1463). (Від 09.11.2017 № 08/231-2705/ПР).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7.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передачу земельної ділянки ТОВАРИСТВУ З ОБМЕЖЕНОЮ ВІДПОВІДАЛЬНІСТЮ «РЕГІОНАЛЬНІ РЕСУРСИ» для експлуатації та обслуговування адміністративного будинку на вул. Пушкінській, 27 у Шевченківському районі м. Києва (А-24036). (Від 11.12.2017 № 08/231-3136/ПР).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8.</w:t>
      </w:r>
      <w:r w:rsidRPr="0003541F">
        <w:t xml:space="preserve"> </w:t>
      </w:r>
      <w:r w:rsidRPr="0003541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поновлення договору оренди земельної ділянки гаражно-будівельному кооперативу «ЗАХИСНИК» Дарницького району м. Києва для будівництва, експлуатації та обслуговування багатоповерхових та одноповерхових гаражів на вул. Поліській, 7 у Дарницькому районі м. Києва (А-17390). (Від 07.12.2017 № 08/231-3104/ПР)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.</w:t>
      </w:r>
    </w:p>
    <w:p w:rsidR="0003541F" w:rsidRDefault="0003541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9. </w:t>
      </w:r>
      <w:r w:rsidR="004F680F"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«ЕНЕРДЖІ-ВМ» на вул. </w:t>
      </w:r>
      <w:proofErr w:type="spellStart"/>
      <w:r w:rsidR="004F680F"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Бродівській</w:t>
      </w:r>
      <w:proofErr w:type="spellEnd"/>
      <w:r w:rsidR="004F680F"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, 81-п у Голосіївському районі м. Києва для будівництва, експлуатації та обслуговування СТО з об’єктами дорожнього сервісу (К-27842). (Від 17.10.2016 № 08/231-4322/ПР).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10. </w:t>
      </w:r>
      <w:r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продаж земельної ділянки товариству з обмеженою відповідальністю «БМС КОНСАЛТІНГ», товариству з обмеженою відповідальністю «ФІРМА «ЮВВІМ» для експлуатації та обслуговування нежитлових приміщень адміністративно-побутового корпусу та котельні на перетині вулиць Печенізької, 32 та Підгірної, 7/36 у Шевченківському районі м. Києва (Є-1480). (Від 23.01.2018 № 08/231-152/ПР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lastRenderedPageBreak/>
        <w:t xml:space="preserve">11. </w:t>
      </w:r>
      <w:r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Про передачу приватному акціонерному товариству «Київський експериментальний м’ясопереробний завод «Дарницький» земельної ділянки для будівництва та обслуговування багатоквартирних (багатоповерхових) житлових будинків з вбудовано-прибудованими об’єктами громадського обслуговування та паркінгами на вул. Канальній, 2, вул. </w:t>
      </w:r>
      <w:proofErr w:type="spellStart"/>
      <w:r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Клеманський</w:t>
      </w:r>
      <w:proofErr w:type="spellEnd"/>
      <w:r w:rsidRPr="004F6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, 7 у Дарницькому районі м. Києва (Д-8007). (Від 29.01.2018 № 08/231-265/ПР).</w:t>
      </w:r>
    </w:p>
    <w:p w:rsidR="00380B14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</w:t>
      </w:r>
      <w:r w:rsidRPr="004F680F"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ТОВАРИСТВУ З ОБМЕЖЕНОЮ ВІДПОВІДАЛЬНІСТЮ «ВІСЛА» для будівництва, експлуатації та обслуговування житлово-ад</w:t>
      </w:r>
      <w:r w:rsidR="00BD5C6C">
        <w:rPr>
          <w:rFonts w:ascii="Times New Roman" w:eastAsia="Times New Roman" w:hAnsi="Times New Roman" w:cs="Times New Roman"/>
          <w:sz w:val="28"/>
          <w:szCs w:val="28"/>
          <w:lang w:val="uk-UA"/>
        </w:rPr>
        <w:t>міністративного, офісного, торговельного комплексу та об’єкта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транспортної інфраструктури в межах червоних ліній на просп. Степана Бандери, 30-а в Оболонському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та внесення змін до договору оренди земельної ділянки (Д-8044). (Від 29.01.2018 № 08/231-264/ПР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Колективній комерційно-виробничій фірмі «КОНТО» договору оренди земельної ділянки для будівництва, експлуатації та обслуговування магазину на вул. Попудренка, 20 у Дніпровському районі м. Києва (А-21836). (Від 09.12.2015 № 08/231-78/ПР).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«ГРАНД-ПЕТРОЛ» земельної ділянки для експлуатації та обслуговування автозаправного комплексу на просп. Московському, 22 в Оболонському районі м. Києва (А-21983). (Від 18.07.2016 № 08/231-3056/ПР).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«ГРАНД-ПЕТРОЛ» для експлуатації та обслуговування автозаправного комплексу на вул. Академіка Туполєва, 19 у Святошинському районі м. Києва (А-21977). (Від 21.10.2016 № 08/231-4356/ПР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114-а у Голосіївському районі м. Києва (А-24427). (Від 23.01.2018 № 08/231-133/ПР).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124-а у Голосіївському районі м. Києва (А-24424). (Від 23.01.2018 № 08/231-132/ПР).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«ЕФ АЙ ЕМ ОФІС ЦЕНТР» договору оренди земельної ділянки для будівництва, експлуатації та обслуговування офісного центру з паркінгом на вул. Володимиро-Либідській, 25 у Голосіївському районі м. Києва (А-24278). (Від 28.11.2017 № 08/231-2915/ПР).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Момот Марії Ігорівні у приватну власність земельної ділянки для будівництва і обслуговування жилого будинку, господарських будівель і споруд у пров. 7-му Садовому, 30-а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Деснянському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(А-23808). (Від 23.01.2018 № 08/231-156/ПР).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Пилипенку Євгену Ігоровичу у приватну власність земельної ділянки для будівництва і обслуговування жилого будинку, господарських будівель і споруд у пров. 7-му Садовому, 39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Деснянському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(А-23817). (Від 23.01.2018 № 08/231-144/ПР).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Аніщенко</w:t>
      </w:r>
      <w:proofErr w:type="spellEnd"/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Олександрівні у приватну власність земельної ділянки для будівництва і обслуговування жилого будинку, господарських будівель і споруд у пров. 7-му Садовому, 28-а у Деснянському районі м. Києва (А-23809). (Від 23.01.2018 № 08/231-145/ПР).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Башняк</w:t>
      </w:r>
      <w:proofErr w:type="spellEnd"/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Анастасії Романівні у приватну власність земельної ділянки для будівництва і обслуговування жилого будинку, господарських будівель і споруд у пров. 7-му Садовому, 28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4F680F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 районі м. Києва (А-23823). (Від 07.12.2017 № 08/231-3112/ПР).</w:t>
      </w:r>
    </w:p>
    <w:p w:rsidR="004F680F" w:rsidRDefault="004F6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="00D029B1"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="00D029B1"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>Кузьміній</w:t>
      </w:r>
      <w:proofErr w:type="spellEnd"/>
      <w:r w:rsidR="00D029B1"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Зоряні Григорівні у приватну власність земельної ділянки для будівництва і обслуговування жилого будинку, господарських будівель і споруд у пров. 4-му Садовому, 25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D029B1"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 районі м. Києва (А-23869). (Від 11.12.2017 № 08/231-3135/ПР).</w:t>
      </w:r>
    </w:p>
    <w:p w:rsidR="00D029B1" w:rsidRDefault="00D029B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>Алієвій</w:t>
      </w:r>
      <w:proofErr w:type="spellEnd"/>
      <w:r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Жанні Вікторівні у приватну власність земельної ділянки для будівництва і обслуговування жилого будинку, господарських будівель і споруд у пров. 4-му Садовому, 10-а </w:t>
      </w:r>
      <w:r w:rsidR="005D6A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bookmarkStart w:id="0" w:name="_GoBack"/>
      <w:bookmarkEnd w:id="0"/>
      <w:r w:rsidRPr="00D029B1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 районі м. Києва (А-23866). (Від 07.12.2017 № 08/231-3114/ПР).</w:t>
      </w:r>
    </w:p>
    <w:p w:rsidR="00380B14" w:rsidRDefault="008E2D3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116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E2D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</w:t>
      </w:r>
      <w:r w:rsidRPr="008E2D3E">
        <w:rPr>
          <w:rFonts w:ascii="Times New Roman" w:eastAsia="Times New Roman" w:hAnsi="Times New Roman" w:cs="Times New Roman"/>
          <w:sz w:val="28"/>
          <w:szCs w:val="28"/>
          <w:lang w:val="uk-UA"/>
        </w:rPr>
        <w:t>.02.2018.</w:t>
      </w:r>
    </w:p>
    <w:p w:rsidR="00EB264D" w:rsidRDefault="00A97EAC" w:rsidP="00A97E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6D1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</w:t>
      </w:r>
      <w:r w:rsidR="003578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підготовки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13 листопада 2013 року №518/10006 «Про затвердження міської програми створення (оновлення) містобудівної документації у м. Києві»</w:t>
      </w:r>
      <w:r w:rsidR="007A594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ід 06.02.2018 №08/231-434/ПР)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57896" w:rsidRDefault="00357896" w:rsidP="001C05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 присутніх, що підготовлено 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27A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13 листопада 2013 року №518/10006 «Про затвердження міської програми створення (оновлення) містобудівної документації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Києві»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ід 06.02.2018 №08/231-434/ПР)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який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рекомендовано Київському міському голові включити до проекту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22.0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7EAC" w:rsidRPr="00A97EAC" w:rsidRDefault="00A97EAC" w:rsidP="00A97E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97E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 ради з питань власності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Артеменко С.В., депу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«Солідарність»,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переліку об'єктів комунальної власності територіальної громади міста Києва, право оренди яких ви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борюється на конкурсних засадах»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7EA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(Спеціалізована школа I-III ступенів № 65 м. Києва з поглибленим вивченням іноземних мов, вул. Челябінська, 5, Дніпровський район).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28.11.2017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08/231-2906/ПР).                           </w:t>
      </w:r>
    </w:p>
    <w:p w:rsidR="00EB264D" w:rsidRDefault="00A016D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016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екомендувати включити проект рішення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22.02.2018.</w:t>
      </w:r>
    </w:p>
    <w:p w:rsidR="002A1BD7" w:rsidRPr="002A1BD7" w:rsidRDefault="002A1BD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A1B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</w:t>
      </w:r>
      <w:r w:rsidRPr="002A1BD7">
        <w:t xml:space="preserve"> 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Г.В.,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ська фракція «Солідарність»,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>Про утворення комунального закладу дошкільної освіти (ясел-садка) № 179 Святошинського району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(Від 22.12.2017 № 08/231-3258/ПР).                           </w:t>
      </w:r>
    </w:p>
    <w:p w:rsidR="002A1BD7" w:rsidRDefault="002A1BD7" w:rsidP="002A1B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016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екомендувати включити проект рішення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22.02.2018.</w:t>
      </w:r>
    </w:p>
    <w:p w:rsidR="00EB264D" w:rsidRPr="009B7B95" w:rsidRDefault="009B7B9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B7B9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торгівлі, підприєм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ництва та регуляторної політики </w:t>
      </w: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О.Я., депутатська фракція «Єдність»,</w:t>
      </w:r>
      <w:r w:rsidRPr="009B7B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1401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присутніх, що підготовлено 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27AC9" w:rsidRPr="00C27A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«Про внесення змін та доповнень  до рішення Київської міської ради від 20.12.2017 №702/3709 «Про затвердження плану діяльності Київської міської ради з підготовки проектів регуляторних актів на 2018</w:t>
      </w:r>
      <w:r w:rsidR="00C27A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рік»,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рекомендовано Київському міському голові включити до проекту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22.0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F6DBD" w:rsidRPr="002A1BD7" w:rsidRDefault="00EF6DBD" w:rsidP="00EF6DB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A1B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туризму та інформаційної політики</w:t>
      </w:r>
      <w:r w:rsidRPr="00EF6DBD">
        <w:t xml:space="preserve"> 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Муха В.В., депутатська фракція «Солідарність»,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перейменування бібліотеки імені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>Г. Котовського для дітей Централізованої бібліотечної системи Оболонського району м. Києва в бібліотеку імені Олени Пчілки для дітей Централізованої бібліотечної системи Оболонського району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26.12.2017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08/231-3263/ПР). </w:t>
      </w:r>
      <w:r w:rsidRPr="002A1B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F6DBD" w:rsidRDefault="00EF6DBD" w:rsidP="00EF6DB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016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екомендувати включити проект рішення</w:t>
      </w:r>
      <w:r w:rsidRPr="00A016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22.02.2018.</w:t>
      </w:r>
    </w:p>
    <w:p w:rsidR="00B8080D" w:rsidRPr="00B8080D" w:rsidRDefault="00B8080D" w:rsidP="00EF6DB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08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B01B29" w:rsidRPr="00B01B2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1B29" w:rsidRPr="00B01B29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зняти  з проекту порядку денного проект рішення</w:t>
      </w:r>
      <w:r w:rsidR="00B01B29" w:rsidRPr="00B01B29">
        <w:t xml:space="preserve"> 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01B29" w:rsidRPr="00B01B2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«СТЕРН УКРАЇНА» на вул. Кирилівській, 102 (літ. «Т») у Подільському районі м. Києва для експлуатації та обслуговування складу будівельних матеріалів</w:t>
      </w:r>
      <w:r w:rsidR="00B01B2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01B29" w:rsidRPr="00B01B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(К-29513). (Від 27.04.2017 № 08/231-1108/ПР).</w:t>
      </w:r>
    </w:p>
    <w:p w:rsidR="008927F1" w:rsidRPr="008927F1" w:rsidRDefault="00EF6DBD" w:rsidP="00892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8927F1" w:rsidRPr="008927F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голови постійної                   комісії Київської міської ради з питань регламенту та депутатської етики Макарова О.А., депутатська фракція «Об’єднання «Самопоміч», щодо зняття з проекту порядку денного проекту рішення «Про надання дозволу на розроблення проекту землеустрою щодо відведення земельної ділянки ТОВАРИСТВУ З ОБМЕЖЕНОЮ ВІДПОВІДАЛЬНІСТЮ «СТЕРН УКРАЇНА» на вул. Кирилівській, 102 (літ. «Т») у Подільському районі</w:t>
      </w:r>
      <w:r w:rsidR="008927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8927F1" w:rsidRPr="008927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для експлуатації та обслуговування складу будівельних матеріалів» (К-29513). (Від 27.04.2017 № 08/231-1108/ПР).</w:t>
      </w:r>
    </w:p>
    <w:p w:rsidR="00B01B29" w:rsidRPr="00271D69" w:rsidRDefault="005B7F2D" w:rsidP="00892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B7F2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- 12, проти - 0, утр. - 0</w:t>
      </w:r>
      <w:r w:rsidR="008927F1" w:rsidRPr="008927F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A54CB7" w:rsidRDefault="00EF6DBD" w:rsidP="007B68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</w:p>
    <w:p w:rsidR="007B68AB" w:rsidRPr="007B68AB" w:rsidRDefault="007B68AB" w:rsidP="007B68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7BB3" w:rsidRDefault="00A97BB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8CD" w:rsidRDefault="00D348CD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8CD" w:rsidRDefault="00D348CD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8CD" w:rsidRDefault="00D348CD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p w:rsidR="007B68AB" w:rsidRPr="00DA4E73" w:rsidRDefault="007B68AB" w:rsidP="00766597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7B68AB" w:rsidRPr="00DA4E73" w:rsidSect="00983F94">
      <w:footerReference w:type="default" r:id="rId9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FD8" w:rsidRDefault="001E4FD8">
      <w:pPr>
        <w:spacing w:after="0" w:line="240" w:lineRule="auto"/>
      </w:pPr>
      <w:r>
        <w:separator/>
      </w:r>
    </w:p>
  </w:endnote>
  <w:endnote w:type="continuationSeparator" w:id="0">
    <w:p w:rsidR="001E4FD8" w:rsidRDefault="001E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611F7C" w:rsidRDefault="00611F7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6AF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11F7C" w:rsidRDefault="00611F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FD8" w:rsidRDefault="001E4FD8">
      <w:pPr>
        <w:spacing w:after="0" w:line="240" w:lineRule="auto"/>
      </w:pPr>
      <w:r>
        <w:separator/>
      </w:r>
    </w:p>
  </w:footnote>
  <w:footnote w:type="continuationSeparator" w:id="0">
    <w:p w:rsidR="001E4FD8" w:rsidRDefault="001E4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5"/>
  </w:num>
  <w:num w:numId="6">
    <w:abstractNumId w:val="26"/>
  </w:num>
  <w:num w:numId="7">
    <w:abstractNumId w:val="29"/>
  </w:num>
  <w:num w:numId="8">
    <w:abstractNumId w:val="4"/>
  </w:num>
  <w:num w:numId="9">
    <w:abstractNumId w:val="39"/>
  </w:num>
  <w:num w:numId="10">
    <w:abstractNumId w:val="3"/>
  </w:num>
  <w:num w:numId="11">
    <w:abstractNumId w:val="22"/>
  </w:num>
  <w:num w:numId="12">
    <w:abstractNumId w:val="36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4"/>
  </w:num>
  <w:num w:numId="18">
    <w:abstractNumId w:val="23"/>
  </w:num>
  <w:num w:numId="19">
    <w:abstractNumId w:val="40"/>
  </w:num>
  <w:num w:numId="20">
    <w:abstractNumId w:val="21"/>
  </w:num>
  <w:num w:numId="21">
    <w:abstractNumId w:val="33"/>
  </w:num>
  <w:num w:numId="22">
    <w:abstractNumId w:val="31"/>
  </w:num>
  <w:num w:numId="23">
    <w:abstractNumId w:val="20"/>
  </w:num>
  <w:num w:numId="24">
    <w:abstractNumId w:val="32"/>
  </w:num>
  <w:num w:numId="25">
    <w:abstractNumId w:val="25"/>
  </w:num>
  <w:num w:numId="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692B"/>
    <w:rsid w:val="00006E7C"/>
    <w:rsid w:val="00007A26"/>
    <w:rsid w:val="00007D89"/>
    <w:rsid w:val="0001223E"/>
    <w:rsid w:val="000137DB"/>
    <w:rsid w:val="00013AE5"/>
    <w:rsid w:val="00013B29"/>
    <w:rsid w:val="00014607"/>
    <w:rsid w:val="00014ADF"/>
    <w:rsid w:val="00015BBD"/>
    <w:rsid w:val="00016005"/>
    <w:rsid w:val="00016377"/>
    <w:rsid w:val="000164F6"/>
    <w:rsid w:val="000170EC"/>
    <w:rsid w:val="00017109"/>
    <w:rsid w:val="0001749F"/>
    <w:rsid w:val="00017FFD"/>
    <w:rsid w:val="00020B8C"/>
    <w:rsid w:val="00021982"/>
    <w:rsid w:val="00022089"/>
    <w:rsid w:val="000224E0"/>
    <w:rsid w:val="00022E25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3764"/>
    <w:rsid w:val="00044CDE"/>
    <w:rsid w:val="000458CF"/>
    <w:rsid w:val="00046B12"/>
    <w:rsid w:val="0004774B"/>
    <w:rsid w:val="000514FA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9E2"/>
    <w:rsid w:val="000641D7"/>
    <w:rsid w:val="000646FF"/>
    <w:rsid w:val="00065EAB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19FA"/>
    <w:rsid w:val="000A5E41"/>
    <w:rsid w:val="000A639F"/>
    <w:rsid w:val="000A63A0"/>
    <w:rsid w:val="000A67FF"/>
    <w:rsid w:val="000A73D7"/>
    <w:rsid w:val="000A7FB7"/>
    <w:rsid w:val="000B0B83"/>
    <w:rsid w:val="000B1C89"/>
    <w:rsid w:val="000B436A"/>
    <w:rsid w:val="000B545F"/>
    <w:rsid w:val="000B6222"/>
    <w:rsid w:val="000B70FD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E0923"/>
    <w:rsid w:val="000E0AE9"/>
    <w:rsid w:val="000E1054"/>
    <w:rsid w:val="000E2449"/>
    <w:rsid w:val="000E2F67"/>
    <w:rsid w:val="000E3512"/>
    <w:rsid w:val="000E59A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2110"/>
    <w:rsid w:val="00113001"/>
    <w:rsid w:val="00113ACB"/>
    <w:rsid w:val="00113DAA"/>
    <w:rsid w:val="00115EE7"/>
    <w:rsid w:val="00122948"/>
    <w:rsid w:val="00122EB2"/>
    <w:rsid w:val="0012318E"/>
    <w:rsid w:val="001231E2"/>
    <w:rsid w:val="0012385E"/>
    <w:rsid w:val="00123F0C"/>
    <w:rsid w:val="00125315"/>
    <w:rsid w:val="001266D3"/>
    <w:rsid w:val="00131B22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5A0"/>
    <w:rsid w:val="00167763"/>
    <w:rsid w:val="00172407"/>
    <w:rsid w:val="00173B2F"/>
    <w:rsid w:val="00174115"/>
    <w:rsid w:val="00174700"/>
    <w:rsid w:val="00175B19"/>
    <w:rsid w:val="00175C00"/>
    <w:rsid w:val="00176584"/>
    <w:rsid w:val="00176FAF"/>
    <w:rsid w:val="00180594"/>
    <w:rsid w:val="0018075C"/>
    <w:rsid w:val="00180AE2"/>
    <w:rsid w:val="00181931"/>
    <w:rsid w:val="00181ADD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6B32"/>
    <w:rsid w:val="001A0A5D"/>
    <w:rsid w:val="001A0FDC"/>
    <w:rsid w:val="001A1B5B"/>
    <w:rsid w:val="001A34E4"/>
    <w:rsid w:val="001A66D0"/>
    <w:rsid w:val="001A6D21"/>
    <w:rsid w:val="001A7113"/>
    <w:rsid w:val="001A743A"/>
    <w:rsid w:val="001A7606"/>
    <w:rsid w:val="001B08E0"/>
    <w:rsid w:val="001B0C75"/>
    <w:rsid w:val="001B13DB"/>
    <w:rsid w:val="001B186E"/>
    <w:rsid w:val="001B1F36"/>
    <w:rsid w:val="001B37FA"/>
    <w:rsid w:val="001B45FD"/>
    <w:rsid w:val="001B46FE"/>
    <w:rsid w:val="001B4A2E"/>
    <w:rsid w:val="001B7E80"/>
    <w:rsid w:val="001C055E"/>
    <w:rsid w:val="001C0968"/>
    <w:rsid w:val="001C1460"/>
    <w:rsid w:val="001C1CC8"/>
    <w:rsid w:val="001C1DB6"/>
    <w:rsid w:val="001C3E87"/>
    <w:rsid w:val="001C5872"/>
    <w:rsid w:val="001C6DCC"/>
    <w:rsid w:val="001C7310"/>
    <w:rsid w:val="001C7C93"/>
    <w:rsid w:val="001D095E"/>
    <w:rsid w:val="001D12AC"/>
    <w:rsid w:val="001D3030"/>
    <w:rsid w:val="001D36F3"/>
    <w:rsid w:val="001D3E77"/>
    <w:rsid w:val="001D452A"/>
    <w:rsid w:val="001D767A"/>
    <w:rsid w:val="001D77DA"/>
    <w:rsid w:val="001E0213"/>
    <w:rsid w:val="001E2AEB"/>
    <w:rsid w:val="001E2EBC"/>
    <w:rsid w:val="001E3D0E"/>
    <w:rsid w:val="001E4BF5"/>
    <w:rsid w:val="001E4C05"/>
    <w:rsid w:val="001E4FD8"/>
    <w:rsid w:val="001E5EFF"/>
    <w:rsid w:val="001E6D66"/>
    <w:rsid w:val="001E7921"/>
    <w:rsid w:val="001F07A8"/>
    <w:rsid w:val="001F1873"/>
    <w:rsid w:val="001F2006"/>
    <w:rsid w:val="001F5BFD"/>
    <w:rsid w:val="001F6B1C"/>
    <w:rsid w:val="002009DE"/>
    <w:rsid w:val="00200C24"/>
    <w:rsid w:val="00201AB3"/>
    <w:rsid w:val="0020249E"/>
    <w:rsid w:val="00202BD1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4336"/>
    <w:rsid w:val="002245CF"/>
    <w:rsid w:val="002250A8"/>
    <w:rsid w:val="00225781"/>
    <w:rsid w:val="002272B0"/>
    <w:rsid w:val="00227A73"/>
    <w:rsid w:val="00230A98"/>
    <w:rsid w:val="00230BA8"/>
    <w:rsid w:val="002311A5"/>
    <w:rsid w:val="0023315C"/>
    <w:rsid w:val="00235048"/>
    <w:rsid w:val="00235AD1"/>
    <w:rsid w:val="002375F2"/>
    <w:rsid w:val="002376B9"/>
    <w:rsid w:val="00237AE3"/>
    <w:rsid w:val="002402F6"/>
    <w:rsid w:val="00240A77"/>
    <w:rsid w:val="00240E5E"/>
    <w:rsid w:val="00242121"/>
    <w:rsid w:val="00242633"/>
    <w:rsid w:val="0024271F"/>
    <w:rsid w:val="0024318C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3F5D"/>
    <w:rsid w:val="0026493B"/>
    <w:rsid w:val="00265AEA"/>
    <w:rsid w:val="00267091"/>
    <w:rsid w:val="00267BD8"/>
    <w:rsid w:val="00270D04"/>
    <w:rsid w:val="00271C97"/>
    <w:rsid w:val="00271D69"/>
    <w:rsid w:val="0027204D"/>
    <w:rsid w:val="00272DF0"/>
    <w:rsid w:val="002733DF"/>
    <w:rsid w:val="00274851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85D2A"/>
    <w:rsid w:val="002902AC"/>
    <w:rsid w:val="00290AD2"/>
    <w:rsid w:val="002915EC"/>
    <w:rsid w:val="00291D6C"/>
    <w:rsid w:val="00292351"/>
    <w:rsid w:val="0029293B"/>
    <w:rsid w:val="00292CC7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9D1"/>
    <w:rsid w:val="002A7CE5"/>
    <w:rsid w:val="002A7D86"/>
    <w:rsid w:val="002B0E1F"/>
    <w:rsid w:val="002B1176"/>
    <w:rsid w:val="002B143B"/>
    <w:rsid w:val="002B174D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B07"/>
    <w:rsid w:val="002C3E29"/>
    <w:rsid w:val="002C3EC1"/>
    <w:rsid w:val="002C435C"/>
    <w:rsid w:val="002C4470"/>
    <w:rsid w:val="002C46EE"/>
    <w:rsid w:val="002C4B14"/>
    <w:rsid w:val="002C5118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A45"/>
    <w:rsid w:val="002D4419"/>
    <w:rsid w:val="002D450F"/>
    <w:rsid w:val="002D495A"/>
    <w:rsid w:val="002D4E92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958"/>
    <w:rsid w:val="003069E3"/>
    <w:rsid w:val="00307F4D"/>
    <w:rsid w:val="003135DE"/>
    <w:rsid w:val="00316322"/>
    <w:rsid w:val="00316F16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BC8"/>
    <w:rsid w:val="0034187B"/>
    <w:rsid w:val="00342885"/>
    <w:rsid w:val="003435BE"/>
    <w:rsid w:val="0034414A"/>
    <w:rsid w:val="0034442A"/>
    <w:rsid w:val="003464F9"/>
    <w:rsid w:val="0034769F"/>
    <w:rsid w:val="003511EE"/>
    <w:rsid w:val="00351D35"/>
    <w:rsid w:val="0035255F"/>
    <w:rsid w:val="00352E20"/>
    <w:rsid w:val="003555F1"/>
    <w:rsid w:val="00355AFC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80440"/>
    <w:rsid w:val="00380B14"/>
    <w:rsid w:val="0038109E"/>
    <w:rsid w:val="003810BA"/>
    <w:rsid w:val="00382569"/>
    <w:rsid w:val="003826A3"/>
    <w:rsid w:val="0038421D"/>
    <w:rsid w:val="0038536C"/>
    <w:rsid w:val="00390819"/>
    <w:rsid w:val="00390BA7"/>
    <w:rsid w:val="00391A16"/>
    <w:rsid w:val="00391E42"/>
    <w:rsid w:val="003924C9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613"/>
    <w:rsid w:val="003B07AC"/>
    <w:rsid w:val="003B0E8E"/>
    <w:rsid w:val="003B5D52"/>
    <w:rsid w:val="003B7A93"/>
    <w:rsid w:val="003C16C4"/>
    <w:rsid w:val="003C1C19"/>
    <w:rsid w:val="003C1FAC"/>
    <w:rsid w:val="003C2413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3575"/>
    <w:rsid w:val="003D3883"/>
    <w:rsid w:val="003D57E4"/>
    <w:rsid w:val="003D626E"/>
    <w:rsid w:val="003D734F"/>
    <w:rsid w:val="003E0F8D"/>
    <w:rsid w:val="003E177E"/>
    <w:rsid w:val="003E2320"/>
    <w:rsid w:val="003E3849"/>
    <w:rsid w:val="003E38E3"/>
    <w:rsid w:val="003E3AFB"/>
    <w:rsid w:val="003E40DD"/>
    <w:rsid w:val="003E45F9"/>
    <w:rsid w:val="003E7FE4"/>
    <w:rsid w:val="003F20E8"/>
    <w:rsid w:val="003F28F2"/>
    <w:rsid w:val="003F3306"/>
    <w:rsid w:val="003F49F8"/>
    <w:rsid w:val="003F49FF"/>
    <w:rsid w:val="003F4D82"/>
    <w:rsid w:val="003F61EF"/>
    <w:rsid w:val="003F6473"/>
    <w:rsid w:val="003F6C82"/>
    <w:rsid w:val="003F6FEB"/>
    <w:rsid w:val="003F759C"/>
    <w:rsid w:val="0040243C"/>
    <w:rsid w:val="0040358D"/>
    <w:rsid w:val="00404CF4"/>
    <w:rsid w:val="0040602B"/>
    <w:rsid w:val="004062F6"/>
    <w:rsid w:val="004070E2"/>
    <w:rsid w:val="004106E2"/>
    <w:rsid w:val="00410BB4"/>
    <w:rsid w:val="00411115"/>
    <w:rsid w:val="00413279"/>
    <w:rsid w:val="00413400"/>
    <w:rsid w:val="00413785"/>
    <w:rsid w:val="00413C48"/>
    <w:rsid w:val="00414AA0"/>
    <w:rsid w:val="00416924"/>
    <w:rsid w:val="00417BBF"/>
    <w:rsid w:val="004209CE"/>
    <w:rsid w:val="00420A9F"/>
    <w:rsid w:val="00421A88"/>
    <w:rsid w:val="0042219A"/>
    <w:rsid w:val="00422663"/>
    <w:rsid w:val="00423B07"/>
    <w:rsid w:val="00431453"/>
    <w:rsid w:val="00431F75"/>
    <w:rsid w:val="00431FBD"/>
    <w:rsid w:val="00433C12"/>
    <w:rsid w:val="004342BE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458D"/>
    <w:rsid w:val="004447CC"/>
    <w:rsid w:val="00444927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793"/>
    <w:rsid w:val="00455CBE"/>
    <w:rsid w:val="00456689"/>
    <w:rsid w:val="00456698"/>
    <w:rsid w:val="00456A03"/>
    <w:rsid w:val="00461A18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303"/>
    <w:rsid w:val="00470F26"/>
    <w:rsid w:val="00476444"/>
    <w:rsid w:val="00476FE4"/>
    <w:rsid w:val="00477F23"/>
    <w:rsid w:val="004800FA"/>
    <w:rsid w:val="00484A4C"/>
    <w:rsid w:val="00484CD2"/>
    <w:rsid w:val="00485310"/>
    <w:rsid w:val="00485D24"/>
    <w:rsid w:val="00486925"/>
    <w:rsid w:val="00487C94"/>
    <w:rsid w:val="0049161F"/>
    <w:rsid w:val="00492D7C"/>
    <w:rsid w:val="00492DC2"/>
    <w:rsid w:val="004949B3"/>
    <w:rsid w:val="0049581A"/>
    <w:rsid w:val="00495F05"/>
    <w:rsid w:val="0049717E"/>
    <w:rsid w:val="00497AF6"/>
    <w:rsid w:val="00497D9B"/>
    <w:rsid w:val="004A0891"/>
    <w:rsid w:val="004A12DE"/>
    <w:rsid w:val="004A2A99"/>
    <w:rsid w:val="004A2C85"/>
    <w:rsid w:val="004A2E31"/>
    <w:rsid w:val="004A4DC6"/>
    <w:rsid w:val="004A5CD8"/>
    <w:rsid w:val="004A6513"/>
    <w:rsid w:val="004A7B46"/>
    <w:rsid w:val="004A7C00"/>
    <w:rsid w:val="004A7CD2"/>
    <w:rsid w:val="004A7FCA"/>
    <w:rsid w:val="004B026C"/>
    <w:rsid w:val="004B1B8D"/>
    <w:rsid w:val="004B2762"/>
    <w:rsid w:val="004B4668"/>
    <w:rsid w:val="004B52E7"/>
    <w:rsid w:val="004B6207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BA"/>
    <w:rsid w:val="004E1D6B"/>
    <w:rsid w:val="004E1F9C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3294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947"/>
    <w:rsid w:val="00531C79"/>
    <w:rsid w:val="005331C1"/>
    <w:rsid w:val="00533566"/>
    <w:rsid w:val="00534CA1"/>
    <w:rsid w:val="00535DB3"/>
    <w:rsid w:val="00536117"/>
    <w:rsid w:val="005361CE"/>
    <w:rsid w:val="00536355"/>
    <w:rsid w:val="005368EF"/>
    <w:rsid w:val="00537140"/>
    <w:rsid w:val="005374EC"/>
    <w:rsid w:val="00537CEC"/>
    <w:rsid w:val="00537EB2"/>
    <w:rsid w:val="00540094"/>
    <w:rsid w:val="0054068C"/>
    <w:rsid w:val="00540BE3"/>
    <w:rsid w:val="00541BB4"/>
    <w:rsid w:val="005426EF"/>
    <w:rsid w:val="00542BA4"/>
    <w:rsid w:val="005437A3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C4E"/>
    <w:rsid w:val="00571E82"/>
    <w:rsid w:val="0057264C"/>
    <w:rsid w:val="00572AA5"/>
    <w:rsid w:val="0057361D"/>
    <w:rsid w:val="00573D92"/>
    <w:rsid w:val="00574374"/>
    <w:rsid w:val="00575C44"/>
    <w:rsid w:val="00575D47"/>
    <w:rsid w:val="00582048"/>
    <w:rsid w:val="00582F89"/>
    <w:rsid w:val="00583D8A"/>
    <w:rsid w:val="0058611C"/>
    <w:rsid w:val="00587EAE"/>
    <w:rsid w:val="005909C6"/>
    <w:rsid w:val="00590A58"/>
    <w:rsid w:val="00591711"/>
    <w:rsid w:val="0059238B"/>
    <w:rsid w:val="0059248A"/>
    <w:rsid w:val="00592D54"/>
    <w:rsid w:val="0059489A"/>
    <w:rsid w:val="00595319"/>
    <w:rsid w:val="0059632B"/>
    <w:rsid w:val="00597131"/>
    <w:rsid w:val="005978AA"/>
    <w:rsid w:val="005A044B"/>
    <w:rsid w:val="005A0A4A"/>
    <w:rsid w:val="005A1ADC"/>
    <w:rsid w:val="005A2011"/>
    <w:rsid w:val="005A2937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806"/>
    <w:rsid w:val="005B387E"/>
    <w:rsid w:val="005B3F78"/>
    <w:rsid w:val="005B446B"/>
    <w:rsid w:val="005B526A"/>
    <w:rsid w:val="005B616F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7559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AF5"/>
    <w:rsid w:val="005E1747"/>
    <w:rsid w:val="005E1B6A"/>
    <w:rsid w:val="005E3FCE"/>
    <w:rsid w:val="005E567B"/>
    <w:rsid w:val="005E5857"/>
    <w:rsid w:val="005E6340"/>
    <w:rsid w:val="005E6701"/>
    <w:rsid w:val="005E7264"/>
    <w:rsid w:val="005E7722"/>
    <w:rsid w:val="005E7AE0"/>
    <w:rsid w:val="005F06CF"/>
    <w:rsid w:val="005F0997"/>
    <w:rsid w:val="005F0B8D"/>
    <w:rsid w:val="005F4C80"/>
    <w:rsid w:val="005F501A"/>
    <w:rsid w:val="005F5DA7"/>
    <w:rsid w:val="005F6668"/>
    <w:rsid w:val="006019C9"/>
    <w:rsid w:val="00601E1E"/>
    <w:rsid w:val="00602632"/>
    <w:rsid w:val="00604ED3"/>
    <w:rsid w:val="00605161"/>
    <w:rsid w:val="00606F17"/>
    <w:rsid w:val="00606F8C"/>
    <w:rsid w:val="00607B96"/>
    <w:rsid w:val="00610391"/>
    <w:rsid w:val="00611256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6226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A32"/>
    <w:rsid w:val="00667035"/>
    <w:rsid w:val="0067015B"/>
    <w:rsid w:val="00670D0A"/>
    <w:rsid w:val="006714F1"/>
    <w:rsid w:val="00671EFB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548A"/>
    <w:rsid w:val="0068642D"/>
    <w:rsid w:val="00686A1D"/>
    <w:rsid w:val="00686CA8"/>
    <w:rsid w:val="00687288"/>
    <w:rsid w:val="0068791D"/>
    <w:rsid w:val="00691539"/>
    <w:rsid w:val="00692686"/>
    <w:rsid w:val="006927B7"/>
    <w:rsid w:val="0069326A"/>
    <w:rsid w:val="00694AF1"/>
    <w:rsid w:val="006957EA"/>
    <w:rsid w:val="006962FB"/>
    <w:rsid w:val="00696A20"/>
    <w:rsid w:val="00697368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F0998"/>
    <w:rsid w:val="006F0BB9"/>
    <w:rsid w:val="006F1FA2"/>
    <w:rsid w:val="006F2F28"/>
    <w:rsid w:val="006F4349"/>
    <w:rsid w:val="006F6BE8"/>
    <w:rsid w:val="006F7437"/>
    <w:rsid w:val="006F7A5B"/>
    <w:rsid w:val="007004EF"/>
    <w:rsid w:val="0070095B"/>
    <w:rsid w:val="00701EC6"/>
    <w:rsid w:val="00702B46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810"/>
    <w:rsid w:val="00725A0B"/>
    <w:rsid w:val="00727DCB"/>
    <w:rsid w:val="007317A0"/>
    <w:rsid w:val="00732220"/>
    <w:rsid w:val="00732C04"/>
    <w:rsid w:val="00736693"/>
    <w:rsid w:val="00736F51"/>
    <w:rsid w:val="007402B9"/>
    <w:rsid w:val="0074115D"/>
    <w:rsid w:val="00741B14"/>
    <w:rsid w:val="00741B46"/>
    <w:rsid w:val="00741F28"/>
    <w:rsid w:val="0074243F"/>
    <w:rsid w:val="00742CC3"/>
    <w:rsid w:val="007453D9"/>
    <w:rsid w:val="007474BF"/>
    <w:rsid w:val="007500B6"/>
    <w:rsid w:val="00750C3B"/>
    <w:rsid w:val="00750DB9"/>
    <w:rsid w:val="00750EA7"/>
    <w:rsid w:val="007513F0"/>
    <w:rsid w:val="00751909"/>
    <w:rsid w:val="00753534"/>
    <w:rsid w:val="007541F1"/>
    <w:rsid w:val="00754AF3"/>
    <w:rsid w:val="00755AD9"/>
    <w:rsid w:val="0075602D"/>
    <w:rsid w:val="00757EFC"/>
    <w:rsid w:val="007612C5"/>
    <w:rsid w:val="00761C6C"/>
    <w:rsid w:val="00761CF7"/>
    <w:rsid w:val="00762474"/>
    <w:rsid w:val="00762CE2"/>
    <w:rsid w:val="0076328A"/>
    <w:rsid w:val="00764585"/>
    <w:rsid w:val="00765614"/>
    <w:rsid w:val="00766597"/>
    <w:rsid w:val="00766774"/>
    <w:rsid w:val="007712B1"/>
    <w:rsid w:val="00771A71"/>
    <w:rsid w:val="00772D5E"/>
    <w:rsid w:val="007744F6"/>
    <w:rsid w:val="007748FF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BFE"/>
    <w:rsid w:val="00785D20"/>
    <w:rsid w:val="00787802"/>
    <w:rsid w:val="007910A7"/>
    <w:rsid w:val="007939C6"/>
    <w:rsid w:val="00793F1B"/>
    <w:rsid w:val="0079430D"/>
    <w:rsid w:val="00794954"/>
    <w:rsid w:val="00794E47"/>
    <w:rsid w:val="00795677"/>
    <w:rsid w:val="007962E3"/>
    <w:rsid w:val="00796E1B"/>
    <w:rsid w:val="007973EE"/>
    <w:rsid w:val="007975EA"/>
    <w:rsid w:val="007979E9"/>
    <w:rsid w:val="007A0464"/>
    <w:rsid w:val="007A1D56"/>
    <w:rsid w:val="007A24F3"/>
    <w:rsid w:val="007A349C"/>
    <w:rsid w:val="007A3F13"/>
    <w:rsid w:val="007A57A4"/>
    <w:rsid w:val="007A5943"/>
    <w:rsid w:val="007A5F54"/>
    <w:rsid w:val="007A6C62"/>
    <w:rsid w:val="007A6D52"/>
    <w:rsid w:val="007A73C8"/>
    <w:rsid w:val="007A773E"/>
    <w:rsid w:val="007B08A4"/>
    <w:rsid w:val="007B3333"/>
    <w:rsid w:val="007B566D"/>
    <w:rsid w:val="007B5C2D"/>
    <w:rsid w:val="007B68AB"/>
    <w:rsid w:val="007B68F3"/>
    <w:rsid w:val="007B6D3D"/>
    <w:rsid w:val="007B7DD9"/>
    <w:rsid w:val="007C08BA"/>
    <w:rsid w:val="007C0BCF"/>
    <w:rsid w:val="007C0C60"/>
    <w:rsid w:val="007C183F"/>
    <w:rsid w:val="007C221D"/>
    <w:rsid w:val="007C2D1C"/>
    <w:rsid w:val="007C2E0A"/>
    <w:rsid w:val="007C3499"/>
    <w:rsid w:val="007C4336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637C"/>
    <w:rsid w:val="007E6D69"/>
    <w:rsid w:val="007E7452"/>
    <w:rsid w:val="007F0660"/>
    <w:rsid w:val="007F0A41"/>
    <w:rsid w:val="007F0C46"/>
    <w:rsid w:val="007F163D"/>
    <w:rsid w:val="007F1766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28D1"/>
    <w:rsid w:val="00802DBB"/>
    <w:rsid w:val="008048E7"/>
    <w:rsid w:val="00804CD6"/>
    <w:rsid w:val="00804F45"/>
    <w:rsid w:val="00805163"/>
    <w:rsid w:val="008055DC"/>
    <w:rsid w:val="008057B4"/>
    <w:rsid w:val="00806B7F"/>
    <w:rsid w:val="0081236E"/>
    <w:rsid w:val="00812784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4BCE"/>
    <w:rsid w:val="00826E2A"/>
    <w:rsid w:val="008275BC"/>
    <w:rsid w:val="00830278"/>
    <w:rsid w:val="008311E6"/>
    <w:rsid w:val="00832188"/>
    <w:rsid w:val="0083399D"/>
    <w:rsid w:val="00833AD1"/>
    <w:rsid w:val="00833F09"/>
    <w:rsid w:val="008362B9"/>
    <w:rsid w:val="00836522"/>
    <w:rsid w:val="00840447"/>
    <w:rsid w:val="00840C8A"/>
    <w:rsid w:val="00840D93"/>
    <w:rsid w:val="00842177"/>
    <w:rsid w:val="0084230E"/>
    <w:rsid w:val="008423D6"/>
    <w:rsid w:val="008425C7"/>
    <w:rsid w:val="00842D59"/>
    <w:rsid w:val="00843BDA"/>
    <w:rsid w:val="0084437C"/>
    <w:rsid w:val="00844637"/>
    <w:rsid w:val="00847ADF"/>
    <w:rsid w:val="0085199F"/>
    <w:rsid w:val="00852713"/>
    <w:rsid w:val="00853369"/>
    <w:rsid w:val="00853546"/>
    <w:rsid w:val="00855084"/>
    <w:rsid w:val="008568EA"/>
    <w:rsid w:val="00856904"/>
    <w:rsid w:val="008569A2"/>
    <w:rsid w:val="00857B15"/>
    <w:rsid w:val="00857FC1"/>
    <w:rsid w:val="0086111C"/>
    <w:rsid w:val="00862582"/>
    <w:rsid w:val="00862BE2"/>
    <w:rsid w:val="00862E8D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765"/>
    <w:rsid w:val="008927F1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2D34"/>
    <w:rsid w:val="008B337D"/>
    <w:rsid w:val="008B4268"/>
    <w:rsid w:val="008B5742"/>
    <w:rsid w:val="008B595D"/>
    <w:rsid w:val="008B6326"/>
    <w:rsid w:val="008B64AD"/>
    <w:rsid w:val="008B7E8D"/>
    <w:rsid w:val="008C0D55"/>
    <w:rsid w:val="008C0DB5"/>
    <w:rsid w:val="008C24A3"/>
    <w:rsid w:val="008C36E3"/>
    <w:rsid w:val="008C3ACF"/>
    <w:rsid w:val="008C3D0E"/>
    <w:rsid w:val="008C4BF0"/>
    <w:rsid w:val="008C4E1E"/>
    <w:rsid w:val="008C4EC6"/>
    <w:rsid w:val="008C5471"/>
    <w:rsid w:val="008C5C05"/>
    <w:rsid w:val="008C6E33"/>
    <w:rsid w:val="008C7BA7"/>
    <w:rsid w:val="008C7F9C"/>
    <w:rsid w:val="008D05CC"/>
    <w:rsid w:val="008D18F1"/>
    <w:rsid w:val="008D1984"/>
    <w:rsid w:val="008D1FF9"/>
    <w:rsid w:val="008D242C"/>
    <w:rsid w:val="008D2938"/>
    <w:rsid w:val="008D331D"/>
    <w:rsid w:val="008D5449"/>
    <w:rsid w:val="008D56F6"/>
    <w:rsid w:val="008D5AF2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FE"/>
    <w:rsid w:val="008E39B1"/>
    <w:rsid w:val="008E5461"/>
    <w:rsid w:val="008E5AF0"/>
    <w:rsid w:val="008E5B00"/>
    <w:rsid w:val="008E604D"/>
    <w:rsid w:val="008E7398"/>
    <w:rsid w:val="008E7426"/>
    <w:rsid w:val="008E742C"/>
    <w:rsid w:val="008F0095"/>
    <w:rsid w:val="008F0310"/>
    <w:rsid w:val="008F15A0"/>
    <w:rsid w:val="008F1EB2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2D18"/>
    <w:rsid w:val="00904096"/>
    <w:rsid w:val="00905AC4"/>
    <w:rsid w:val="00906C71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620E"/>
    <w:rsid w:val="0091656F"/>
    <w:rsid w:val="0091674A"/>
    <w:rsid w:val="00920028"/>
    <w:rsid w:val="00922A3D"/>
    <w:rsid w:val="009230DE"/>
    <w:rsid w:val="0092315F"/>
    <w:rsid w:val="00923553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3060"/>
    <w:rsid w:val="00933F84"/>
    <w:rsid w:val="00934A02"/>
    <w:rsid w:val="00935DF6"/>
    <w:rsid w:val="00936A70"/>
    <w:rsid w:val="00936DDD"/>
    <w:rsid w:val="00940D8A"/>
    <w:rsid w:val="00940F66"/>
    <w:rsid w:val="0094188F"/>
    <w:rsid w:val="00942FEF"/>
    <w:rsid w:val="00943449"/>
    <w:rsid w:val="00945358"/>
    <w:rsid w:val="0094580E"/>
    <w:rsid w:val="00947745"/>
    <w:rsid w:val="00950420"/>
    <w:rsid w:val="009532D1"/>
    <w:rsid w:val="009540A6"/>
    <w:rsid w:val="00954206"/>
    <w:rsid w:val="00954B7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4DE8"/>
    <w:rsid w:val="009650D5"/>
    <w:rsid w:val="0096590A"/>
    <w:rsid w:val="00965F27"/>
    <w:rsid w:val="00966AC8"/>
    <w:rsid w:val="00970313"/>
    <w:rsid w:val="00970FCF"/>
    <w:rsid w:val="00970FFC"/>
    <w:rsid w:val="00972AFC"/>
    <w:rsid w:val="00974FEB"/>
    <w:rsid w:val="009757E0"/>
    <w:rsid w:val="00976390"/>
    <w:rsid w:val="00977644"/>
    <w:rsid w:val="0098056C"/>
    <w:rsid w:val="00980D3C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E52"/>
    <w:rsid w:val="009914BB"/>
    <w:rsid w:val="009928B6"/>
    <w:rsid w:val="00992DB0"/>
    <w:rsid w:val="009937B6"/>
    <w:rsid w:val="00994406"/>
    <w:rsid w:val="00994784"/>
    <w:rsid w:val="009953CC"/>
    <w:rsid w:val="0099574C"/>
    <w:rsid w:val="009976E5"/>
    <w:rsid w:val="009A05BD"/>
    <w:rsid w:val="009A114F"/>
    <w:rsid w:val="009A17BF"/>
    <w:rsid w:val="009A2BAB"/>
    <w:rsid w:val="009A3138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1E42"/>
    <w:rsid w:val="009B2360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B2C"/>
    <w:rsid w:val="009E026B"/>
    <w:rsid w:val="009E18A7"/>
    <w:rsid w:val="009E25D1"/>
    <w:rsid w:val="009E3103"/>
    <w:rsid w:val="009E429C"/>
    <w:rsid w:val="009E43B1"/>
    <w:rsid w:val="009E60D4"/>
    <w:rsid w:val="009E68BB"/>
    <w:rsid w:val="009E7195"/>
    <w:rsid w:val="009E7C2E"/>
    <w:rsid w:val="009E7DD3"/>
    <w:rsid w:val="009F04E2"/>
    <w:rsid w:val="009F063D"/>
    <w:rsid w:val="009F0A1C"/>
    <w:rsid w:val="009F18FF"/>
    <w:rsid w:val="009F1993"/>
    <w:rsid w:val="009F25F3"/>
    <w:rsid w:val="009F26E5"/>
    <w:rsid w:val="009F2B18"/>
    <w:rsid w:val="009F35BA"/>
    <w:rsid w:val="009F366A"/>
    <w:rsid w:val="009F4C13"/>
    <w:rsid w:val="009F5425"/>
    <w:rsid w:val="009F5575"/>
    <w:rsid w:val="009F5B21"/>
    <w:rsid w:val="009F6567"/>
    <w:rsid w:val="009F7A75"/>
    <w:rsid w:val="00A00C5A"/>
    <w:rsid w:val="00A016D7"/>
    <w:rsid w:val="00A029EA"/>
    <w:rsid w:val="00A03746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3432"/>
    <w:rsid w:val="00A35EAD"/>
    <w:rsid w:val="00A36872"/>
    <w:rsid w:val="00A37E0D"/>
    <w:rsid w:val="00A40159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2818"/>
    <w:rsid w:val="00A5342B"/>
    <w:rsid w:val="00A538AD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A4A"/>
    <w:rsid w:val="00A642D6"/>
    <w:rsid w:val="00A648B2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3E55"/>
    <w:rsid w:val="00A84487"/>
    <w:rsid w:val="00A8587D"/>
    <w:rsid w:val="00A860AF"/>
    <w:rsid w:val="00A86242"/>
    <w:rsid w:val="00A87225"/>
    <w:rsid w:val="00A907C5"/>
    <w:rsid w:val="00A90A71"/>
    <w:rsid w:val="00A91604"/>
    <w:rsid w:val="00A92009"/>
    <w:rsid w:val="00A96CF1"/>
    <w:rsid w:val="00A9743E"/>
    <w:rsid w:val="00A97BB3"/>
    <w:rsid w:val="00A97EAC"/>
    <w:rsid w:val="00AA00D1"/>
    <w:rsid w:val="00AA0826"/>
    <w:rsid w:val="00AA09BC"/>
    <w:rsid w:val="00AA0CD4"/>
    <w:rsid w:val="00AA1B3D"/>
    <w:rsid w:val="00AA2757"/>
    <w:rsid w:val="00AA2F1F"/>
    <w:rsid w:val="00AA3E67"/>
    <w:rsid w:val="00AA4087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340F"/>
    <w:rsid w:val="00AB349F"/>
    <w:rsid w:val="00AB36A4"/>
    <w:rsid w:val="00AB3DC1"/>
    <w:rsid w:val="00AB3F66"/>
    <w:rsid w:val="00AB5CB4"/>
    <w:rsid w:val="00AB63A6"/>
    <w:rsid w:val="00AB6BE5"/>
    <w:rsid w:val="00AB6D8D"/>
    <w:rsid w:val="00AB72C5"/>
    <w:rsid w:val="00AB759F"/>
    <w:rsid w:val="00AC1B5A"/>
    <w:rsid w:val="00AC25AA"/>
    <w:rsid w:val="00AC2C66"/>
    <w:rsid w:val="00AC307B"/>
    <w:rsid w:val="00AC3601"/>
    <w:rsid w:val="00AC3A3C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1B29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B55"/>
    <w:rsid w:val="00B10E3C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6E9F"/>
    <w:rsid w:val="00B17DCC"/>
    <w:rsid w:val="00B20FE2"/>
    <w:rsid w:val="00B22A49"/>
    <w:rsid w:val="00B24B66"/>
    <w:rsid w:val="00B25406"/>
    <w:rsid w:val="00B25DCF"/>
    <w:rsid w:val="00B26679"/>
    <w:rsid w:val="00B27D29"/>
    <w:rsid w:val="00B30ED3"/>
    <w:rsid w:val="00B31496"/>
    <w:rsid w:val="00B32DB3"/>
    <w:rsid w:val="00B33018"/>
    <w:rsid w:val="00B3360B"/>
    <w:rsid w:val="00B35500"/>
    <w:rsid w:val="00B361A8"/>
    <w:rsid w:val="00B361CA"/>
    <w:rsid w:val="00B36775"/>
    <w:rsid w:val="00B36EFB"/>
    <w:rsid w:val="00B371EA"/>
    <w:rsid w:val="00B407DD"/>
    <w:rsid w:val="00B426B2"/>
    <w:rsid w:val="00B44663"/>
    <w:rsid w:val="00B468C3"/>
    <w:rsid w:val="00B50450"/>
    <w:rsid w:val="00B52F07"/>
    <w:rsid w:val="00B52F70"/>
    <w:rsid w:val="00B53F1B"/>
    <w:rsid w:val="00B559D6"/>
    <w:rsid w:val="00B57351"/>
    <w:rsid w:val="00B603B9"/>
    <w:rsid w:val="00B604AA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414"/>
    <w:rsid w:val="00B7274B"/>
    <w:rsid w:val="00B730C1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A46"/>
    <w:rsid w:val="00B933CC"/>
    <w:rsid w:val="00B93724"/>
    <w:rsid w:val="00B9507F"/>
    <w:rsid w:val="00B95D9F"/>
    <w:rsid w:val="00B96500"/>
    <w:rsid w:val="00B966BF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A7330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2903"/>
    <w:rsid w:val="00BD3BA8"/>
    <w:rsid w:val="00BD3DA0"/>
    <w:rsid w:val="00BD5C6C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6AE8"/>
    <w:rsid w:val="00C06D8D"/>
    <w:rsid w:val="00C07283"/>
    <w:rsid w:val="00C10C8C"/>
    <w:rsid w:val="00C10DE9"/>
    <w:rsid w:val="00C11551"/>
    <w:rsid w:val="00C1160B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D3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75C"/>
    <w:rsid w:val="00C42E7C"/>
    <w:rsid w:val="00C444B4"/>
    <w:rsid w:val="00C45599"/>
    <w:rsid w:val="00C47082"/>
    <w:rsid w:val="00C47312"/>
    <w:rsid w:val="00C51B96"/>
    <w:rsid w:val="00C51D4F"/>
    <w:rsid w:val="00C520AB"/>
    <w:rsid w:val="00C5381F"/>
    <w:rsid w:val="00C54CC1"/>
    <w:rsid w:val="00C555C6"/>
    <w:rsid w:val="00C55960"/>
    <w:rsid w:val="00C57ED6"/>
    <w:rsid w:val="00C61201"/>
    <w:rsid w:val="00C6165B"/>
    <w:rsid w:val="00C618C5"/>
    <w:rsid w:val="00C6219A"/>
    <w:rsid w:val="00C6226B"/>
    <w:rsid w:val="00C624D8"/>
    <w:rsid w:val="00C6270B"/>
    <w:rsid w:val="00C6441E"/>
    <w:rsid w:val="00C64B06"/>
    <w:rsid w:val="00C64BDD"/>
    <w:rsid w:val="00C66679"/>
    <w:rsid w:val="00C674D0"/>
    <w:rsid w:val="00C67A61"/>
    <w:rsid w:val="00C701F3"/>
    <w:rsid w:val="00C70CA7"/>
    <w:rsid w:val="00C73413"/>
    <w:rsid w:val="00C7367D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4510"/>
    <w:rsid w:val="00C84DBC"/>
    <w:rsid w:val="00C865CD"/>
    <w:rsid w:val="00C86D68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62AC"/>
    <w:rsid w:val="00C9644C"/>
    <w:rsid w:val="00C9667A"/>
    <w:rsid w:val="00C96865"/>
    <w:rsid w:val="00C96C8E"/>
    <w:rsid w:val="00C96D13"/>
    <w:rsid w:val="00CA00AD"/>
    <w:rsid w:val="00CA03AC"/>
    <w:rsid w:val="00CA0B57"/>
    <w:rsid w:val="00CA1F19"/>
    <w:rsid w:val="00CA3389"/>
    <w:rsid w:val="00CA3F11"/>
    <w:rsid w:val="00CA4277"/>
    <w:rsid w:val="00CA49A8"/>
    <w:rsid w:val="00CA4D46"/>
    <w:rsid w:val="00CA5149"/>
    <w:rsid w:val="00CA5817"/>
    <w:rsid w:val="00CA6BF9"/>
    <w:rsid w:val="00CA714C"/>
    <w:rsid w:val="00CB0965"/>
    <w:rsid w:val="00CB15C9"/>
    <w:rsid w:val="00CB22D2"/>
    <w:rsid w:val="00CB2535"/>
    <w:rsid w:val="00CB2CD0"/>
    <w:rsid w:val="00CB4A0C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2F47"/>
    <w:rsid w:val="00CD3B68"/>
    <w:rsid w:val="00CD49E0"/>
    <w:rsid w:val="00CD584E"/>
    <w:rsid w:val="00CD6214"/>
    <w:rsid w:val="00CD6A08"/>
    <w:rsid w:val="00CD6DA5"/>
    <w:rsid w:val="00CD7EF0"/>
    <w:rsid w:val="00CE1A52"/>
    <w:rsid w:val="00CE24A5"/>
    <w:rsid w:val="00CE3124"/>
    <w:rsid w:val="00CE3694"/>
    <w:rsid w:val="00CE5756"/>
    <w:rsid w:val="00CE5764"/>
    <w:rsid w:val="00CE65A6"/>
    <w:rsid w:val="00CE7E83"/>
    <w:rsid w:val="00CF0067"/>
    <w:rsid w:val="00CF21F5"/>
    <w:rsid w:val="00CF3CE1"/>
    <w:rsid w:val="00CF4CF6"/>
    <w:rsid w:val="00CF6670"/>
    <w:rsid w:val="00CF75EB"/>
    <w:rsid w:val="00CF7E67"/>
    <w:rsid w:val="00D005BD"/>
    <w:rsid w:val="00D019BF"/>
    <w:rsid w:val="00D029B1"/>
    <w:rsid w:val="00D03783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46B3"/>
    <w:rsid w:val="00D167E2"/>
    <w:rsid w:val="00D17C0A"/>
    <w:rsid w:val="00D20E06"/>
    <w:rsid w:val="00D215A0"/>
    <w:rsid w:val="00D21C57"/>
    <w:rsid w:val="00D22251"/>
    <w:rsid w:val="00D24DB3"/>
    <w:rsid w:val="00D26573"/>
    <w:rsid w:val="00D27197"/>
    <w:rsid w:val="00D30C66"/>
    <w:rsid w:val="00D30D15"/>
    <w:rsid w:val="00D31706"/>
    <w:rsid w:val="00D31F16"/>
    <w:rsid w:val="00D348CD"/>
    <w:rsid w:val="00D34C22"/>
    <w:rsid w:val="00D36769"/>
    <w:rsid w:val="00D37159"/>
    <w:rsid w:val="00D410A4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4A93"/>
    <w:rsid w:val="00D55809"/>
    <w:rsid w:val="00D566AE"/>
    <w:rsid w:val="00D56B7F"/>
    <w:rsid w:val="00D618A3"/>
    <w:rsid w:val="00D620A5"/>
    <w:rsid w:val="00D632E0"/>
    <w:rsid w:val="00D638E2"/>
    <w:rsid w:val="00D6547A"/>
    <w:rsid w:val="00D65F8B"/>
    <w:rsid w:val="00D6741F"/>
    <w:rsid w:val="00D67A10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68AC"/>
    <w:rsid w:val="00D87580"/>
    <w:rsid w:val="00D87AA8"/>
    <w:rsid w:val="00D87D39"/>
    <w:rsid w:val="00D90D68"/>
    <w:rsid w:val="00D90DEA"/>
    <w:rsid w:val="00D92029"/>
    <w:rsid w:val="00D9257A"/>
    <w:rsid w:val="00D93E7D"/>
    <w:rsid w:val="00D93F32"/>
    <w:rsid w:val="00D942D7"/>
    <w:rsid w:val="00D945F6"/>
    <w:rsid w:val="00D976F3"/>
    <w:rsid w:val="00DA14AD"/>
    <w:rsid w:val="00DA1823"/>
    <w:rsid w:val="00DA1918"/>
    <w:rsid w:val="00DA1F71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47A"/>
    <w:rsid w:val="00DA7EF8"/>
    <w:rsid w:val="00DA7F74"/>
    <w:rsid w:val="00DB18D6"/>
    <w:rsid w:val="00DB27C6"/>
    <w:rsid w:val="00DB291B"/>
    <w:rsid w:val="00DB29F3"/>
    <w:rsid w:val="00DB42D7"/>
    <w:rsid w:val="00DB76CF"/>
    <w:rsid w:val="00DC0F7F"/>
    <w:rsid w:val="00DC10D9"/>
    <w:rsid w:val="00DC1DDD"/>
    <w:rsid w:val="00DC2EA4"/>
    <w:rsid w:val="00DC44E2"/>
    <w:rsid w:val="00DC4EAB"/>
    <w:rsid w:val="00DC67D0"/>
    <w:rsid w:val="00DD17CB"/>
    <w:rsid w:val="00DD186B"/>
    <w:rsid w:val="00DD394D"/>
    <w:rsid w:val="00DD4D1F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908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252"/>
    <w:rsid w:val="00E254C7"/>
    <w:rsid w:val="00E25A1C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74A"/>
    <w:rsid w:val="00E50BA4"/>
    <w:rsid w:val="00E50C69"/>
    <w:rsid w:val="00E51D06"/>
    <w:rsid w:val="00E533E5"/>
    <w:rsid w:val="00E53AE6"/>
    <w:rsid w:val="00E552FB"/>
    <w:rsid w:val="00E5559F"/>
    <w:rsid w:val="00E56AE5"/>
    <w:rsid w:val="00E60D2C"/>
    <w:rsid w:val="00E611D4"/>
    <w:rsid w:val="00E6148B"/>
    <w:rsid w:val="00E6152E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D5"/>
    <w:rsid w:val="00E711CA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CD3"/>
    <w:rsid w:val="00E95E14"/>
    <w:rsid w:val="00E96A2F"/>
    <w:rsid w:val="00E96CFD"/>
    <w:rsid w:val="00EA1393"/>
    <w:rsid w:val="00EA1929"/>
    <w:rsid w:val="00EA1CC8"/>
    <w:rsid w:val="00EA2499"/>
    <w:rsid w:val="00EA349E"/>
    <w:rsid w:val="00EA40D4"/>
    <w:rsid w:val="00EA40DE"/>
    <w:rsid w:val="00EA42E4"/>
    <w:rsid w:val="00EA5EF0"/>
    <w:rsid w:val="00EA6870"/>
    <w:rsid w:val="00EA77E6"/>
    <w:rsid w:val="00EA78FC"/>
    <w:rsid w:val="00EB22F6"/>
    <w:rsid w:val="00EB264D"/>
    <w:rsid w:val="00EB2A26"/>
    <w:rsid w:val="00EB2AB6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33"/>
    <w:rsid w:val="00ED32FD"/>
    <w:rsid w:val="00ED696A"/>
    <w:rsid w:val="00EE06C8"/>
    <w:rsid w:val="00EE0F3A"/>
    <w:rsid w:val="00EE1990"/>
    <w:rsid w:val="00EE2035"/>
    <w:rsid w:val="00EE23A7"/>
    <w:rsid w:val="00EE3957"/>
    <w:rsid w:val="00EE5A72"/>
    <w:rsid w:val="00EE6278"/>
    <w:rsid w:val="00EE638B"/>
    <w:rsid w:val="00EE640F"/>
    <w:rsid w:val="00EE6429"/>
    <w:rsid w:val="00EE66EC"/>
    <w:rsid w:val="00EF0042"/>
    <w:rsid w:val="00EF023A"/>
    <w:rsid w:val="00EF06BF"/>
    <w:rsid w:val="00EF1803"/>
    <w:rsid w:val="00EF1DB7"/>
    <w:rsid w:val="00EF239F"/>
    <w:rsid w:val="00EF23C9"/>
    <w:rsid w:val="00EF296F"/>
    <w:rsid w:val="00EF2DDC"/>
    <w:rsid w:val="00EF3E38"/>
    <w:rsid w:val="00EF40FB"/>
    <w:rsid w:val="00EF47F0"/>
    <w:rsid w:val="00EF4C7E"/>
    <w:rsid w:val="00EF551A"/>
    <w:rsid w:val="00EF5882"/>
    <w:rsid w:val="00EF6DBD"/>
    <w:rsid w:val="00EF7CB1"/>
    <w:rsid w:val="00EF7F66"/>
    <w:rsid w:val="00F00823"/>
    <w:rsid w:val="00F00BFC"/>
    <w:rsid w:val="00F02849"/>
    <w:rsid w:val="00F02C02"/>
    <w:rsid w:val="00F05FA4"/>
    <w:rsid w:val="00F06539"/>
    <w:rsid w:val="00F0678C"/>
    <w:rsid w:val="00F06919"/>
    <w:rsid w:val="00F0716C"/>
    <w:rsid w:val="00F10D83"/>
    <w:rsid w:val="00F10DEC"/>
    <w:rsid w:val="00F1131F"/>
    <w:rsid w:val="00F119CD"/>
    <w:rsid w:val="00F13B7E"/>
    <w:rsid w:val="00F142F0"/>
    <w:rsid w:val="00F1493B"/>
    <w:rsid w:val="00F15BAE"/>
    <w:rsid w:val="00F15CFD"/>
    <w:rsid w:val="00F15D1C"/>
    <w:rsid w:val="00F16108"/>
    <w:rsid w:val="00F16A06"/>
    <w:rsid w:val="00F16C68"/>
    <w:rsid w:val="00F16DED"/>
    <w:rsid w:val="00F170F3"/>
    <w:rsid w:val="00F20253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322E4"/>
    <w:rsid w:val="00F32DB5"/>
    <w:rsid w:val="00F33675"/>
    <w:rsid w:val="00F34ADA"/>
    <w:rsid w:val="00F34E59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5CC4"/>
    <w:rsid w:val="00F46E03"/>
    <w:rsid w:val="00F47596"/>
    <w:rsid w:val="00F47CBE"/>
    <w:rsid w:val="00F50271"/>
    <w:rsid w:val="00F5626B"/>
    <w:rsid w:val="00F56967"/>
    <w:rsid w:val="00F569D1"/>
    <w:rsid w:val="00F57CDA"/>
    <w:rsid w:val="00F57D25"/>
    <w:rsid w:val="00F60787"/>
    <w:rsid w:val="00F62EEB"/>
    <w:rsid w:val="00F643A9"/>
    <w:rsid w:val="00F651AD"/>
    <w:rsid w:val="00F658BF"/>
    <w:rsid w:val="00F66178"/>
    <w:rsid w:val="00F6687C"/>
    <w:rsid w:val="00F66A32"/>
    <w:rsid w:val="00F70A81"/>
    <w:rsid w:val="00F7130C"/>
    <w:rsid w:val="00F71C1B"/>
    <w:rsid w:val="00F72DEF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7BB8"/>
    <w:rsid w:val="00F9054C"/>
    <w:rsid w:val="00F9092E"/>
    <w:rsid w:val="00F909FA"/>
    <w:rsid w:val="00F9134E"/>
    <w:rsid w:val="00F91628"/>
    <w:rsid w:val="00F92508"/>
    <w:rsid w:val="00F935C4"/>
    <w:rsid w:val="00F93804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5210"/>
    <w:rsid w:val="00FB5CFA"/>
    <w:rsid w:val="00FB5D62"/>
    <w:rsid w:val="00FB6719"/>
    <w:rsid w:val="00FC0B1E"/>
    <w:rsid w:val="00FC14A2"/>
    <w:rsid w:val="00FC1C08"/>
    <w:rsid w:val="00FC1F9A"/>
    <w:rsid w:val="00FC3B70"/>
    <w:rsid w:val="00FC48E8"/>
    <w:rsid w:val="00FC7FA2"/>
    <w:rsid w:val="00FD00EB"/>
    <w:rsid w:val="00FD0253"/>
    <w:rsid w:val="00FD3440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4FE8"/>
    <w:rsid w:val="00FE5449"/>
    <w:rsid w:val="00FE610E"/>
    <w:rsid w:val="00FE6355"/>
    <w:rsid w:val="00FF1434"/>
    <w:rsid w:val="00FF3A09"/>
    <w:rsid w:val="00FF3CD4"/>
    <w:rsid w:val="00FF449A"/>
    <w:rsid w:val="00FF4782"/>
    <w:rsid w:val="00FF50CA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ki.1551.gov.ua/pages/viewpage.action?pageId=65539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9471-56D4-4917-9D9F-A43A783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10853</TotalTime>
  <Pages>12</Pages>
  <Words>19632</Words>
  <Characters>11191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2258</cp:revision>
  <cp:lastPrinted>2018-03-13T10:49:00Z</cp:lastPrinted>
  <dcterms:created xsi:type="dcterms:W3CDTF">2016-02-24T08:35:00Z</dcterms:created>
  <dcterms:modified xsi:type="dcterms:W3CDTF">2018-03-13T10:49:00Z</dcterms:modified>
</cp:coreProperties>
</file>