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7F" w:rsidRDefault="00B9507F" w:rsidP="00B9507F">
      <w:pPr>
        <w:jc w:val="center"/>
        <w:rPr>
          <w:rFonts w:ascii="Times New Roman" w:eastAsia="Times New Roman" w:hAnsi="Times New Roman" w:cs="Times New Roman"/>
          <w:sz w:val="28"/>
          <w:szCs w:val="28"/>
          <w:lang w:val="uk-UA"/>
        </w:rPr>
      </w:pPr>
    </w:p>
    <w:p w:rsidR="007840DF" w:rsidRDefault="00FA1BE8" w:rsidP="00B9507F">
      <w:pPr>
        <w:jc w:val="center"/>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V</w:t>
      </w:r>
      <w:r w:rsidR="00022E25" w:rsidRPr="00B861AB">
        <w:rPr>
          <w:rFonts w:ascii="Times New Roman" w:eastAsia="Times New Roman" w:hAnsi="Times New Roman" w:cs="Times New Roman"/>
          <w:sz w:val="28"/>
          <w:szCs w:val="28"/>
          <w:lang w:val="uk-UA"/>
        </w:rPr>
        <w:t xml:space="preserve"> сесія VІІI скликання</w:t>
      </w:r>
    </w:p>
    <w:p w:rsidR="00B9507F" w:rsidRPr="00B861AB" w:rsidRDefault="00B9507F" w:rsidP="00B9507F">
      <w:pPr>
        <w:jc w:val="center"/>
        <w:rPr>
          <w:rFonts w:ascii="Times New Roman" w:eastAsia="Times New Roman" w:hAnsi="Times New Roman" w:cs="Times New Roman"/>
          <w:sz w:val="28"/>
          <w:szCs w:val="28"/>
          <w:lang w:val="uk-UA"/>
        </w:rPr>
      </w:pPr>
    </w:p>
    <w:p w:rsidR="00022E25" w:rsidRPr="00B861AB" w:rsidRDefault="00022E25" w:rsidP="003B0E8E">
      <w:pPr>
        <w:spacing w:line="240" w:lineRule="auto"/>
        <w:ind w:hanging="284"/>
        <w:jc w:val="center"/>
        <w:rPr>
          <w:rFonts w:ascii="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 xml:space="preserve">ПРОТОКОЛ № </w:t>
      </w:r>
      <w:r w:rsidR="00AD30DF">
        <w:rPr>
          <w:rFonts w:ascii="Times New Roman" w:hAnsi="Times New Roman" w:cs="Times New Roman"/>
          <w:b/>
          <w:bCs/>
          <w:sz w:val="28"/>
          <w:szCs w:val="28"/>
          <w:lang w:val="uk-UA"/>
        </w:rPr>
        <w:t>29</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AD30DF">
        <w:rPr>
          <w:rFonts w:ascii="Times New Roman" w:eastAsia="Times New Roman" w:hAnsi="Times New Roman" w:cs="Times New Roman"/>
          <w:b/>
          <w:bCs/>
          <w:sz w:val="28"/>
          <w:szCs w:val="28"/>
          <w:lang w:val="uk-UA"/>
        </w:rPr>
        <w:t>04.12</w:t>
      </w:r>
      <w:r w:rsidR="00980FEE" w:rsidRPr="00B861AB">
        <w:rPr>
          <w:rFonts w:ascii="Times New Roman" w:eastAsia="Times New Roman" w:hAnsi="Times New Roman" w:cs="Times New Roman"/>
          <w:b/>
          <w:bCs/>
          <w:sz w:val="28"/>
          <w:szCs w:val="28"/>
          <w:lang w:val="uk-UA"/>
        </w:rPr>
        <w:t>.2017</w:t>
      </w:r>
    </w:p>
    <w:p w:rsidR="00192C9D" w:rsidRPr="00B861AB" w:rsidRDefault="00AD30DF"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14</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12</w:t>
      </w:r>
      <w:r w:rsidR="00980FEE" w:rsidRPr="00B861AB">
        <w:rPr>
          <w:rFonts w:ascii="Times New Roman" w:eastAsia="Times New Roman" w:hAnsi="Times New Roman" w:cs="Times New Roman"/>
          <w:b/>
          <w:bCs/>
          <w:sz w:val="28"/>
          <w:szCs w:val="28"/>
          <w:lang w:val="uk-UA"/>
        </w:rPr>
        <w:t>.2017</w:t>
      </w:r>
    </w:p>
    <w:p w:rsidR="00252456" w:rsidRPr="00B861AB" w:rsidRDefault="00252456" w:rsidP="00252456">
      <w:pPr>
        <w:spacing w:after="0" w:line="240" w:lineRule="auto"/>
        <w:ind w:hanging="284"/>
        <w:jc w:val="center"/>
        <w:rPr>
          <w:rFonts w:ascii="Times New Roman" w:eastAsia="Times New Roman" w:hAnsi="Times New Roman" w:cs="Times New Roman"/>
          <w:b/>
          <w:bCs/>
          <w:sz w:val="28"/>
          <w:szCs w:val="28"/>
          <w:lang w:val="uk-UA"/>
        </w:rPr>
      </w:pPr>
    </w:p>
    <w:p w:rsidR="00271D69" w:rsidRPr="00B861AB" w:rsidRDefault="00271D69" w:rsidP="00252456">
      <w:pPr>
        <w:spacing w:after="0" w:line="240" w:lineRule="auto"/>
        <w:ind w:hanging="284"/>
        <w:jc w:val="center"/>
        <w:rPr>
          <w:rFonts w:ascii="Times New Roman" w:eastAsia="Times New Roman" w:hAnsi="Times New Roman" w:cs="Times New Roman"/>
          <w:b/>
          <w:bCs/>
          <w:sz w:val="28"/>
          <w:szCs w:val="28"/>
          <w:lang w:val="uk-UA"/>
        </w:rPr>
      </w:pPr>
    </w:p>
    <w:p w:rsidR="00022E25" w:rsidRPr="00B861AB" w:rsidRDefault="00F62EEB" w:rsidP="00CD101D">
      <w:pPr>
        <w:tabs>
          <w:tab w:val="left" w:pos="6460"/>
        </w:tabs>
        <w:spacing w:after="0" w:line="240" w:lineRule="auto"/>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CA5817" w:rsidRPr="00B861AB">
        <w:rPr>
          <w:rFonts w:ascii="Times New Roman" w:eastAsia="Times New Roman" w:hAnsi="Times New Roman" w:cs="Times New Roman"/>
          <w:sz w:val="28"/>
          <w:szCs w:val="28"/>
          <w:lang w:val="uk-UA"/>
        </w:rPr>
        <w:t xml:space="preserve">            </w:t>
      </w:r>
      <w:r w:rsidR="008B4268" w:rsidRPr="00B861AB">
        <w:rPr>
          <w:rFonts w:ascii="Times New Roman" w:eastAsia="Times New Roman" w:hAnsi="Times New Roman" w:cs="Times New Roman"/>
          <w:sz w:val="28"/>
          <w:szCs w:val="28"/>
          <w:lang w:val="uk-UA"/>
        </w:rPr>
        <w:t>Початок о 1</w:t>
      </w:r>
      <w:r w:rsidR="000E0923" w:rsidRPr="00B861AB">
        <w:rPr>
          <w:rFonts w:ascii="Times New Roman" w:eastAsia="Times New Roman" w:hAnsi="Times New Roman" w:cs="Times New Roman"/>
          <w:sz w:val="28"/>
          <w:szCs w:val="28"/>
          <w:lang w:val="uk-UA"/>
        </w:rPr>
        <w:t>6</w:t>
      </w:r>
      <w:r w:rsidR="00AB1E5B" w:rsidRPr="00B861AB">
        <w:rPr>
          <w:rFonts w:ascii="Times New Roman" w:eastAsia="Times New Roman" w:hAnsi="Times New Roman" w:cs="Times New Roman"/>
          <w:sz w:val="28"/>
          <w:szCs w:val="28"/>
          <w:lang w:val="uk-UA"/>
        </w:rPr>
        <w:t>.</w:t>
      </w:r>
      <w:r w:rsidR="00C64BDD" w:rsidRPr="00B861AB">
        <w:rPr>
          <w:rFonts w:ascii="Times New Roman" w:eastAsia="Times New Roman" w:hAnsi="Times New Roman" w:cs="Times New Roman"/>
          <w:sz w:val="28"/>
          <w:szCs w:val="28"/>
          <w:lang w:val="uk-UA"/>
        </w:rPr>
        <w:t>00</w:t>
      </w:r>
      <w:r w:rsidR="00022E25" w:rsidRPr="00B861AB">
        <w:rPr>
          <w:rFonts w:ascii="Times New Roman" w:eastAsia="Times New Roman" w:hAnsi="Times New Roman" w:cs="Times New Roman"/>
          <w:sz w:val="28"/>
          <w:szCs w:val="28"/>
          <w:lang w:val="uk-UA"/>
        </w:rPr>
        <w:t xml:space="preserve"> </w:t>
      </w:r>
    </w:p>
    <w:p w:rsidR="00AB1E5B" w:rsidRPr="00B861AB" w:rsidRDefault="00B53F1B" w:rsidP="00AB1E5B">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r>
      <w:r w:rsidR="00AB1E5B" w:rsidRPr="00B861AB">
        <w:rPr>
          <w:rFonts w:ascii="Times New Roman" w:eastAsia="Times New Roman" w:hAnsi="Times New Roman" w:cs="Times New Roman"/>
          <w:sz w:val="28"/>
          <w:szCs w:val="28"/>
          <w:lang w:val="uk-UA"/>
        </w:rPr>
        <w:t>Вул. Хрещатик, 36</w:t>
      </w:r>
    </w:p>
    <w:p w:rsidR="00574374" w:rsidRPr="00B861AB" w:rsidRDefault="00B53F1B" w:rsidP="00B53F1B">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sidR="00FA1BE8" w:rsidRPr="00B861AB">
        <w:rPr>
          <w:rFonts w:ascii="Times New Roman" w:eastAsia="Times New Roman" w:hAnsi="Times New Roman" w:cs="Times New Roman"/>
          <w:sz w:val="28"/>
          <w:szCs w:val="28"/>
          <w:lang w:val="uk-UA"/>
        </w:rPr>
        <w:t>Кімн</w:t>
      </w:r>
      <w:proofErr w:type="spellEnd"/>
      <w:r w:rsidR="00FA1BE8" w:rsidRPr="00B861AB">
        <w:rPr>
          <w:rFonts w:ascii="Times New Roman" w:eastAsia="Times New Roman" w:hAnsi="Times New Roman" w:cs="Times New Roman"/>
          <w:sz w:val="28"/>
          <w:szCs w:val="28"/>
          <w:lang w:val="uk-UA"/>
        </w:rPr>
        <w:t>. 1017 (10-й поверх)</w:t>
      </w:r>
    </w:p>
    <w:p w:rsidR="00FA1BE8" w:rsidRPr="00B861AB" w:rsidRDefault="00FA1BE8" w:rsidP="00FA1BE8">
      <w:pPr>
        <w:tabs>
          <w:tab w:val="left" w:pos="6460"/>
        </w:tabs>
        <w:spacing w:after="0" w:line="240" w:lineRule="auto"/>
        <w:ind w:left="6372"/>
        <w:jc w:val="both"/>
        <w:rPr>
          <w:rFonts w:ascii="Times New Roman" w:eastAsia="Times New Roman" w:hAnsi="Times New Roman" w:cs="Times New Roman"/>
          <w:sz w:val="28"/>
          <w:szCs w:val="28"/>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Київської міської ради  Прокопів В.В.</w:t>
      </w:r>
      <w:r w:rsidRPr="00B861AB">
        <w:rPr>
          <w:rFonts w:ascii="Times New Roman" w:hAnsi="Times New Roman" w:cs="Times New Roman"/>
          <w:sz w:val="28"/>
          <w:szCs w:val="28"/>
          <w:lang w:val="uk-UA"/>
        </w:rPr>
        <w:t xml:space="preserve"> </w:t>
      </w:r>
    </w:p>
    <w:p w:rsidR="001E4BF5" w:rsidRPr="006D650F" w:rsidRDefault="001E4BF5" w:rsidP="00150CE6">
      <w:pPr>
        <w:spacing w:after="0" w:line="240" w:lineRule="auto"/>
        <w:ind w:firstLine="851"/>
        <w:jc w:val="both"/>
        <w:rPr>
          <w:rFonts w:ascii="Times New Roman" w:eastAsia="Times New Roman" w:hAnsi="Times New Roman" w:cs="Times New Roman"/>
          <w:sz w:val="32"/>
          <w:szCs w:val="32"/>
          <w:u w:val="single"/>
          <w:lang w:val="uk-UA"/>
        </w:rPr>
      </w:pPr>
    </w:p>
    <w:p w:rsidR="00022E25" w:rsidRPr="00B861AB" w:rsidRDefault="00C15DB5" w:rsidP="00150CE6">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D10CAD" w:rsidRPr="00B861AB" w:rsidRDefault="00D10CAD" w:rsidP="00150CE6">
      <w:pPr>
        <w:spacing w:after="0" w:line="240" w:lineRule="auto"/>
        <w:ind w:firstLine="851"/>
        <w:jc w:val="both"/>
        <w:rPr>
          <w:rFonts w:ascii="Times New Roman" w:eastAsia="Times New Roman" w:hAnsi="Times New Roman" w:cs="Times New Roman"/>
          <w:b/>
          <w:sz w:val="28"/>
          <w:szCs w:val="28"/>
          <w:lang w:val="uk-UA"/>
        </w:rPr>
      </w:pPr>
    </w:p>
    <w:p w:rsidR="00AB3DC1" w:rsidRPr="00AB3DC1" w:rsidRDefault="009A05BD" w:rsidP="00AB3DC1">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1.</w:t>
      </w:r>
      <w:r w:rsidR="00EF2DDC" w:rsidRPr="00B861AB">
        <w:rPr>
          <w:rFonts w:ascii="Times New Roman" w:eastAsia="Times New Roman" w:hAnsi="Times New Roman" w:cs="Times New Roman"/>
          <w:sz w:val="28"/>
          <w:szCs w:val="28"/>
          <w:lang w:val="uk-UA"/>
        </w:rPr>
        <w:t xml:space="preserve"> </w:t>
      </w:r>
      <w:r w:rsidR="00AB3DC1" w:rsidRPr="00AB3DC1">
        <w:rPr>
          <w:rFonts w:ascii="Times New Roman" w:eastAsia="Times New Roman" w:hAnsi="Times New Roman" w:cs="Times New Roman"/>
          <w:sz w:val="28"/>
          <w:szCs w:val="28"/>
          <w:lang w:val="uk-UA"/>
        </w:rPr>
        <w:t>Странніков А.М. - голова постійної  комісії  Київської  міської  ради  з питань бюджету та соціально-економічного розвитку,</w:t>
      </w:r>
      <w:r w:rsidR="00AB3DC1" w:rsidRPr="00AB3DC1">
        <w:rPr>
          <w:rFonts w:ascii="Times New Roman" w:eastAsia="Times New Roman" w:hAnsi="Times New Roman" w:cs="Times New Roman"/>
          <w:b/>
          <w:sz w:val="28"/>
          <w:szCs w:val="28"/>
          <w:lang w:val="uk-UA"/>
        </w:rPr>
        <w:t xml:space="preserve"> </w:t>
      </w:r>
      <w:r w:rsidR="00AB3DC1" w:rsidRPr="00AB3DC1">
        <w:rPr>
          <w:rFonts w:ascii="Times New Roman" w:eastAsia="Times New Roman" w:hAnsi="Times New Roman" w:cs="Times New Roman"/>
          <w:sz w:val="28"/>
          <w:szCs w:val="28"/>
          <w:lang w:val="uk-UA"/>
        </w:rPr>
        <w:t>голова  депутатської   фракції «Солідарність».</w:t>
      </w:r>
    </w:p>
    <w:p w:rsidR="00AB3DC1" w:rsidRPr="00B861AB" w:rsidRDefault="00AB3DC1" w:rsidP="00AB3DC1">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B861AB">
        <w:rPr>
          <w:rFonts w:ascii="Times New Roman" w:eastAsia="Times New Roman" w:hAnsi="Times New Roman" w:cs="Times New Roman"/>
          <w:sz w:val="28"/>
          <w:szCs w:val="28"/>
          <w:lang w:val="uk-UA"/>
        </w:rPr>
        <w:t>Міщенко О.Г. - голова  постійної  комісії  Київської  міської  ради  з питань містобудування, архітектури та землекористування.</w:t>
      </w:r>
    </w:p>
    <w:p w:rsidR="00AB3DC1" w:rsidRDefault="004A0891" w:rsidP="00150CE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4A0891">
        <w:rPr>
          <w:rFonts w:ascii="Times New Roman" w:eastAsia="Times New Roman" w:hAnsi="Times New Roman" w:cs="Times New Roman"/>
          <w:sz w:val="28"/>
          <w:szCs w:val="28"/>
          <w:lang w:val="uk-UA"/>
        </w:rPr>
        <w:t>Яловий К.В. - голова  постійної  комісії  Київської  міської  ради з питань екологічної політики.</w:t>
      </w:r>
    </w:p>
    <w:p w:rsidR="004A0891" w:rsidRDefault="004A0891" w:rsidP="004A0891">
      <w:pPr>
        <w:spacing w:after="0" w:line="240" w:lineRule="auto"/>
        <w:ind w:firstLine="708"/>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rPr>
        <w:t xml:space="preserve">  4. </w:t>
      </w:r>
      <w:r w:rsidRPr="004A0891">
        <w:rPr>
          <w:rFonts w:ascii="Times New Roman" w:eastAsia="Times New Roman" w:hAnsi="Times New Roman" w:cs="Times New Roman"/>
          <w:sz w:val="28"/>
          <w:szCs w:val="28"/>
          <w:lang w:val="uk-UA" w:eastAsia="en-US"/>
        </w:rPr>
        <w:t>Окопний О.Ю. - голова  постійної  комісії  Київської  міської  ради з питань транспорту, зв’язку та реклами.</w:t>
      </w:r>
    </w:p>
    <w:p w:rsidR="00AB3DC1" w:rsidRDefault="004A0891" w:rsidP="003661FE">
      <w:pPr>
        <w:spacing w:after="0" w:line="240" w:lineRule="auto"/>
        <w:ind w:firstLine="708"/>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  5. </w:t>
      </w:r>
      <w:r w:rsidRPr="00B861AB">
        <w:rPr>
          <w:rFonts w:ascii="Times New Roman" w:eastAsia="Times New Roman" w:hAnsi="Times New Roman" w:cs="Times New Roman"/>
          <w:sz w:val="28"/>
          <w:szCs w:val="28"/>
          <w:lang w:val="uk-UA"/>
        </w:rPr>
        <w:t>Макаров О.А. - голова постійної комісії Київської міської ради з питань регламенту та депутатської етики.</w:t>
      </w:r>
    </w:p>
    <w:p w:rsidR="00AB3DC1" w:rsidRDefault="00463A42" w:rsidP="00150CE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004A0891">
        <w:rPr>
          <w:rFonts w:ascii="Times New Roman" w:eastAsia="Times New Roman" w:hAnsi="Times New Roman" w:cs="Times New Roman"/>
          <w:sz w:val="28"/>
          <w:szCs w:val="28"/>
          <w:lang w:val="uk-UA"/>
        </w:rPr>
        <w:t>Тесленко П.П. - заступник голови</w:t>
      </w:r>
      <w:r w:rsidR="004A0891" w:rsidRPr="004A0891">
        <w:rPr>
          <w:rFonts w:ascii="Times New Roman" w:eastAsia="Times New Roman" w:hAnsi="Times New Roman" w:cs="Times New Roman"/>
          <w:sz w:val="28"/>
          <w:szCs w:val="28"/>
          <w:lang w:val="uk-UA"/>
        </w:rPr>
        <w:t xml:space="preserve"> постійної комісії Київської міської ради з питань житлово-комунального господарства та </w:t>
      </w:r>
      <w:r w:rsidR="003435BE">
        <w:rPr>
          <w:rFonts w:ascii="Times New Roman" w:eastAsia="Times New Roman" w:hAnsi="Times New Roman" w:cs="Times New Roman"/>
          <w:sz w:val="28"/>
          <w:szCs w:val="28"/>
          <w:lang w:val="uk-UA"/>
        </w:rPr>
        <w:t>паливно-енергетичного комплексу.</w:t>
      </w:r>
    </w:p>
    <w:p w:rsidR="003650C3" w:rsidRPr="00B861AB" w:rsidRDefault="00463A42" w:rsidP="003650C3">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 xml:space="preserve">7. </w:t>
      </w:r>
      <w:r w:rsidR="003650C3">
        <w:rPr>
          <w:rFonts w:ascii="Times New Roman" w:eastAsia="Times New Roman" w:hAnsi="Times New Roman" w:cs="Times New Roman"/>
          <w:sz w:val="28"/>
          <w:szCs w:val="28"/>
          <w:lang w:val="uk-UA" w:eastAsia="en-US"/>
        </w:rPr>
        <w:t xml:space="preserve">Свириденко Г.В. </w:t>
      </w:r>
      <w:r w:rsidR="004A0891">
        <w:rPr>
          <w:rFonts w:ascii="Times New Roman" w:eastAsia="Times New Roman" w:hAnsi="Times New Roman" w:cs="Times New Roman"/>
          <w:sz w:val="28"/>
          <w:szCs w:val="28"/>
          <w:lang w:val="uk-UA" w:eastAsia="en-US"/>
        </w:rPr>
        <w:t>-</w:t>
      </w:r>
      <w:r w:rsidR="003650C3">
        <w:rPr>
          <w:rFonts w:ascii="Times New Roman" w:eastAsia="Times New Roman" w:hAnsi="Times New Roman" w:cs="Times New Roman"/>
          <w:sz w:val="28"/>
          <w:szCs w:val="28"/>
          <w:lang w:val="uk-UA" w:eastAsia="en-US"/>
        </w:rPr>
        <w:t xml:space="preserve"> перший заступник голови</w:t>
      </w:r>
      <w:r w:rsidR="003650C3" w:rsidRPr="00B861AB">
        <w:rPr>
          <w:rFonts w:ascii="Times New Roman" w:eastAsia="Times New Roman" w:hAnsi="Times New Roman" w:cs="Times New Roman"/>
          <w:sz w:val="28"/>
          <w:szCs w:val="28"/>
          <w:lang w:val="uk-UA" w:eastAsia="en-US"/>
        </w:rPr>
        <w:t xml:space="preserve"> постійної  комісії  Київської  міської  ради з питань власності.</w:t>
      </w:r>
    </w:p>
    <w:p w:rsidR="00AB3DC1" w:rsidRDefault="00463A42" w:rsidP="00150CE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463A42">
        <w:rPr>
          <w:rFonts w:ascii="Times New Roman" w:eastAsia="Times New Roman" w:hAnsi="Times New Roman" w:cs="Times New Roman"/>
          <w:sz w:val="28"/>
          <w:szCs w:val="28"/>
          <w:lang w:val="uk-UA"/>
        </w:rPr>
        <w:t>Сиротюк Ю.М. - голова  депутатської  фракції   «Всеукраїнське об’єднання «Свобода».</w:t>
      </w:r>
    </w:p>
    <w:p w:rsidR="00EF2DDC" w:rsidRPr="00B861AB" w:rsidRDefault="00EF2DDC" w:rsidP="00EF2DDC">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9. Омельченко О.О. - голова депутатської фракції «Єдність».</w:t>
      </w:r>
    </w:p>
    <w:p w:rsidR="003E3AFB" w:rsidRPr="006D650F" w:rsidRDefault="003E3AFB" w:rsidP="00BB5F27">
      <w:pPr>
        <w:spacing w:after="0" w:line="240" w:lineRule="auto"/>
        <w:jc w:val="both"/>
        <w:rPr>
          <w:rFonts w:ascii="Times New Roman" w:eastAsia="Times New Roman" w:hAnsi="Times New Roman" w:cs="Times New Roman"/>
          <w:sz w:val="32"/>
          <w:szCs w:val="32"/>
          <w:lang w:val="uk-UA"/>
        </w:rPr>
      </w:pPr>
    </w:p>
    <w:p w:rsidR="002B5C0B" w:rsidRPr="00B861AB" w:rsidRDefault="00DF7244" w:rsidP="00150CE6">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Депутат Київської міської ради Кутняк С.В., депутатська  фракція   «Всеукраїнське об’єднання «Свобода», </w:t>
      </w:r>
      <w:r w:rsidR="00780661">
        <w:rPr>
          <w:rFonts w:ascii="Times New Roman" w:eastAsia="Times New Roman" w:hAnsi="Times New Roman" w:cs="Times New Roman"/>
          <w:sz w:val="28"/>
          <w:szCs w:val="28"/>
          <w:lang w:val="uk-UA"/>
        </w:rPr>
        <w:t>Сторожук В.П, депутатська   фракція</w:t>
      </w:r>
      <w:r w:rsidR="00780661" w:rsidRPr="00AB3DC1">
        <w:rPr>
          <w:rFonts w:ascii="Times New Roman" w:eastAsia="Times New Roman" w:hAnsi="Times New Roman" w:cs="Times New Roman"/>
          <w:sz w:val="28"/>
          <w:szCs w:val="28"/>
          <w:lang w:val="uk-UA"/>
        </w:rPr>
        <w:t xml:space="preserve"> «Солідарність»</w:t>
      </w:r>
      <w:r w:rsidR="00780661">
        <w:rPr>
          <w:rFonts w:ascii="Times New Roman" w:eastAsia="Times New Roman" w:hAnsi="Times New Roman" w:cs="Times New Roman"/>
          <w:sz w:val="28"/>
          <w:szCs w:val="28"/>
          <w:lang w:val="uk-UA"/>
        </w:rPr>
        <w:t>, Артеменко С.В., депутатська фракція</w:t>
      </w:r>
      <w:r w:rsidR="00780661" w:rsidRPr="00AB3DC1">
        <w:rPr>
          <w:rFonts w:ascii="Times New Roman" w:eastAsia="Times New Roman" w:hAnsi="Times New Roman" w:cs="Times New Roman"/>
          <w:sz w:val="28"/>
          <w:szCs w:val="28"/>
          <w:lang w:val="uk-UA"/>
        </w:rPr>
        <w:t xml:space="preserve"> «Солідарність</w:t>
      </w:r>
      <w:r w:rsidR="00780661">
        <w:rPr>
          <w:rFonts w:ascii="Times New Roman" w:eastAsia="Times New Roman" w:hAnsi="Times New Roman" w:cs="Times New Roman"/>
          <w:sz w:val="28"/>
          <w:szCs w:val="28"/>
          <w:lang w:val="uk-UA"/>
        </w:rPr>
        <w:t>», Петровець О.Ф., депутатська фракція</w:t>
      </w:r>
      <w:r w:rsidR="00780661" w:rsidRPr="00AB3DC1">
        <w:rPr>
          <w:rFonts w:ascii="Times New Roman" w:eastAsia="Times New Roman" w:hAnsi="Times New Roman" w:cs="Times New Roman"/>
          <w:sz w:val="28"/>
          <w:szCs w:val="28"/>
          <w:lang w:val="uk-UA"/>
        </w:rPr>
        <w:t xml:space="preserve"> «Солідарність</w:t>
      </w:r>
      <w:r w:rsidR="00780661">
        <w:rPr>
          <w:rFonts w:ascii="Times New Roman" w:eastAsia="Times New Roman" w:hAnsi="Times New Roman" w:cs="Times New Roman"/>
          <w:sz w:val="28"/>
          <w:szCs w:val="28"/>
          <w:lang w:val="uk-UA"/>
        </w:rPr>
        <w:t xml:space="preserve">», Пабат О.В., </w:t>
      </w:r>
      <w:r w:rsidR="00780661" w:rsidRPr="00B861AB">
        <w:rPr>
          <w:rFonts w:ascii="Times New Roman" w:eastAsia="Times New Roman" w:hAnsi="Times New Roman" w:cs="Times New Roman"/>
          <w:sz w:val="28"/>
          <w:szCs w:val="28"/>
          <w:lang w:val="uk-UA"/>
        </w:rPr>
        <w:t xml:space="preserve"> </w:t>
      </w:r>
      <w:r w:rsidR="00780661">
        <w:rPr>
          <w:rFonts w:ascii="Times New Roman" w:eastAsia="Times New Roman" w:hAnsi="Times New Roman" w:cs="Times New Roman"/>
          <w:sz w:val="28"/>
          <w:szCs w:val="28"/>
          <w:lang w:val="uk-UA"/>
        </w:rPr>
        <w:t>депутатська фракція</w:t>
      </w:r>
      <w:r w:rsidR="00780661" w:rsidRPr="00AB3DC1">
        <w:rPr>
          <w:rFonts w:ascii="Times New Roman" w:eastAsia="Times New Roman" w:hAnsi="Times New Roman" w:cs="Times New Roman"/>
          <w:sz w:val="28"/>
          <w:szCs w:val="28"/>
          <w:lang w:val="uk-UA"/>
        </w:rPr>
        <w:t xml:space="preserve"> «Солідарність</w:t>
      </w:r>
      <w:r w:rsidR="00780661">
        <w:rPr>
          <w:rFonts w:ascii="Times New Roman" w:eastAsia="Times New Roman" w:hAnsi="Times New Roman" w:cs="Times New Roman"/>
          <w:sz w:val="28"/>
          <w:szCs w:val="28"/>
          <w:lang w:val="uk-UA"/>
        </w:rPr>
        <w:t xml:space="preserve">», </w:t>
      </w:r>
      <w:r w:rsidR="004A7C00">
        <w:rPr>
          <w:rFonts w:ascii="Times New Roman" w:eastAsia="Times New Roman" w:hAnsi="Times New Roman" w:cs="Times New Roman"/>
          <w:sz w:val="28"/>
          <w:szCs w:val="28"/>
          <w:lang w:val="uk-UA"/>
        </w:rPr>
        <w:t xml:space="preserve">заступник голови Київської міської державної </w:t>
      </w:r>
      <w:r w:rsidR="00785D20">
        <w:rPr>
          <w:rFonts w:ascii="Times New Roman" w:eastAsia="Times New Roman" w:hAnsi="Times New Roman" w:cs="Times New Roman"/>
          <w:sz w:val="28"/>
          <w:szCs w:val="28"/>
          <w:lang w:val="uk-UA"/>
        </w:rPr>
        <w:lastRenderedPageBreak/>
        <w:t>адміністрації</w:t>
      </w:r>
      <w:r w:rsidR="004A7C00">
        <w:rPr>
          <w:rFonts w:ascii="Times New Roman" w:eastAsia="Times New Roman" w:hAnsi="Times New Roman" w:cs="Times New Roman"/>
          <w:sz w:val="28"/>
          <w:szCs w:val="28"/>
          <w:lang w:val="uk-UA"/>
        </w:rPr>
        <w:t xml:space="preserve"> Пантелеєв П.О., заступник </w:t>
      </w:r>
      <w:r w:rsidRPr="00B861AB">
        <w:rPr>
          <w:rFonts w:ascii="Times New Roman" w:eastAsia="Times New Roman" w:hAnsi="Times New Roman" w:cs="Times New Roman"/>
          <w:sz w:val="28"/>
          <w:szCs w:val="28"/>
          <w:lang w:val="uk-UA"/>
        </w:rPr>
        <w:t>н</w:t>
      </w:r>
      <w:r w:rsidR="002B5C0B" w:rsidRPr="00B861AB">
        <w:rPr>
          <w:rFonts w:ascii="Times New Roman" w:eastAsia="Times New Roman" w:hAnsi="Times New Roman" w:cs="Times New Roman"/>
          <w:sz w:val="28"/>
          <w:szCs w:val="28"/>
          <w:lang w:val="uk-UA"/>
        </w:rPr>
        <w:t>ачальник</w:t>
      </w:r>
      <w:r w:rsidR="004A7C00">
        <w:rPr>
          <w:rFonts w:ascii="Times New Roman" w:eastAsia="Times New Roman" w:hAnsi="Times New Roman" w:cs="Times New Roman"/>
          <w:sz w:val="28"/>
          <w:szCs w:val="28"/>
          <w:lang w:val="uk-UA"/>
        </w:rPr>
        <w:t>а</w:t>
      </w:r>
      <w:r w:rsidR="002B5C0B" w:rsidRPr="00B861AB">
        <w:rPr>
          <w:rFonts w:ascii="Times New Roman" w:eastAsia="Times New Roman" w:hAnsi="Times New Roman" w:cs="Times New Roman"/>
          <w:sz w:val="28"/>
          <w:szCs w:val="28"/>
          <w:lang w:val="uk-UA"/>
        </w:rPr>
        <w:t xml:space="preserve"> управління правового забезпечення діяльності Київс</w:t>
      </w:r>
      <w:r w:rsidR="004A7C00">
        <w:rPr>
          <w:rFonts w:ascii="Times New Roman" w:eastAsia="Times New Roman" w:hAnsi="Times New Roman" w:cs="Times New Roman"/>
          <w:sz w:val="28"/>
          <w:szCs w:val="28"/>
          <w:lang w:val="uk-UA"/>
        </w:rPr>
        <w:t>ької міської ради Положишник В.О</w:t>
      </w:r>
      <w:r w:rsidR="005665B9" w:rsidRPr="00B861AB">
        <w:rPr>
          <w:rFonts w:ascii="Times New Roman" w:eastAsia="Times New Roman" w:hAnsi="Times New Roman" w:cs="Times New Roman"/>
          <w:sz w:val="28"/>
          <w:szCs w:val="28"/>
          <w:lang w:val="uk-UA"/>
        </w:rPr>
        <w:t>.,</w:t>
      </w:r>
      <w:r w:rsidR="00390819" w:rsidRPr="00B861AB">
        <w:rPr>
          <w:rFonts w:ascii="Times New Roman" w:eastAsia="Times New Roman" w:hAnsi="Times New Roman" w:cs="Times New Roman"/>
          <w:sz w:val="28"/>
          <w:szCs w:val="28"/>
          <w:lang w:val="uk-UA"/>
        </w:rPr>
        <w:t xml:space="preserve"> </w:t>
      </w:r>
      <w:r w:rsidR="002B5C0B" w:rsidRPr="00B861AB">
        <w:rPr>
          <w:rFonts w:ascii="Times New Roman" w:eastAsia="Times New Roman" w:hAnsi="Times New Roman" w:cs="Times New Roman"/>
          <w:sz w:val="28"/>
          <w:szCs w:val="28"/>
          <w:lang w:val="uk-UA"/>
        </w:rPr>
        <w:t>начальник управління організаційного та документального забезпечення діяльності Київської міської ради</w:t>
      </w:r>
      <w:r w:rsidR="00BB5F27" w:rsidRPr="00B861AB">
        <w:rPr>
          <w:rFonts w:ascii="Times New Roman" w:eastAsia="Times New Roman" w:hAnsi="Times New Roman" w:cs="Times New Roman"/>
          <w:sz w:val="28"/>
          <w:szCs w:val="28"/>
          <w:lang w:val="uk-UA"/>
        </w:rPr>
        <w:t xml:space="preserve"> </w:t>
      </w:r>
      <w:proofErr w:type="spellStart"/>
      <w:r w:rsidR="00ED3233" w:rsidRPr="00B861AB">
        <w:rPr>
          <w:rFonts w:ascii="Times New Roman" w:eastAsia="Times New Roman" w:hAnsi="Times New Roman" w:cs="Times New Roman"/>
          <w:sz w:val="28"/>
          <w:szCs w:val="28"/>
          <w:lang w:val="uk-UA"/>
        </w:rPr>
        <w:t>Пихтіна</w:t>
      </w:r>
      <w:proofErr w:type="spellEnd"/>
      <w:r w:rsidR="00ED3233" w:rsidRPr="00B861AB">
        <w:rPr>
          <w:rFonts w:ascii="Times New Roman" w:eastAsia="Times New Roman" w:hAnsi="Times New Roman" w:cs="Times New Roman"/>
          <w:sz w:val="28"/>
          <w:szCs w:val="28"/>
          <w:lang w:val="uk-UA"/>
        </w:rPr>
        <w:t xml:space="preserve"> О.М.</w:t>
      </w:r>
    </w:p>
    <w:p w:rsidR="00C865CD" w:rsidRDefault="00C865CD" w:rsidP="00CA00AD">
      <w:pPr>
        <w:spacing w:after="0" w:line="240" w:lineRule="auto"/>
        <w:ind w:firstLine="851"/>
        <w:jc w:val="both"/>
        <w:rPr>
          <w:rFonts w:ascii="Times New Roman" w:eastAsia="Times New Roman" w:hAnsi="Times New Roman" w:cs="Times New Roman"/>
          <w:sz w:val="28"/>
          <w:szCs w:val="28"/>
          <w:lang w:val="uk-UA"/>
        </w:rPr>
      </w:pPr>
    </w:p>
    <w:p w:rsidR="00C865CD" w:rsidRDefault="00C865CD" w:rsidP="00CA00AD">
      <w:pPr>
        <w:spacing w:after="0" w:line="240" w:lineRule="auto"/>
        <w:ind w:firstLine="851"/>
        <w:jc w:val="both"/>
        <w:rPr>
          <w:rFonts w:ascii="Times New Roman" w:eastAsia="Times New Roman" w:hAnsi="Times New Roman" w:cs="Times New Roman"/>
          <w:sz w:val="28"/>
          <w:szCs w:val="28"/>
          <w:lang w:val="uk-UA"/>
        </w:rPr>
      </w:pPr>
    </w:p>
    <w:p w:rsidR="00CA00AD" w:rsidRPr="00B861AB"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 запропонував перейти до розгляду проекту порядку денного пленарного засідання V сесії Київсько</w:t>
      </w:r>
      <w:r w:rsidR="00C75EEE">
        <w:rPr>
          <w:rFonts w:ascii="Times New Roman" w:eastAsia="Times New Roman" w:hAnsi="Times New Roman" w:cs="Times New Roman"/>
          <w:sz w:val="28"/>
          <w:szCs w:val="28"/>
          <w:lang w:val="uk-UA"/>
        </w:rPr>
        <w:t>ї міської ради VІIІ скликання 14.12</w:t>
      </w:r>
      <w:r w:rsidRPr="00B861AB">
        <w:rPr>
          <w:rFonts w:ascii="Times New Roman" w:eastAsia="Times New Roman" w:hAnsi="Times New Roman" w:cs="Times New Roman"/>
          <w:sz w:val="28"/>
          <w:szCs w:val="28"/>
          <w:lang w:val="uk-UA"/>
        </w:rPr>
        <w:t>.2017.</w:t>
      </w:r>
    </w:p>
    <w:p w:rsidR="00CA00AD" w:rsidRPr="00C865CD" w:rsidRDefault="00CA00AD" w:rsidP="00456698">
      <w:pPr>
        <w:spacing w:after="0" w:line="240" w:lineRule="auto"/>
        <w:ind w:firstLine="851"/>
        <w:jc w:val="both"/>
        <w:rPr>
          <w:rFonts w:ascii="Times New Roman" w:eastAsia="Times New Roman" w:hAnsi="Times New Roman" w:cs="Times New Roman"/>
          <w:b/>
          <w:sz w:val="32"/>
          <w:szCs w:val="32"/>
          <w:lang w:val="uk-UA"/>
        </w:rPr>
      </w:pPr>
    </w:p>
    <w:p w:rsidR="00CA00AD" w:rsidRPr="00B861AB" w:rsidRDefault="00CA00AD"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СЛУХАЛИ:</w:t>
      </w:r>
      <w:r w:rsidRPr="00B861AB">
        <w:rPr>
          <w:rFonts w:ascii="Times New Roman" w:eastAsia="Times New Roman" w:hAnsi="Times New Roman" w:cs="Times New Roman"/>
          <w:sz w:val="28"/>
          <w:szCs w:val="28"/>
          <w:lang w:val="uk-UA"/>
        </w:rPr>
        <w:t xml:space="preserve"> Про порядок денний пленарного засідання V сесії Київсько</w:t>
      </w:r>
      <w:r w:rsidR="00C75EEE">
        <w:rPr>
          <w:rFonts w:ascii="Times New Roman" w:eastAsia="Times New Roman" w:hAnsi="Times New Roman" w:cs="Times New Roman"/>
          <w:sz w:val="28"/>
          <w:szCs w:val="28"/>
          <w:lang w:val="uk-UA"/>
        </w:rPr>
        <w:t>ї міської ради VІIІ скликання 14.12</w:t>
      </w:r>
      <w:r w:rsidRPr="00B861AB">
        <w:rPr>
          <w:rFonts w:ascii="Times New Roman" w:eastAsia="Times New Roman" w:hAnsi="Times New Roman" w:cs="Times New Roman"/>
          <w:sz w:val="28"/>
          <w:szCs w:val="28"/>
          <w:lang w:val="uk-UA"/>
        </w:rPr>
        <w:t>.2017.</w:t>
      </w:r>
    </w:p>
    <w:p w:rsidR="00E0014A" w:rsidRDefault="00E0014A" w:rsidP="00456698">
      <w:pPr>
        <w:spacing w:after="0" w:line="240" w:lineRule="auto"/>
        <w:ind w:firstLine="851"/>
        <w:jc w:val="both"/>
        <w:rPr>
          <w:rFonts w:ascii="Times New Roman" w:eastAsia="Times New Roman" w:hAnsi="Times New Roman" w:cs="Times New Roman"/>
          <w:sz w:val="28"/>
          <w:szCs w:val="28"/>
          <w:lang w:val="uk-UA"/>
        </w:rPr>
      </w:pPr>
    </w:p>
    <w:p w:rsidR="003009B4" w:rsidRPr="00B861AB" w:rsidRDefault="00FD6D9F" w:rsidP="003009B4">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sidRPr="00FD6D9F">
        <w:rPr>
          <w:rFonts w:ascii="Times New Roman" w:eastAsia="Times New Roman" w:hAnsi="Times New Roman" w:cs="Times New Roman"/>
          <w:sz w:val="28"/>
          <w:szCs w:val="28"/>
        </w:rPr>
        <w:t xml:space="preserve"> </w:t>
      </w:r>
      <w:r w:rsidR="00CB7435">
        <w:rPr>
          <w:rFonts w:ascii="Times New Roman" w:eastAsia="Times New Roman" w:hAnsi="Times New Roman" w:cs="Times New Roman"/>
          <w:sz w:val="28"/>
          <w:szCs w:val="28"/>
          <w:lang w:val="uk-UA"/>
        </w:rPr>
        <w:t>Г</w:t>
      </w:r>
      <w:r w:rsidR="002009DE">
        <w:rPr>
          <w:rFonts w:ascii="Times New Roman" w:eastAsia="Times New Roman" w:hAnsi="Times New Roman" w:cs="Times New Roman"/>
          <w:sz w:val="28"/>
          <w:szCs w:val="28"/>
          <w:lang w:val="uk-UA"/>
        </w:rPr>
        <w:t>олова депутатської</w:t>
      </w:r>
      <w:r w:rsidR="00CB7435" w:rsidRPr="00CB7435">
        <w:rPr>
          <w:rFonts w:ascii="Times New Roman" w:eastAsia="Times New Roman" w:hAnsi="Times New Roman" w:cs="Times New Roman"/>
          <w:sz w:val="28"/>
          <w:szCs w:val="28"/>
          <w:lang w:val="uk-UA"/>
        </w:rPr>
        <w:t xml:space="preserve"> фракції «Солідарність»</w:t>
      </w:r>
      <w:r>
        <w:rPr>
          <w:rFonts w:ascii="Times New Roman" w:eastAsia="Times New Roman" w:hAnsi="Times New Roman" w:cs="Times New Roman"/>
          <w:sz w:val="28"/>
          <w:szCs w:val="28"/>
        </w:rPr>
        <w:t xml:space="preserve"> </w:t>
      </w:r>
      <w:r w:rsidR="002009D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Стр</w:t>
      </w:r>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нніков</w:t>
      </w:r>
      <w:r>
        <w:rPr>
          <w:rFonts w:ascii="Times New Roman" w:eastAsia="Times New Roman" w:hAnsi="Times New Roman" w:cs="Times New Roman"/>
          <w:sz w:val="28"/>
          <w:szCs w:val="28"/>
          <w:lang w:val="uk-UA"/>
        </w:rPr>
        <w:t xml:space="preserve"> А.М. </w:t>
      </w:r>
      <w:r w:rsidRPr="00B861AB">
        <w:rPr>
          <w:rFonts w:ascii="Times New Roman" w:eastAsia="Times New Roman" w:hAnsi="Times New Roman" w:cs="Times New Roman"/>
          <w:sz w:val="28"/>
          <w:szCs w:val="28"/>
        </w:rPr>
        <w:t>та запропонував включити до проекту порядку денного проект рішення</w:t>
      </w:r>
      <w:r>
        <w:rPr>
          <w:rFonts w:ascii="Times New Roman" w:eastAsia="Times New Roman" w:hAnsi="Times New Roman" w:cs="Times New Roman"/>
          <w:sz w:val="28"/>
          <w:szCs w:val="28"/>
          <w:lang w:val="uk-UA"/>
        </w:rPr>
        <w:t xml:space="preserve"> </w:t>
      </w:r>
      <w:r w:rsidRPr="003009B4">
        <w:rPr>
          <w:rFonts w:ascii="Times New Roman" w:eastAsia="Times New Roman" w:hAnsi="Times New Roman" w:cs="Times New Roman"/>
          <w:sz w:val="28"/>
          <w:szCs w:val="28"/>
          <w:lang w:val="uk-UA"/>
        </w:rPr>
        <w:t>«</w:t>
      </w:r>
      <w:r w:rsidR="003009B4" w:rsidRPr="003009B4">
        <w:rPr>
          <w:rFonts w:ascii="Times New Roman" w:eastAsia="Times New Roman" w:hAnsi="Times New Roman" w:cs="Times New Roman"/>
          <w:sz w:val="28"/>
          <w:szCs w:val="28"/>
          <w:lang w:val="uk-UA"/>
        </w:rPr>
        <w:t xml:space="preserve">Про проведення конкурсу для відбору кандидатів на заміщення вакантних посад керівників засобів масової інформації Київської міської ради».  </w:t>
      </w:r>
      <w:r w:rsidR="003009B4" w:rsidRPr="00B861AB">
        <w:rPr>
          <w:rFonts w:ascii="Times New Roman" w:eastAsia="Times New Roman" w:hAnsi="Times New Roman" w:cs="Times New Roman"/>
          <w:sz w:val="28"/>
          <w:szCs w:val="28"/>
          <w:lang w:val="uk-UA"/>
        </w:rPr>
        <w:t xml:space="preserve">(Від </w:t>
      </w:r>
      <w:r w:rsidR="003009B4">
        <w:rPr>
          <w:rFonts w:ascii="Times New Roman" w:eastAsia="Times New Roman" w:hAnsi="Times New Roman" w:cs="Times New Roman"/>
          <w:sz w:val="28"/>
          <w:szCs w:val="28"/>
          <w:lang w:val="uk-UA"/>
        </w:rPr>
        <w:t xml:space="preserve"> </w:t>
      </w:r>
      <w:r w:rsidR="00336223">
        <w:rPr>
          <w:rFonts w:ascii="Times New Roman" w:eastAsia="Times New Roman" w:hAnsi="Times New Roman" w:cs="Times New Roman"/>
          <w:sz w:val="28"/>
          <w:szCs w:val="28"/>
          <w:lang w:val="uk-UA"/>
        </w:rPr>
        <w:t>07.11</w:t>
      </w:r>
      <w:r w:rsidR="003009B4" w:rsidRPr="00B861AB">
        <w:rPr>
          <w:rFonts w:ascii="Times New Roman" w:eastAsia="Times New Roman" w:hAnsi="Times New Roman" w:cs="Times New Roman"/>
          <w:sz w:val="28"/>
          <w:szCs w:val="28"/>
          <w:lang w:val="uk-UA"/>
        </w:rPr>
        <w:t>.2017</w:t>
      </w:r>
      <w:r w:rsidR="003009B4">
        <w:rPr>
          <w:rFonts w:ascii="Times New Roman" w:eastAsia="Times New Roman" w:hAnsi="Times New Roman" w:cs="Times New Roman"/>
          <w:sz w:val="28"/>
          <w:szCs w:val="28"/>
          <w:lang w:val="uk-UA"/>
        </w:rPr>
        <w:t xml:space="preserve">  № 08/231-2685</w:t>
      </w:r>
      <w:r w:rsidR="003009B4" w:rsidRPr="00B861AB">
        <w:rPr>
          <w:rFonts w:ascii="Times New Roman" w:eastAsia="Times New Roman" w:hAnsi="Times New Roman" w:cs="Times New Roman"/>
          <w:sz w:val="28"/>
          <w:szCs w:val="28"/>
          <w:lang w:val="uk-UA"/>
        </w:rPr>
        <w:t>/ПР).</w:t>
      </w:r>
    </w:p>
    <w:p w:rsidR="00AE1198" w:rsidRPr="00B861AB" w:rsidRDefault="00AE1198" w:rsidP="00AE11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w:t>
      </w:r>
      <w:r w:rsidRPr="00B861AB">
        <w:rPr>
          <w:rFonts w:ascii="Times New Roman" w:eastAsia="Times New Roman" w:hAnsi="Times New Roman" w:cs="Times New Roman"/>
          <w:sz w:val="28"/>
          <w:szCs w:val="28"/>
          <w:lang w:val="uk-UA"/>
        </w:rPr>
        <w:t>.2017.</w:t>
      </w:r>
    </w:p>
    <w:p w:rsidR="00BD7589" w:rsidRPr="00B861AB" w:rsidRDefault="00BD7589" w:rsidP="00BD7589">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Pr>
          <w:rFonts w:ascii="Times New Roman" w:eastAsia="Times New Roman" w:hAnsi="Times New Roman" w:cs="Times New Roman"/>
          <w:sz w:val="28"/>
          <w:szCs w:val="28"/>
          <w:lang w:val="uk-UA"/>
        </w:rPr>
        <w:t xml:space="preserve"> Від депутатської фракції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 xml:space="preserve">» </w:t>
      </w:r>
      <w:r w:rsidR="003661FE" w:rsidRPr="00B861AB">
        <w:rPr>
          <w:rFonts w:ascii="Times New Roman" w:eastAsia="Times New Roman" w:hAnsi="Times New Roman" w:cs="Times New Roman"/>
          <w:sz w:val="28"/>
          <w:szCs w:val="28"/>
          <w:lang w:val="uk-UA"/>
        </w:rPr>
        <w:t>голова постійної комісії Київської міської ради з питань регламенту та депутатської етики</w:t>
      </w:r>
      <w:r w:rsidR="003661FE">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Макаров О.А.</w:t>
      </w:r>
      <w:r w:rsidRPr="00B861AB">
        <w:rPr>
          <w:rFonts w:ascii="Times New Roman" w:eastAsia="Times New Roman" w:hAnsi="Times New Roman" w:cs="Times New Roman"/>
          <w:sz w:val="28"/>
          <w:szCs w:val="28"/>
          <w:lang w:val="uk-UA"/>
        </w:rPr>
        <w:t xml:space="preserve"> та</w:t>
      </w:r>
      <w:r w:rsidRPr="00B861AB">
        <w:rPr>
          <w:rFonts w:ascii="Times New Roman" w:eastAsia="Times New Roman" w:hAnsi="Times New Roman" w:cs="Times New Roman"/>
          <w:sz w:val="28"/>
          <w:szCs w:val="28"/>
        </w:rPr>
        <w:t xml:space="preserve"> запропонував</w:t>
      </w:r>
      <w:r w:rsidRPr="00B861AB">
        <w:rPr>
          <w:rFonts w:ascii="Times New Roman" w:eastAsia="Times New Roman" w:hAnsi="Times New Roman" w:cs="Times New Roman"/>
          <w:sz w:val="28"/>
          <w:szCs w:val="28"/>
          <w:lang w:val="uk-UA"/>
        </w:rPr>
        <w:t xml:space="preserve"> включити  до проекту порядку денного такі проекти рішень:</w:t>
      </w:r>
    </w:p>
    <w:p w:rsidR="00416924" w:rsidRDefault="005D4E36"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00552B65" w:rsidRPr="00552B65">
        <w:rPr>
          <w:rFonts w:ascii="Times New Roman" w:eastAsia="Times New Roman" w:hAnsi="Times New Roman" w:cs="Times New Roman"/>
          <w:sz w:val="28"/>
          <w:szCs w:val="28"/>
        </w:rPr>
        <w:t xml:space="preserve">Про надання </w:t>
      </w:r>
      <w:proofErr w:type="spellStart"/>
      <w:r w:rsidR="00552B65" w:rsidRPr="00552B65">
        <w:rPr>
          <w:rFonts w:ascii="Times New Roman" w:eastAsia="Times New Roman" w:hAnsi="Times New Roman" w:cs="Times New Roman"/>
          <w:sz w:val="28"/>
          <w:szCs w:val="28"/>
        </w:rPr>
        <w:t>інформації</w:t>
      </w:r>
      <w:proofErr w:type="spellEnd"/>
      <w:r w:rsidR="00552B65" w:rsidRPr="00552B65">
        <w:rPr>
          <w:rFonts w:ascii="Times New Roman" w:eastAsia="Times New Roman" w:hAnsi="Times New Roman" w:cs="Times New Roman"/>
          <w:sz w:val="28"/>
          <w:szCs w:val="28"/>
        </w:rPr>
        <w:t xml:space="preserve"> </w:t>
      </w:r>
      <w:proofErr w:type="spellStart"/>
      <w:r w:rsidR="00552B65" w:rsidRPr="00552B65">
        <w:rPr>
          <w:rFonts w:ascii="Times New Roman" w:eastAsia="Times New Roman" w:hAnsi="Times New Roman" w:cs="Times New Roman"/>
          <w:sz w:val="28"/>
          <w:szCs w:val="28"/>
        </w:rPr>
        <w:t>стосовно</w:t>
      </w:r>
      <w:proofErr w:type="spellEnd"/>
      <w:r w:rsidR="00552B65" w:rsidRPr="00552B65">
        <w:rPr>
          <w:rFonts w:ascii="Times New Roman" w:eastAsia="Times New Roman" w:hAnsi="Times New Roman" w:cs="Times New Roman"/>
          <w:sz w:val="28"/>
          <w:szCs w:val="28"/>
        </w:rPr>
        <w:t xml:space="preserve"> </w:t>
      </w:r>
      <w:proofErr w:type="spellStart"/>
      <w:r w:rsidR="00552B65" w:rsidRPr="00552B65">
        <w:rPr>
          <w:rFonts w:ascii="Times New Roman" w:eastAsia="Times New Roman" w:hAnsi="Times New Roman" w:cs="Times New Roman"/>
          <w:sz w:val="28"/>
          <w:szCs w:val="28"/>
        </w:rPr>
        <w:t>кінцевих</w:t>
      </w:r>
      <w:proofErr w:type="spellEnd"/>
      <w:r w:rsidR="00552B65" w:rsidRPr="00552B65">
        <w:rPr>
          <w:rFonts w:ascii="Times New Roman" w:eastAsia="Times New Roman" w:hAnsi="Times New Roman" w:cs="Times New Roman"/>
          <w:sz w:val="28"/>
          <w:szCs w:val="28"/>
        </w:rPr>
        <w:t xml:space="preserve"> бенефіціарних </w:t>
      </w:r>
      <w:proofErr w:type="spellStart"/>
      <w:r w:rsidR="00552B65" w:rsidRPr="00552B65">
        <w:rPr>
          <w:rFonts w:ascii="Times New Roman" w:eastAsia="Times New Roman" w:hAnsi="Times New Roman" w:cs="Times New Roman"/>
          <w:sz w:val="28"/>
          <w:szCs w:val="28"/>
        </w:rPr>
        <w:t>власників</w:t>
      </w:r>
      <w:proofErr w:type="spellEnd"/>
      <w:r w:rsidR="00552B65" w:rsidRPr="00552B65">
        <w:rPr>
          <w:rFonts w:ascii="Times New Roman" w:eastAsia="Times New Roman" w:hAnsi="Times New Roman" w:cs="Times New Roman"/>
          <w:sz w:val="28"/>
          <w:szCs w:val="28"/>
        </w:rPr>
        <w:t xml:space="preserve"> </w:t>
      </w:r>
      <w:proofErr w:type="spellStart"/>
      <w:r w:rsidR="00552B65" w:rsidRPr="00552B65">
        <w:rPr>
          <w:rFonts w:ascii="Times New Roman" w:eastAsia="Times New Roman" w:hAnsi="Times New Roman" w:cs="Times New Roman"/>
          <w:sz w:val="28"/>
          <w:szCs w:val="28"/>
        </w:rPr>
        <w:t>юридичних</w:t>
      </w:r>
      <w:proofErr w:type="spellEnd"/>
      <w:r w:rsidR="00552B65" w:rsidRPr="00552B65">
        <w:rPr>
          <w:rFonts w:ascii="Times New Roman" w:eastAsia="Times New Roman" w:hAnsi="Times New Roman" w:cs="Times New Roman"/>
          <w:sz w:val="28"/>
          <w:szCs w:val="28"/>
        </w:rPr>
        <w:t xml:space="preserve"> </w:t>
      </w:r>
      <w:proofErr w:type="spellStart"/>
      <w:r w:rsidR="00552B65" w:rsidRPr="00552B65">
        <w:rPr>
          <w:rFonts w:ascii="Times New Roman" w:eastAsia="Times New Roman" w:hAnsi="Times New Roman" w:cs="Times New Roman"/>
          <w:sz w:val="28"/>
          <w:szCs w:val="28"/>
        </w:rPr>
        <w:t>осіб</w:t>
      </w:r>
      <w:proofErr w:type="spellEnd"/>
      <w:r w:rsidR="00552B65" w:rsidRPr="00552B65">
        <w:rPr>
          <w:rFonts w:ascii="Times New Roman" w:eastAsia="Times New Roman" w:hAnsi="Times New Roman" w:cs="Times New Roman"/>
          <w:sz w:val="28"/>
          <w:szCs w:val="28"/>
        </w:rPr>
        <w:t xml:space="preserve">, що </w:t>
      </w:r>
      <w:proofErr w:type="spellStart"/>
      <w:r w:rsidR="00552B65" w:rsidRPr="00552B65">
        <w:rPr>
          <w:rFonts w:ascii="Times New Roman" w:eastAsia="Times New Roman" w:hAnsi="Times New Roman" w:cs="Times New Roman"/>
          <w:sz w:val="28"/>
          <w:szCs w:val="28"/>
        </w:rPr>
        <w:t>претендують</w:t>
      </w:r>
      <w:proofErr w:type="spellEnd"/>
      <w:r w:rsidR="00552B65" w:rsidRPr="00552B65">
        <w:rPr>
          <w:rFonts w:ascii="Times New Roman" w:eastAsia="Times New Roman" w:hAnsi="Times New Roman" w:cs="Times New Roman"/>
          <w:sz w:val="28"/>
          <w:szCs w:val="28"/>
        </w:rPr>
        <w:t xml:space="preserve"> на </w:t>
      </w:r>
      <w:proofErr w:type="spellStart"/>
      <w:r w:rsidR="00552B65" w:rsidRPr="00552B65">
        <w:rPr>
          <w:rFonts w:ascii="Times New Roman" w:eastAsia="Times New Roman" w:hAnsi="Times New Roman" w:cs="Times New Roman"/>
          <w:sz w:val="28"/>
          <w:szCs w:val="28"/>
        </w:rPr>
        <w:t>отримання</w:t>
      </w:r>
      <w:proofErr w:type="spellEnd"/>
      <w:r w:rsidR="00552B65" w:rsidRPr="00552B65">
        <w:rPr>
          <w:rFonts w:ascii="Times New Roman" w:eastAsia="Times New Roman" w:hAnsi="Times New Roman" w:cs="Times New Roman"/>
          <w:sz w:val="28"/>
          <w:szCs w:val="28"/>
        </w:rPr>
        <w:t xml:space="preserve"> прав на землю </w:t>
      </w:r>
      <w:proofErr w:type="spellStart"/>
      <w:r w:rsidR="00552B65" w:rsidRPr="00552B65">
        <w:rPr>
          <w:rFonts w:ascii="Times New Roman" w:eastAsia="Times New Roman" w:hAnsi="Times New Roman" w:cs="Times New Roman"/>
          <w:sz w:val="28"/>
          <w:szCs w:val="28"/>
        </w:rPr>
        <w:t>чи</w:t>
      </w:r>
      <w:proofErr w:type="spellEnd"/>
      <w:r w:rsidR="00552B65" w:rsidRPr="00552B65">
        <w:rPr>
          <w:rFonts w:ascii="Times New Roman" w:eastAsia="Times New Roman" w:hAnsi="Times New Roman" w:cs="Times New Roman"/>
          <w:sz w:val="28"/>
          <w:szCs w:val="28"/>
        </w:rPr>
        <w:t xml:space="preserve"> </w:t>
      </w:r>
      <w:proofErr w:type="spellStart"/>
      <w:r w:rsidR="00552B65" w:rsidRPr="00552B65">
        <w:rPr>
          <w:rFonts w:ascii="Times New Roman" w:eastAsia="Times New Roman" w:hAnsi="Times New Roman" w:cs="Times New Roman"/>
          <w:sz w:val="28"/>
          <w:szCs w:val="28"/>
        </w:rPr>
        <w:t>майно</w:t>
      </w:r>
      <w:proofErr w:type="spellEnd"/>
      <w:r w:rsidR="00552B65" w:rsidRPr="00552B65">
        <w:rPr>
          <w:rFonts w:ascii="Times New Roman" w:eastAsia="Times New Roman" w:hAnsi="Times New Roman" w:cs="Times New Roman"/>
          <w:sz w:val="28"/>
          <w:szCs w:val="28"/>
        </w:rPr>
        <w:t xml:space="preserve"> територіальної громади міста Києва</w:t>
      </w:r>
      <w:r w:rsidR="00552B65">
        <w:rPr>
          <w:rFonts w:ascii="Times New Roman" w:eastAsia="Times New Roman" w:hAnsi="Times New Roman" w:cs="Times New Roman"/>
          <w:sz w:val="28"/>
          <w:szCs w:val="28"/>
          <w:lang w:val="uk-UA"/>
        </w:rPr>
        <w:t xml:space="preserve">. </w:t>
      </w:r>
      <w:r w:rsidR="00552B65" w:rsidRPr="00B861AB">
        <w:rPr>
          <w:rFonts w:ascii="Times New Roman" w:eastAsia="Times New Roman" w:hAnsi="Times New Roman" w:cs="Times New Roman"/>
          <w:sz w:val="28"/>
          <w:szCs w:val="28"/>
          <w:lang w:val="uk-UA"/>
        </w:rPr>
        <w:t xml:space="preserve">(Від </w:t>
      </w:r>
      <w:r w:rsidR="00552B65">
        <w:rPr>
          <w:rFonts w:ascii="Times New Roman" w:eastAsia="Times New Roman" w:hAnsi="Times New Roman" w:cs="Times New Roman"/>
          <w:sz w:val="28"/>
          <w:szCs w:val="28"/>
          <w:lang w:val="uk-UA"/>
        </w:rPr>
        <w:t xml:space="preserve"> 29.09</w:t>
      </w:r>
      <w:r w:rsidR="00552B65" w:rsidRPr="00B861AB">
        <w:rPr>
          <w:rFonts w:ascii="Times New Roman" w:eastAsia="Times New Roman" w:hAnsi="Times New Roman" w:cs="Times New Roman"/>
          <w:sz w:val="28"/>
          <w:szCs w:val="28"/>
          <w:lang w:val="uk-UA"/>
        </w:rPr>
        <w:t>.2017</w:t>
      </w:r>
      <w:r w:rsidR="00552B65">
        <w:rPr>
          <w:rFonts w:ascii="Times New Roman" w:eastAsia="Times New Roman" w:hAnsi="Times New Roman" w:cs="Times New Roman"/>
          <w:sz w:val="28"/>
          <w:szCs w:val="28"/>
          <w:lang w:val="uk-UA"/>
        </w:rPr>
        <w:t xml:space="preserve">  № 08/231-2348</w:t>
      </w:r>
      <w:r w:rsidR="00552B65" w:rsidRPr="00B861AB">
        <w:rPr>
          <w:rFonts w:ascii="Times New Roman" w:eastAsia="Times New Roman" w:hAnsi="Times New Roman" w:cs="Times New Roman"/>
          <w:sz w:val="28"/>
          <w:szCs w:val="28"/>
          <w:lang w:val="uk-UA"/>
        </w:rPr>
        <w:t>/ПР).</w:t>
      </w:r>
    </w:p>
    <w:p w:rsidR="005D4E36" w:rsidRDefault="005D4E36"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00375EE6" w:rsidRPr="00375EE6">
        <w:rPr>
          <w:rFonts w:ascii="Times New Roman" w:eastAsia="Times New Roman" w:hAnsi="Times New Roman" w:cs="Times New Roman"/>
          <w:sz w:val="28"/>
          <w:szCs w:val="28"/>
          <w:lang w:val="uk-UA"/>
        </w:rPr>
        <w:t>Про звернення депутатів Київської міської ради до Президента України та Верховної Ради України щодо необхідності створення Вищого антикорупційного суду</w:t>
      </w:r>
      <w:r w:rsidR="00375EE6">
        <w:rPr>
          <w:rFonts w:ascii="Times New Roman" w:eastAsia="Times New Roman" w:hAnsi="Times New Roman" w:cs="Times New Roman"/>
          <w:sz w:val="28"/>
          <w:szCs w:val="28"/>
          <w:lang w:val="uk-UA"/>
        </w:rPr>
        <w:t>.</w:t>
      </w:r>
      <w:r w:rsidR="00375EE6" w:rsidRPr="00375EE6">
        <w:rPr>
          <w:rFonts w:ascii="Times New Roman" w:eastAsia="Times New Roman" w:hAnsi="Times New Roman" w:cs="Times New Roman"/>
          <w:sz w:val="28"/>
          <w:szCs w:val="28"/>
          <w:lang w:val="uk-UA"/>
        </w:rPr>
        <w:t xml:space="preserve"> </w:t>
      </w:r>
      <w:r w:rsidR="00375EE6" w:rsidRPr="00B861AB">
        <w:rPr>
          <w:rFonts w:ascii="Times New Roman" w:eastAsia="Times New Roman" w:hAnsi="Times New Roman" w:cs="Times New Roman"/>
          <w:sz w:val="28"/>
          <w:szCs w:val="28"/>
          <w:lang w:val="uk-UA"/>
        </w:rPr>
        <w:t xml:space="preserve">(Від </w:t>
      </w:r>
      <w:r w:rsidR="00375EE6">
        <w:rPr>
          <w:rFonts w:ascii="Times New Roman" w:eastAsia="Times New Roman" w:hAnsi="Times New Roman" w:cs="Times New Roman"/>
          <w:sz w:val="28"/>
          <w:szCs w:val="28"/>
          <w:lang w:val="uk-UA"/>
        </w:rPr>
        <w:t xml:space="preserve"> </w:t>
      </w:r>
      <w:r w:rsidR="002C4470">
        <w:rPr>
          <w:rFonts w:ascii="Times New Roman" w:eastAsia="Times New Roman" w:hAnsi="Times New Roman" w:cs="Times New Roman"/>
          <w:sz w:val="28"/>
          <w:szCs w:val="28"/>
          <w:lang w:val="uk-UA"/>
        </w:rPr>
        <w:t>05.10</w:t>
      </w:r>
      <w:r w:rsidR="00375EE6" w:rsidRPr="00B861AB">
        <w:rPr>
          <w:rFonts w:ascii="Times New Roman" w:eastAsia="Times New Roman" w:hAnsi="Times New Roman" w:cs="Times New Roman"/>
          <w:sz w:val="28"/>
          <w:szCs w:val="28"/>
          <w:lang w:val="uk-UA"/>
        </w:rPr>
        <w:t>.2017</w:t>
      </w:r>
      <w:r w:rsidR="00375EE6">
        <w:rPr>
          <w:rFonts w:ascii="Times New Roman" w:eastAsia="Times New Roman" w:hAnsi="Times New Roman" w:cs="Times New Roman"/>
          <w:sz w:val="28"/>
          <w:szCs w:val="28"/>
          <w:lang w:val="uk-UA"/>
        </w:rPr>
        <w:t xml:space="preserve">  № 08/231-</w:t>
      </w:r>
      <w:r w:rsidR="002C4470" w:rsidRPr="00375EE6">
        <w:rPr>
          <w:rFonts w:ascii="Times New Roman" w:eastAsia="Times New Roman" w:hAnsi="Times New Roman" w:cs="Times New Roman"/>
          <w:sz w:val="28"/>
          <w:szCs w:val="28"/>
          <w:lang w:val="uk-UA"/>
        </w:rPr>
        <w:t>2432</w:t>
      </w:r>
      <w:r w:rsidR="00375EE6" w:rsidRPr="00B861AB">
        <w:rPr>
          <w:rFonts w:ascii="Times New Roman" w:eastAsia="Times New Roman" w:hAnsi="Times New Roman" w:cs="Times New Roman"/>
          <w:sz w:val="28"/>
          <w:szCs w:val="28"/>
          <w:lang w:val="uk-UA"/>
        </w:rPr>
        <w:t>/ПР).</w:t>
      </w:r>
    </w:p>
    <w:p w:rsidR="00416924" w:rsidRDefault="00CB7435"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Pr>
          <w:rFonts w:ascii="Times New Roman" w:eastAsia="Times New Roman" w:hAnsi="Times New Roman" w:cs="Times New Roman"/>
          <w:sz w:val="28"/>
          <w:szCs w:val="28"/>
          <w:lang w:val="uk-UA"/>
        </w:rPr>
        <w:t xml:space="preserve"> поставив запитання.</w:t>
      </w:r>
    </w:p>
    <w:p w:rsidR="00CB7435" w:rsidRDefault="00922A3D"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B861AB">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надав відповідь.</w:t>
      </w:r>
    </w:p>
    <w:p w:rsidR="00922A3D" w:rsidRPr="00B861AB" w:rsidRDefault="00922A3D" w:rsidP="00922A3D">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зазначені проекти рішень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w:t>
      </w:r>
      <w:r w:rsidRPr="00B861AB">
        <w:rPr>
          <w:rFonts w:ascii="Times New Roman" w:eastAsia="Times New Roman" w:hAnsi="Times New Roman" w:cs="Times New Roman"/>
          <w:sz w:val="28"/>
          <w:szCs w:val="28"/>
          <w:lang w:val="uk-UA"/>
        </w:rPr>
        <w:t>.2017.</w:t>
      </w:r>
    </w:p>
    <w:p w:rsidR="00416924" w:rsidRDefault="00E756E0"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sidRPr="00E756E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w:t>
      </w:r>
      <w:r w:rsidRPr="00463A42">
        <w:rPr>
          <w:rFonts w:ascii="Times New Roman" w:eastAsia="Times New Roman" w:hAnsi="Times New Roman" w:cs="Times New Roman"/>
          <w:sz w:val="28"/>
          <w:szCs w:val="28"/>
          <w:lang w:val="uk-UA"/>
        </w:rPr>
        <w:t>олова  депутатської  фракції   «Все</w:t>
      </w:r>
      <w:r>
        <w:rPr>
          <w:rFonts w:ascii="Times New Roman" w:eastAsia="Times New Roman" w:hAnsi="Times New Roman" w:cs="Times New Roman"/>
          <w:sz w:val="28"/>
          <w:szCs w:val="28"/>
          <w:lang w:val="uk-UA"/>
        </w:rPr>
        <w:t xml:space="preserve">українське об’єднання «Свобода» Сиротюк Ю.М. </w:t>
      </w:r>
      <w:r w:rsidRPr="00B861AB">
        <w:rPr>
          <w:rFonts w:ascii="Times New Roman" w:eastAsia="Times New Roman" w:hAnsi="Times New Roman" w:cs="Times New Roman"/>
          <w:sz w:val="28"/>
          <w:szCs w:val="28"/>
          <w:lang w:val="uk-UA"/>
        </w:rPr>
        <w:t>та</w:t>
      </w:r>
      <w:r w:rsidRPr="00B861AB">
        <w:rPr>
          <w:rFonts w:ascii="Times New Roman" w:eastAsia="Times New Roman" w:hAnsi="Times New Roman" w:cs="Times New Roman"/>
          <w:sz w:val="28"/>
          <w:szCs w:val="28"/>
        </w:rPr>
        <w:t xml:space="preserve"> запропонував</w:t>
      </w:r>
      <w:r w:rsidRPr="00B861AB">
        <w:rPr>
          <w:rFonts w:ascii="Times New Roman" w:eastAsia="Times New Roman" w:hAnsi="Times New Roman" w:cs="Times New Roman"/>
          <w:sz w:val="28"/>
          <w:szCs w:val="28"/>
          <w:lang w:val="uk-UA"/>
        </w:rPr>
        <w:t xml:space="preserve"> включити  до проекту порядку денного такі проекти рішень:</w:t>
      </w:r>
    </w:p>
    <w:p w:rsidR="00E756E0" w:rsidRDefault="00E756E0"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Про надання статусу скверу земельній ділянці, що розташована біля бульвару Тараса Шевченка, 6 у Шевченківському районі м. Києва. </w:t>
      </w:r>
      <w:r w:rsidRPr="00B861AB">
        <w:rPr>
          <w:rFonts w:ascii="Times New Roman" w:eastAsia="Times New Roman" w:hAnsi="Times New Roman" w:cs="Times New Roman"/>
          <w:sz w:val="28"/>
          <w:szCs w:val="28"/>
          <w:lang w:val="uk-UA"/>
        </w:rPr>
        <w:t xml:space="preserve">(Від </w:t>
      </w:r>
      <w:r>
        <w:rPr>
          <w:rFonts w:ascii="Times New Roman" w:eastAsia="Times New Roman" w:hAnsi="Times New Roman" w:cs="Times New Roman"/>
          <w:sz w:val="28"/>
          <w:szCs w:val="28"/>
          <w:lang w:val="uk-UA"/>
        </w:rPr>
        <w:t xml:space="preserve"> 19.09</w:t>
      </w:r>
      <w:r w:rsidRPr="00B861AB">
        <w:rPr>
          <w:rFonts w:ascii="Times New Roman" w:eastAsia="Times New Roman" w:hAnsi="Times New Roman" w:cs="Times New Roman"/>
          <w:sz w:val="28"/>
          <w:szCs w:val="28"/>
          <w:lang w:val="uk-UA"/>
        </w:rPr>
        <w:t>.2017</w:t>
      </w:r>
      <w:r>
        <w:rPr>
          <w:rFonts w:ascii="Times New Roman" w:eastAsia="Times New Roman" w:hAnsi="Times New Roman" w:cs="Times New Roman"/>
          <w:sz w:val="28"/>
          <w:szCs w:val="28"/>
          <w:lang w:val="uk-UA"/>
        </w:rPr>
        <w:t xml:space="preserve">  № 08/231-2160</w:t>
      </w:r>
      <w:r w:rsidRPr="00B861AB">
        <w:rPr>
          <w:rFonts w:ascii="Times New Roman" w:eastAsia="Times New Roman" w:hAnsi="Times New Roman" w:cs="Times New Roman"/>
          <w:sz w:val="28"/>
          <w:szCs w:val="28"/>
          <w:lang w:val="uk-UA"/>
        </w:rPr>
        <w:t>/ПР).</w:t>
      </w:r>
    </w:p>
    <w:p w:rsidR="00E756E0" w:rsidRDefault="00E756E0"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2. Про внесення змін до </w:t>
      </w:r>
      <w:r w:rsidR="00966AC8">
        <w:rPr>
          <w:rFonts w:ascii="Times New Roman" w:eastAsia="Times New Roman" w:hAnsi="Times New Roman" w:cs="Times New Roman"/>
          <w:sz w:val="28"/>
          <w:szCs w:val="28"/>
          <w:lang w:val="uk-UA"/>
        </w:rPr>
        <w:t>рішення</w:t>
      </w:r>
      <w:r>
        <w:rPr>
          <w:rFonts w:ascii="Times New Roman" w:eastAsia="Times New Roman" w:hAnsi="Times New Roman" w:cs="Times New Roman"/>
          <w:sz w:val="28"/>
          <w:szCs w:val="28"/>
          <w:lang w:val="uk-UA"/>
        </w:rPr>
        <w:t xml:space="preserve"> Київської </w:t>
      </w:r>
      <w:r w:rsidR="00A33432">
        <w:rPr>
          <w:rFonts w:ascii="Times New Roman" w:eastAsia="Times New Roman" w:hAnsi="Times New Roman" w:cs="Times New Roman"/>
          <w:sz w:val="28"/>
          <w:szCs w:val="28"/>
          <w:lang w:val="uk-UA"/>
        </w:rPr>
        <w:t xml:space="preserve">міської ради від 07.07.2016 № 580/580 «Про </w:t>
      </w:r>
      <w:r w:rsidR="00966AC8">
        <w:rPr>
          <w:rFonts w:ascii="Times New Roman" w:eastAsia="Times New Roman" w:hAnsi="Times New Roman" w:cs="Times New Roman"/>
          <w:sz w:val="28"/>
          <w:szCs w:val="28"/>
          <w:lang w:val="uk-UA"/>
        </w:rPr>
        <w:t>затвердження</w:t>
      </w:r>
      <w:r w:rsidR="00A33432">
        <w:rPr>
          <w:rFonts w:ascii="Times New Roman" w:eastAsia="Times New Roman" w:hAnsi="Times New Roman" w:cs="Times New Roman"/>
          <w:sz w:val="28"/>
          <w:szCs w:val="28"/>
          <w:lang w:val="uk-UA"/>
        </w:rPr>
        <w:t xml:space="preserve"> Положення про Президію Київської міської ради». </w:t>
      </w:r>
      <w:r w:rsidR="00A33432" w:rsidRPr="00B861AB">
        <w:rPr>
          <w:rFonts w:ascii="Times New Roman" w:eastAsia="Times New Roman" w:hAnsi="Times New Roman" w:cs="Times New Roman"/>
          <w:sz w:val="28"/>
          <w:szCs w:val="28"/>
          <w:lang w:val="uk-UA"/>
        </w:rPr>
        <w:t xml:space="preserve">(Від </w:t>
      </w:r>
      <w:r w:rsidR="00A33432">
        <w:rPr>
          <w:rFonts w:ascii="Times New Roman" w:eastAsia="Times New Roman" w:hAnsi="Times New Roman" w:cs="Times New Roman"/>
          <w:sz w:val="28"/>
          <w:szCs w:val="28"/>
          <w:lang w:val="uk-UA"/>
        </w:rPr>
        <w:t xml:space="preserve"> 26.10</w:t>
      </w:r>
      <w:r w:rsidR="00A33432" w:rsidRPr="00B861AB">
        <w:rPr>
          <w:rFonts w:ascii="Times New Roman" w:eastAsia="Times New Roman" w:hAnsi="Times New Roman" w:cs="Times New Roman"/>
          <w:sz w:val="28"/>
          <w:szCs w:val="28"/>
          <w:lang w:val="uk-UA"/>
        </w:rPr>
        <w:t>.2017</w:t>
      </w:r>
      <w:r w:rsidR="00A33432">
        <w:rPr>
          <w:rFonts w:ascii="Times New Roman" w:eastAsia="Times New Roman" w:hAnsi="Times New Roman" w:cs="Times New Roman"/>
          <w:sz w:val="28"/>
          <w:szCs w:val="28"/>
          <w:lang w:val="uk-UA"/>
        </w:rPr>
        <w:t xml:space="preserve">  № 08/231-2653</w:t>
      </w:r>
      <w:r w:rsidR="00A33432" w:rsidRPr="00B861AB">
        <w:rPr>
          <w:rFonts w:ascii="Times New Roman" w:eastAsia="Times New Roman" w:hAnsi="Times New Roman" w:cs="Times New Roman"/>
          <w:sz w:val="28"/>
          <w:szCs w:val="28"/>
          <w:lang w:val="uk-UA"/>
        </w:rPr>
        <w:t>/ПР).</w:t>
      </w:r>
    </w:p>
    <w:p w:rsidR="00A33432" w:rsidRPr="00B861AB" w:rsidRDefault="00A33432" w:rsidP="00A33432">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зазначені проекти рішень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w:t>
      </w:r>
      <w:r w:rsidRPr="00B861AB">
        <w:rPr>
          <w:rFonts w:ascii="Times New Roman" w:eastAsia="Times New Roman" w:hAnsi="Times New Roman" w:cs="Times New Roman"/>
          <w:sz w:val="28"/>
          <w:szCs w:val="28"/>
          <w:lang w:val="uk-UA"/>
        </w:rPr>
        <w:t>.2017.</w:t>
      </w:r>
    </w:p>
    <w:p w:rsidR="00416924" w:rsidRDefault="00966AC8" w:rsidP="00456698">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sidRPr="00E756E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w:t>
      </w:r>
      <w:r w:rsidRPr="00463A42">
        <w:rPr>
          <w:rFonts w:ascii="Times New Roman" w:eastAsia="Times New Roman" w:hAnsi="Times New Roman" w:cs="Times New Roman"/>
          <w:sz w:val="28"/>
          <w:szCs w:val="28"/>
          <w:lang w:val="uk-UA"/>
        </w:rPr>
        <w:t>олова  депутатської  фракції   «Все</w:t>
      </w:r>
      <w:r>
        <w:rPr>
          <w:rFonts w:ascii="Times New Roman" w:eastAsia="Times New Roman" w:hAnsi="Times New Roman" w:cs="Times New Roman"/>
          <w:sz w:val="28"/>
          <w:szCs w:val="28"/>
          <w:lang w:val="uk-UA"/>
        </w:rPr>
        <w:t xml:space="preserve">українське об’єднання «Свобода» Сиротюк Ю.М. та </w:t>
      </w:r>
      <w:r w:rsidRPr="003C1C19">
        <w:rPr>
          <w:rFonts w:ascii="Times New Roman" w:eastAsia="Times New Roman" w:hAnsi="Times New Roman" w:cs="Times New Roman"/>
          <w:sz w:val="28"/>
          <w:szCs w:val="28"/>
        </w:rPr>
        <w:t>запропонував зняти  з проекту порядку денного</w:t>
      </w:r>
      <w:r>
        <w:rPr>
          <w:rFonts w:ascii="Times New Roman" w:eastAsia="Times New Roman" w:hAnsi="Times New Roman" w:cs="Times New Roman"/>
          <w:sz w:val="28"/>
          <w:szCs w:val="28"/>
          <w:lang w:val="uk-UA"/>
        </w:rPr>
        <w:t xml:space="preserve"> проект рішення «Про надання дозволу на розроблення проекту землеустрою щодо відведення земельної ділянки ТОВАРИСТВУ З ОБМЕЖЕНОЮ ВІДПОВІДАЛЬНІСТЮ «ЛЕГІОН 2015» на вул. Шолом-Алейхема, 10-а у Деснянському </w:t>
      </w:r>
      <w:r w:rsidR="00990E52">
        <w:rPr>
          <w:rFonts w:ascii="Times New Roman" w:eastAsia="Times New Roman" w:hAnsi="Times New Roman" w:cs="Times New Roman"/>
          <w:sz w:val="28"/>
          <w:szCs w:val="28"/>
          <w:lang w:val="uk-UA"/>
        </w:rPr>
        <w:t>районі м. Києва для експлуатації та обслуговування магазину» (К-28877). (Від 31.01.2017 № 08/231-309/ПР).</w:t>
      </w:r>
    </w:p>
    <w:p w:rsidR="008E5AF0" w:rsidRDefault="008E5AF0" w:rsidP="008E5AF0">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З</w:t>
      </w:r>
      <w:r w:rsidRPr="00B861AB">
        <w:rPr>
          <w:rFonts w:ascii="Times New Roman" w:eastAsia="Times New Roman" w:hAnsi="Times New Roman" w:cs="Times New Roman"/>
          <w:sz w:val="28"/>
          <w:szCs w:val="28"/>
        </w:rPr>
        <w:t xml:space="preserve">аступник міського голови - </w:t>
      </w:r>
      <w:r>
        <w:rPr>
          <w:rFonts w:ascii="Times New Roman" w:eastAsia="Times New Roman" w:hAnsi="Times New Roman" w:cs="Times New Roman"/>
          <w:sz w:val="28"/>
          <w:szCs w:val="28"/>
        </w:rPr>
        <w:t xml:space="preserve">секретар Київської міської ради  </w:t>
      </w: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rPr>
        <w:t>Прокопів В.В.</w:t>
      </w:r>
      <w:r>
        <w:rPr>
          <w:rFonts w:ascii="Times New Roman" w:eastAsia="Times New Roman" w:hAnsi="Times New Roman" w:cs="Times New Roman"/>
          <w:sz w:val="28"/>
          <w:szCs w:val="28"/>
          <w:lang w:val="uk-UA"/>
        </w:rPr>
        <w:t xml:space="preserve"> запропонував визначитися при розгляді зазначеного проекту рішення на пленарному засіданні 14.12.2017.</w:t>
      </w:r>
    </w:p>
    <w:p w:rsidR="008E5AF0" w:rsidRDefault="008E5AF0" w:rsidP="008E5AF0">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463A42">
        <w:rPr>
          <w:rFonts w:ascii="Times New Roman" w:eastAsia="Times New Roman" w:hAnsi="Times New Roman" w:cs="Times New Roman"/>
          <w:sz w:val="28"/>
          <w:szCs w:val="28"/>
          <w:lang w:val="uk-UA"/>
        </w:rPr>
        <w:t>олова  депутатської  фракції   «Все</w:t>
      </w:r>
      <w:r>
        <w:rPr>
          <w:rFonts w:ascii="Times New Roman" w:eastAsia="Times New Roman" w:hAnsi="Times New Roman" w:cs="Times New Roman"/>
          <w:sz w:val="28"/>
          <w:szCs w:val="28"/>
          <w:lang w:val="uk-UA"/>
        </w:rPr>
        <w:t xml:space="preserve">українське об’єднання «Свобода» Сиротюк Ю.М. </w:t>
      </w:r>
      <w:r>
        <w:rPr>
          <w:rFonts w:ascii="Times New Roman" w:hAnsi="Times New Roman" w:cs="Times New Roman"/>
          <w:sz w:val="28"/>
          <w:szCs w:val="28"/>
          <w:lang w:val="uk-UA"/>
        </w:rPr>
        <w:t>наполіг на знятті з</w:t>
      </w:r>
      <w:r w:rsidRPr="003C1C19">
        <w:rPr>
          <w:rFonts w:ascii="Times New Roman" w:eastAsia="Times New Roman" w:hAnsi="Times New Roman" w:cs="Times New Roman"/>
          <w:sz w:val="28"/>
          <w:szCs w:val="28"/>
        </w:rPr>
        <w:t xml:space="preserve"> проекту порядку денного</w:t>
      </w:r>
      <w:r>
        <w:rPr>
          <w:rFonts w:ascii="Times New Roman" w:eastAsia="Times New Roman" w:hAnsi="Times New Roman" w:cs="Times New Roman"/>
          <w:sz w:val="28"/>
          <w:szCs w:val="28"/>
          <w:lang w:val="uk-UA"/>
        </w:rPr>
        <w:t xml:space="preserve"> проекту рішення «Про надання дозволу на розроблення проекту землеустрою щодо відведення земельної ділянки ТОВАРИСТВУ З ОБМЕЖЕНОЮ ВІДПОВІДАЛЬНІСТЮ «ЛЕГІОН 2015» на вул. Шолом-Алейхема, 10-а у Деснянському районі                       м. Києва для експлуатації та обслуговування магазину» (К-28877). (Від 31.01.2017 № 08/231-309/ПР).</w:t>
      </w:r>
    </w:p>
    <w:p w:rsidR="008E5AF0" w:rsidRDefault="008E5AF0" w:rsidP="008E5AF0">
      <w:pPr>
        <w:spacing w:after="0" w:line="240" w:lineRule="auto"/>
        <w:ind w:firstLine="851"/>
        <w:jc w:val="both"/>
        <w:rPr>
          <w:rFonts w:ascii="Times New Roman" w:eastAsia="Times New Roman" w:hAnsi="Times New Roman" w:cs="Times New Roman"/>
          <w:sz w:val="28"/>
          <w:szCs w:val="28"/>
          <w:lang w:val="uk-UA"/>
        </w:rPr>
      </w:pPr>
      <w:r w:rsidRPr="00B149A1">
        <w:rPr>
          <w:rFonts w:ascii="Times New Roman" w:eastAsia="Times New Roman" w:hAnsi="Times New Roman" w:cs="Times New Roman"/>
          <w:b/>
          <w:sz w:val="28"/>
          <w:szCs w:val="28"/>
          <w:lang w:val="uk-UA" w:eastAsia="en-US"/>
        </w:rPr>
        <w:t xml:space="preserve">ВИРІШИЛИ: </w:t>
      </w:r>
      <w:r>
        <w:rPr>
          <w:rFonts w:ascii="Times New Roman" w:eastAsia="Times New Roman" w:hAnsi="Times New Roman" w:cs="Times New Roman"/>
          <w:sz w:val="28"/>
          <w:szCs w:val="28"/>
          <w:lang w:val="uk-UA"/>
        </w:rPr>
        <w:t>Рекомендувати не включати проект рішення</w:t>
      </w:r>
      <w:r w:rsidRPr="000766DD">
        <w:rPr>
          <w:rFonts w:ascii="Times New Roman" w:eastAsia="Times New Roman" w:hAnsi="Times New Roman" w:cs="Times New Roman"/>
          <w:sz w:val="28"/>
          <w:szCs w:val="28"/>
          <w:lang w:val="uk-UA"/>
        </w:rPr>
        <w:t xml:space="preserve">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14.12.2017.</w:t>
      </w:r>
    </w:p>
    <w:p w:rsidR="008E5AF0" w:rsidRDefault="004D6855" w:rsidP="009E3103">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eastAsia="en-US"/>
        </w:rPr>
        <w:t>ВИСТУПИВ:</w:t>
      </w:r>
      <w:r w:rsidRPr="00E756E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w:t>
      </w:r>
      <w:r w:rsidRPr="00463A42">
        <w:rPr>
          <w:rFonts w:ascii="Times New Roman" w:eastAsia="Times New Roman" w:hAnsi="Times New Roman" w:cs="Times New Roman"/>
          <w:sz w:val="28"/>
          <w:szCs w:val="28"/>
          <w:lang w:val="uk-UA"/>
        </w:rPr>
        <w:t>олова  депутатської  фракції   «Все</w:t>
      </w:r>
      <w:r>
        <w:rPr>
          <w:rFonts w:ascii="Times New Roman" w:eastAsia="Times New Roman" w:hAnsi="Times New Roman" w:cs="Times New Roman"/>
          <w:sz w:val="28"/>
          <w:szCs w:val="28"/>
          <w:lang w:val="uk-UA"/>
        </w:rPr>
        <w:t xml:space="preserve">українське об’єднання «Свобода» Сиротюк Ю.М. та </w:t>
      </w:r>
      <w:r w:rsidRPr="003C1C19">
        <w:rPr>
          <w:rFonts w:ascii="Times New Roman" w:eastAsia="Times New Roman" w:hAnsi="Times New Roman" w:cs="Times New Roman"/>
          <w:sz w:val="28"/>
          <w:szCs w:val="28"/>
        </w:rPr>
        <w:t>запропонував зняти  з проекту порядку денного</w:t>
      </w:r>
      <w:r>
        <w:rPr>
          <w:rFonts w:ascii="Times New Roman" w:eastAsia="Times New Roman" w:hAnsi="Times New Roman" w:cs="Times New Roman"/>
          <w:sz w:val="28"/>
          <w:szCs w:val="28"/>
          <w:lang w:val="uk-UA"/>
        </w:rPr>
        <w:t xml:space="preserve"> проект рішення «Про передачу земельної ділянки ТОВАРИСТВУ З ОБМЕЖЕНОЮ ВІДПОВІДАЛЬНІСТЮ </w:t>
      </w:r>
      <w:r w:rsidR="000D05C8">
        <w:rPr>
          <w:rFonts w:ascii="Times New Roman" w:eastAsia="Times New Roman" w:hAnsi="Times New Roman" w:cs="Times New Roman"/>
          <w:sz w:val="28"/>
          <w:szCs w:val="28"/>
          <w:lang w:val="uk-UA"/>
        </w:rPr>
        <w:t xml:space="preserve">«ІНВЕСТИЦІЙНО-БУДІВЕЛЬНА КОМПАНІЯ ОБРІЙ» для завершення будівництва багатоповерхового житлового будинку з вбудовано-прибудованими офісними і торговельними приміщеннями та підземним паркінгом на вул. Олени Теліги, 25 у Шевченківському районі м. Києва (Д-7935). (Від </w:t>
      </w:r>
      <w:r w:rsidR="009E3103">
        <w:rPr>
          <w:rFonts w:ascii="Times New Roman" w:eastAsia="Times New Roman" w:hAnsi="Times New Roman" w:cs="Times New Roman"/>
          <w:sz w:val="28"/>
          <w:szCs w:val="28"/>
          <w:lang w:val="uk-UA"/>
        </w:rPr>
        <w:t xml:space="preserve">9.01.2017 № 08/231-239/ПР). </w:t>
      </w:r>
    </w:p>
    <w:p w:rsidR="008E5AF0" w:rsidRDefault="005166D9" w:rsidP="009E3103">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з</w:t>
      </w:r>
      <w:r w:rsidRPr="00B861AB">
        <w:rPr>
          <w:rFonts w:ascii="Times New Roman" w:eastAsia="Times New Roman" w:hAnsi="Times New Roman" w:cs="Times New Roman"/>
          <w:sz w:val="28"/>
          <w:szCs w:val="28"/>
          <w:lang w:val="uk-UA"/>
        </w:rPr>
        <w:t>аступник міського голови - секретар Киї</w:t>
      </w:r>
      <w:r>
        <w:rPr>
          <w:rFonts w:ascii="Times New Roman" w:eastAsia="Times New Roman" w:hAnsi="Times New Roman" w:cs="Times New Roman"/>
          <w:sz w:val="28"/>
          <w:szCs w:val="28"/>
          <w:lang w:val="uk-UA"/>
        </w:rPr>
        <w:t>вської міської ради</w:t>
      </w:r>
      <w:r w:rsidRPr="00B861AB">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w:t>
      </w:r>
      <w:r w:rsidRPr="005166D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г</w:t>
      </w:r>
      <w:r w:rsidRPr="00463A42">
        <w:rPr>
          <w:rFonts w:ascii="Times New Roman" w:eastAsia="Times New Roman" w:hAnsi="Times New Roman" w:cs="Times New Roman"/>
          <w:sz w:val="28"/>
          <w:szCs w:val="28"/>
          <w:lang w:val="uk-UA"/>
        </w:rPr>
        <w:t>олова  депутатської  фракції   «Все</w:t>
      </w:r>
      <w:r>
        <w:rPr>
          <w:rFonts w:ascii="Times New Roman" w:eastAsia="Times New Roman" w:hAnsi="Times New Roman" w:cs="Times New Roman"/>
          <w:sz w:val="28"/>
          <w:szCs w:val="28"/>
          <w:lang w:val="uk-UA"/>
        </w:rPr>
        <w:t>українське об’єднання «Свобода» Сиротюк Ю.М., депутат Київської міської ради Кутняк С.В., депутатська  фракція</w:t>
      </w:r>
      <w:r w:rsidRPr="00463A42">
        <w:rPr>
          <w:rFonts w:ascii="Times New Roman" w:eastAsia="Times New Roman" w:hAnsi="Times New Roman" w:cs="Times New Roman"/>
          <w:sz w:val="28"/>
          <w:szCs w:val="28"/>
          <w:lang w:val="uk-UA"/>
        </w:rPr>
        <w:t xml:space="preserve">   «Все</w:t>
      </w:r>
      <w:r>
        <w:rPr>
          <w:rFonts w:ascii="Times New Roman" w:eastAsia="Times New Roman" w:hAnsi="Times New Roman" w:cs="Times New Roman"/>
          <w:sz w:val="28"/>
          <w:szCs w:val="28"/>
          <w:lang w:val="uk-UA"/>
        </w:rPr>
        <w:t>українське об’єднання «Свобода».</w:t>
      </w:r>
    </w:p>
    <w:p w:rsidR="00785D20" w:rsidRPr="00722DAC" w:rsidRDefault="00785D20" w:rsidP="00785D20">
      <w:pPr>
        <w:spacing w:after="0" w:line="240" w:lineRule="auto"/>
        <w:ind w:firstLine="851"/>
        <w:jc w:val="both"/>
        <w:rPr>
          <w:rFonts w:ascii="Times New Roman" w:eastAsia="Times New Roman" w:hAnsi="Times New Roman" w:cs="Times New Roman"/>
          <w:sz w:val="28"/>
          <w:szCs w:val="28"/>
          <w:lang w:val="uk-UA"/>
        </w:rPr>
      </w:pPr>
      <w:r w:rsidRPr="00DA4E73">
        <w:rPr>
          <w:rFonts w:ascii="Times New Roman" w:eastAsia="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val="uk-UA"/>
        </w:rPr>
        <w:t xml:space="preserve">, депутатська фракція «Солідарність», </w:t>
      </w:r>
      <w:r w:rsidRPr="00DA4E7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заперечив проти зняття зазначеного проекту рішення з проекту порядку денного. </w:t>
      </w:r>
    </w:p>
    <w:p w:rsidR="00EA77E6" w:rsidRDefault="002A4034" w:rsidP="00EA77E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B861AB">
        <w:rPr>
          <w:rFonts w:ascii="Times New Roman" w:eastAsia="Times New Roman" w:hAnsi="Times New Roman" w:cs="Times New Roman"/>
          <w:sz w:val="28"/>
          <w:szCs w:val="28"/>
          <w:lang w:val="uk-UA"/>
        </w:rPr>
        <w:t>аступник міського голови - секретар Киї</w:t>
      </w:r>
      <w:r>
        <w:rPr>
          <w:rFonts w:ascii="Times New Roman" w:eastAsia="Times New Roman" w:hAnsi="Times New Roman" w:cs="Times New Roman"/>
          <w:sz w:val="28"/>
          <w:szCs w:val="28"/>
          <w:lang w:val="uk-UA"/>
        </w:rPr>
        <w:t>вської міської ради</w:t>
      </w:r>
      <w:r w:rsidRPr="00B861A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xml:space="preserve"> поставив на голосування пропозицію голови</w:t>
      </w:r>
      <w:r w:rsidR="000B6222">
        <w:rPr>
          <w:rFonts w:ascii="Times New Roman" w:eastAsia="Times New Roman" w:hAnsi="Times New Roman" w:cs="Times New Roman"/>
          <w:sz w:val="28"/>
          <w:szCs w:val="28"/>
          <w:lang w:val="uk-UA"/>
        </w:rPr>
        <w:t xml:space="preserve"> депутатської  </w:t>
      </w:r>
      <w:r w:rsidR="000B6222">
        <w:rPr>
          <w:rFonts w:ascii="Times New Roman" w:eastAsia="Times New Roman" w:hAnsi="Times New Roman" w:cs="Times New Roman"/>
          <w:sz w:val="28"/>
          <w:szCs w:val="28"/>
          <w:lang w:val="uk-UA"/>
        </w:rPr>
        <w:lastRenderedPageBreak/>
        <w:t>фракції</w:t>
      </w:r>
      <w:r w:rsidRPr="00463A42">
        <w:rPr>
          <w:rFonts w:ascii="Times New Roman" w:eastAsia="Times New Roman" w:hAnsi="Times New Roman" w:cs="Times New Roman"/>
          <w:sz w:val="28"/>
          <w:szCs w:val="28"/>
          <w:lang w:val="uk-UA"/>
        </w:rPr>
        <w:t xml:space="preserve"> «Все</w:t>
      </w:r>
      <w:r>
        <w:rPr>
          <w:rFonts w:ascii="Times New Roman" w:eastAsia="Times New Roman" w:hAnsi="Times New Roman" w:cs="Times New Roman"/>
          <w:sz w:val="28"/>
          <w:szCs w:val="28"/>
          <w:lang w:val="uk-UA"/>
        </w:rPr>
        <w:t>українське об’єднання «Свобода» Сиротюка Ю.М.</w:t>
      </w:r>
      <w:r w:rsidR="00EA77E6" w:rsidRPr="00EA77E6">
        <w:rPr>
          <w:rFonts w:ascii="Times New Roman" w:hAnsi="Times New Roman" w:cs="Times New Roman"/>
          <w:sz w:val="28"/>
          <w:szCs w:val="28"/>
          <w:lang w:val="uk-UA"/>
        </w:rPr>
        <w:t xml:space="preserve"> </w:t>
      </w:r>
      <w:r w:rsidR="000B6222">
        <w:rPr>
          <w:rFonts w:ascii="Times New Roman" w:hAnsi="Times New Roman" w:cs="Times New Roman"/>
          <w:sz w:val="28"/>
          <w:szCs w:val="28"/>
          <w:lang w:val="uk-UA"/>
        </w:rPr>
        <w:t>щодо зняття</w:t>
      </w:r>
      <w:r w:rsidR="00EA77E6">
        <w:rPr>
          <w:rFonts w:ascii="Times New Roman" w:hAnsi="Times New Roman" w:cs="Times New Roman"/>
          <w:sz w:val="28"/>
          <w:szCs w:val="28"/>
          <w:lang w:val="uk-UA"/>
        </w:rPr>
        <w:t xml:space="preserve"> з</w:t>
      </w:r>
      <w:r w:rsidR="00EA77E6" w:rsidRPr="003C1C19">
        <w:rPr>
          <w:rFonts w:ascii="Times New Roman" w:eastAsia="Times New Roman" w:hAnsi="Times New Roman" w:cs="Times New Roman"/>
          <w:sz w:val="28"/>
          <w:szCs w:val="28"/>
        </w:rPr>
        <w:t xml:space="preserve"> проекту порядку денного</w:t>
      </w:r>
      <w:r w:rsidR="00EA77E6">
        <w:rPr>
          <w:rFonts w:ascii="Times New Roman" w:eastAsia="Times New Roman" w:hAnsi="Times New Roman" w:cs="Times New Roman"/>
          <w:sz w:val="28"/>
          <w:szCs w:val="28"/>
          <w:lang w:val="uk-UA"/>
        </w:rPr>
        <w:t xml:space="preserve"> проекту рішення </w:t>
      </w:r>
      <w:r w:rsidR="001D77DA">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«ІНВЕСТИЦІЙНО-БУДІВЕЛЬНА КОМПАНІЯ ОБРІЙ» для завершення будівництва багатоповерхового житлового будинку з вбудовано-прибудованими офісними і торговельними приміщеннями та підземним паркінгом на вул. Олени Теліги, 25 у Шевченківському районі м. Києва (Д-7935). (Від 9.01.2017 № 08/231-239/ПР).</w:t>
      </w:r>
    </w:p>
    <w:p w:rsidR="00583D8A" w:rsidRDefault="00583D8A" w:rsidP="00583D8A">
      <w:pPr>
        <w:spacing w:after="0" w:line="240" w:lineRule="auto"/>
        <w:ind w:firstLine="851"/>
        <w:jc w:val="both"/>
        <w:rPr>
          <w:rFonts w:ascii="Times New Roman" w:hAnsi="Times New Roman" w:cs="Times New Roman"/>
          <w:sz w:val="28"/>
          <w:szCs w:val="28"/>
          <w:lang w:val="uk-UA"/>
        </w:rPr>
      </w:pPr>
      <w:r w:rsidRPr="00B861AB">
        <w:rPr>
          <w:rFonts w:ascii="Times New Roman" w:hAnsi="Times New Roman" w:cs="Times New Roman"/>
          <w:b/>
          <w:sz w:val="28"/>
          <w:szCs w:val="28"/>
          <w:lang w:val="uk-UA"/>
        </w:rPr>
        <w:t xml:space="preserve">ВИРІШИЛИ: </w:t>
      </w:r>
      <w:r w:rsidRPr="00B861AB">
        <w:rPr>
          <w:rFonts w:ascii="Times New Roman" w:hAnsi="Times New Roman" w:cs="Times New Roman"/>
          <w:sz w:val="28"/>
          <w:szCs w:val="28"/>
          <w:lang w:val="uk-UA"/>
        </w:rPr>
        <w:t xml:space="preserve">Рішення </w:t>
      </w:r>
      <w:r>
        <w:rPr>
          <w:rFonts w:ascii="Times New Roman" w:hAnsi="Times New Roman" w:cs="Times New Roman"/>
          <w:sz w:val="28"/>
          <w:szCs w:val="28"/>
          <w:lang w:val="uk-UA"/>
        </w:rPr>
        <w:t>не прийнято (за - 1, проти - 2, утр. - 5</w:t>
      </w:r>
      <w:r w:rsidRPr="00B861AB">
        <w:rPr>
          <w:rFonts w:ascii="Times New Roman" w:hAnsi="Times New Roman" w:cs="Times New Roman"/>
          <w:sz w:val="28"/>
          <w:szCs w:val="28"/>
          <w:lang w:val="uk-UA"/>
        </w:rPr>
        <w:t>).</w:t>
      </w:r>
    </w:p>
    <w:p w:rsidR="008E02BE" w:rsidRDefault="008E02BE" w:rsidP="00583D8A">
      <w:pPr>
        <w:spacing w:after="0" w:line="240" w:lineRule="auto"/>
        <w:ind w:firstLine="851"/>
        <w:jc w:val="both"/>
        <w:rPr>
          <w:rFonts w:ascii="Times New Roman" w:eastAsia="Times New Roman" w:hAnsi="Times New Roman" w:cs="Times New Roman"/>
          <w:sz w:val="28"/>
          <w:szCs w:val="28"/>
          <w:lang w:val="uk-UA"/>
        </w:rPr>
      </w:pPr>
      <w:r w:rsidRPr="00DA4E73">
        <w:rPr>
          <w:rFonts w:ascii="Times New Roman" w:eastAsia="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val="uk-UA"/>
        </w:rPr>
        <w:t xml:space="preserve">, депутатська фракція «Солідарність», </w:t>
      </w:r>
      <w:r w:rsidRPr="00DA4E7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заперечив проти зняття </w:t>
      </w:r>
      <w:r w:rsidR="00B33018">
        <w:rPr>
          <w:rFonts w:ascii="Times New Roman" w:eastAsia="Times New Roman" w:hAnsi="Times New Roman" w:cs="Times New Roman"/>
          <w:sz w:val="28"/>
          <w:szCs w:val="28"/>
          <w:lang w:val="uk-UA"/>
        </w:rPr>
        <w:t xml:space="preserve">з проекту порядку денного </w:t>
      </w:r>
      <w:r>
        <w:rPr>
          <w:rFonts w:ascii="Times New Roman" w:eastAsia="Times New Roman" w:hAnsi="Times New Roman" w:cs="Times New Roman"/>
          <w:sz w:val="28"/>
          <w:szCs w:val="28"/>
          <w:lang w:val="uk-UA"/>
        </w:rPr>
        <w:t>проекту рішення «Про надання дозволу на розроблення проекту землеустрою щодо відведення земельної ділянки ТОВАРИСТВУ З ОБМЕЖЕНОЮ ВІДПОВІДАЛЬНІСТЮ «ЛЕГІОН 2015» на вул. Шолом-Алейхема, 10-а у Деснянськ</w:t>
      </w:r>
      <w:r w:rsidR="00B33018">
        <w:rPr>
          <w:rFonts w:ascii="Times New Roman" w:eastAsia="Times New Roman" w:hAnsi="Times New Roman" w:cs="Times New Roman"/>
          <w:sz w:val="28"/>
          <w:szCs w:val="28"/>
          <w:lang w:val="uk-UA"/>
        </w:rPr>
        <w:t>ому районі</w:t>
      </w:r>
      <w:r>
        <w:rPr>
          <w:rFonts w:ascii="Times New Roman" w:eastAsia="Times New Roman" w:hAnsi="Times New Roman" w:cs="Times New Roman"/>
          <w:sz w:val="28"/>
          <w:szCs w:val="28"/>
          <w:lang w:val="uk-UA"/>
        </w:rPr>
        <w:t xml:space="preserve"> м. Києва для експлуатації та обслуговування магази</w:t>
      </w:r>
      <w:r w:rsidR="00B33018">
        <w:rPr>
          <w:rFonts w:ascii="Times New Roman" w:eastAsia="Times New Roman" w:hAnsi="Times New Roman" w:cs="Times New Roman"/>
          <w:sz w:val="28"/>
          <w:szCs w:val="28"/>
          <w:lang w:val="uk-UA"/>
        </w:rPr>
        <w:t>ну» (К-28877).</w:t>
      </w:r>
      <w:r>
        <w:rPr>
          <w:rFonts w:ascii="Times New Roman" w:eastAsia="Times New Roman" w:hAnsi="Times New Roman" w:cs="Times New Roman"/>
          <w:sz w:val="28"/>
          <w:szCs w:val="28"/>
          <w:lang w:val="uk-UA"/>
        </w:rPr>
        <w:t xml:space="preserve"> (</w:t>
      </w:r>
      <w:r w:rsidR="00B33018">
        <w:rPr>
          <w:rFonts w:ascii="Times New Roman" w:eastAsia="Times New Roman" w:hAnsi="Times New Roman" w:cs="Times New Roman"/>
          <w:sz w:val="28"/>
          <w:szCs w:val="28"/>
          <w:lang w:val="uk-UA"/>
        </w:rPr>
        <w:t xml:space="preserve">Від 31.01.2017 № 08/231-309/ПР). </w:t>
      </w:r>
    </w:p>
    <w:p w:rsidR="00B33018" w:rsidRPr="00B861AB" w:rsidRDefault="00B33018" w:rsidP="00583D8A">
      <w:pPr>
        <w:spacing w:after="0" w:line="240" w:lineRule="auto"/>
        <w:ind w:firstLine="851"/>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Г</w:t>
      </w:r>
      <w:r w:rsidRPr="00463A42">
        <w:rPr>
          <w:rFonts w:ascii="Times New Roman" w:eastAsia="Times New Roman" w:hAnsi="Times New Roman" w:cs="Times New Roman"/>
          <w:sz w:val="28"/>
          <w:szCs w:val="28"/>
          <w:lang w:val="uk-UA"/>
        </w:rPr>
        <w:t>олова  депутатської  фракції   «Все</w:t>
      </w:r>
      <w:r>
        <w:rPr>
          <w:rFonts w:ascii="Times New Roman" w:eastAsia="Times New Roman" w:hAnsi="Times New Roman" w:cs="Times New Roman"/>
          <w:sz w:val="28"/>
          <w:szCs w:val="28"/>
          <w:lang w:val="uk-UA"/>
        </w:rPr>
        <w:t>українське об’єднання «Свобода» Сиротюк Ю.М. та з</w:t>
      </w:r>
      <w:r w:rsidRPr="00B861AB">
        <w:rPr>
          <w:rFonts w:ascii="Times New Roman" w:eastAsia="Times New Roman" w:hAnsi="Times New Roman" w:cs="Times New Roman"/>
          <w:sz w:val="28"/>
          <w:szCs w:val="28"/>
          <w:lang w:val="uk-UA"/>
        </w:rPr>
        <w:t>аступник міського голови - секретар Киї</w:t>
      </w:r>
      <w:r>
        <w:rPr>
          <w:rFonts w:ascii="Times New Roman" w:eastAsia="Times New Roman" w:hAnsi="Times New Roman" w:cs="Times New Roman"/>
          <w:sz w:val="28"/>
          <w:szCs w:val="28"/>
          <w:lang w:val="uk-UA"/>
        </w:rPr>
        <w:t>вської міської ради</w:t>
      </w:r>
      <w:r w:rsidRPr="00B861AB">
        <w:rPr>
          <w:rFonts w:ascii="Times New Roman" w:eastAsia="Times New Roman" w:hAnsi="Times New Roman" w:cs="Times New Roman"/>
          <w:sz w:val="28"/>
          <w:szCs w:val="28"/>
          <w:lang w:val="uk-UA"/>
        </w:rPr>
        <w:t xml:space="preserve">  Прокопів В.В.</w:t>
      </w:r>
      <w:r>
        <w:rPr>
          <w:rFonts w:ascii="Times New Roman" w:eastAsia="Times New Roman" w:hAnsi="Times New Roman" w:cs="Times New Roman"/>
          <w:sz w:val="28"/>
          <w:szCs w:val="28"/>
          <w:lang w:val="uk-UA"/>
        </w:rPr>
        <w:t xml:space="preserve"> надали роз’яснення. </w:t>
      </w:r>
    </w:p>
    <w:p w:rsidR="00785D20" w:rsidRDefault="005B06F9" w:rsidP="00456698">
      <w:pPr>
        <w:spacing w:after="0" w:line="240" w:lineRule="auto"/>
        <w:ind w:firstLine="851"/>
        <w:jc w:val="both"/>
        <w:rPr>
          <w:rFonts w:ascii="Times New Roman" w:eastAsia="Times New Roman" w:hAnsi="Times New Roman" w:cs="Times New Roman"/>
          <w:sz w:val="28"/>
          <w:szCs w:val="28"/>
          <w:lang w:val="uk-UA"/>
        </w:rPr>
      </w:pPr>
      <w:r w:rsidRPr="005B06F9">
        <w:rPr>
          <w:rFonts w:ascii="Times New Roman" w:eastAsia="Times New Roman" w:hAnsi="Times New Roman" w:cs="Times New Roman"/>
          <w:b/>
          <w:sz w:val="28"/>
          <w:szCs w:val="28"/>
          <w:lang w:val="uk-UA"/>
        </w:rPr>
        <w:t xml:space="preserve">ВИСТУПИВ: </w:t>
      </w:r>
      <w:r w:rsidRPr="00B861AB">
        <w:rPr>
          <w:rFonts w:ascii="Times New Roman" w:eastAsia="Times New Roman" w:hAnsi="Times New Roman" w:cs="Times New Roman"/>
          <w:sz w:val="28"/>
          <w:szCs w:val="28"/>
        </w:rPr>
        <w:t xml:space="preserve">Голова депутатської фракції «Єдність» Омельченко О.О.  </w:t>
      </w:r>
      <w:r>
        <w:rPr>
          <w:rFonts w:ascii="Times New Roman" w:eastAsia="Times New Roman" w:hAnsi="Times New Roman" w:cs="Times New Roman"/>
          <w:sz w:val="28"/>
          <w:szCs w:val="28"/>
          <w:lang w:val="uk-UA"/>
        </w:rPr>
        <w:t xml:space="preserve">та висловив зауваження до проекту рішення «Про створення парку відпочинку «Набережна Лівобережжя» на земельній ділянці, що розташована між вулицею </w:t>
      </w:r>
      <w:proofErr w:type="spellStart"/>
      <w:r>
        <w:rPr>
          <w:rFonts w:ascii="Times New Roman" w:eastAsia="Times New Roman" w:hAnsi="Times New Roman" w:cs="Times New Roman"/>
          <w:sz w:val="28"/>
          <w:szCs w:val="28"/>
          <w:lang w:val="uk-UA"/>
        </w:rPr>
        <w:t>Микільсько</w:t>
      </w:r>
      <w:proofErr w:type="spellEnd"/>
      <w:r>
        <w:rPr>
          <w:rFonts w:ascii="Times New Roman" w:eastAsia="Times New Roman" w:hAnsi="Times New Roman" w:cs="Times New Roman"/>
          <w:sz w:val="28"/>
          <w:szCs w:val="28"/>
          <w:lang w:val="uk-UA"/>
        </w:rPr>
        <w:t>-Слобідською та проспектом Броварським у Дніпровському районі м. Києва». (Від 30.06.2017 № 08/231-1569/ПР).</w:t>
      </w:r>
    </w:p>
    <w:p w:rsidR="005B06F9" w:rsidRDefault="005B06F9"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B861AB">
        <w:rPr>
          <w:rFonts w:ascii="Times New Roman" w:eastAsia="Times New Roman" w:hAnsi="Times New Roman" w:cs="Times New Roman"/>
          <w:sz w:val="28"/>
          <w:szCs w:val="28"/>
          <w:lang w:val="uk-UA"/>
        </w:rPr>
        <w:t>аступник міського голови - секретар Киї</w:t>
      </w:r>
      <w:r>
        <w:rPr>
          <w:rFonts w:ascii="Times New Roman" w:eastAsia="Times New Roman" w:hAnsi="Times New Roman" w:cs="Times New Roman"/>
          <w:sz w:val="28"/>
          <w:szCs w:val="28"/>
          <w:lang w:val="uk-UA"/>
        </w:rPr>
        <w:t>вської міської ради</w:t>
      </w:r>
      <w:r w:rsidRPr="00B861A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Прокопів В.В.</w:t>
      </w:r>
      <w:r w:rsidR="00B93724">
        <w:rPr>
          <w:rFonts w:ascii="Times New Roman" w:eastAsia="Times New Roman" w:hAnsi="Times New Roman" w:cs="Times New Roman"/>
          <w:sz w:val="28"/>
          <w:szCs w:val="28"/>
          <w:lang w:val="uk-UA"/>
        </w:rPr>
        <w:t xml:space="preserve"> надав відповідь</w:t>
      </w:r>
      <w:r>
        <w:rPr>
          <w:rFonts w:ascii="Times New Roman" w:eastAsia="Times New Roman" w:hAnsi="Times New Roman" w:cs="Times New Roman"/>
          <w:sz w:val="28"/>
          <w:szCs w:val="28"/>
          <w:lang w:val="uk-UA"/>
        </w:rPr>
        <w:t>.</w:t>
      </w:r>
    </w:p>
    <w:p w:rsidR="005B06F9" w:rsidRDefault="005B06F9" w:rsidP="00456698">
      <w:pPr>
        <w:spacing w:after="0" w:line="240" w:lineRule="auto"/>
        <w:ind w:firstLine="851"/>
        <w:jc w:val="both"/>
        <w:rPr>
          <w:rFonts w:ascii="Times New Roman" w:eastAsia="Times New Roman" w:hAnsi="Times New Roman" w:cs="Times New Roman"/>
          <w:sz w:val="28"/>
          <w:szCs w:val="28"/>
          <w:lang w:val="uk-UA"/>
        </w:rPr>
      </w:pPr>
      <w:r w:rsidRPr="005B06F9">
        <w:rPr>
          <w:rFonts w:ascii="Times New Roman" w:eastAsia="Times New Roman" w:hAnsi="Times New Roman" w:cs="Times New Roman"/>
          <w:b/>
          <w:sz w:val="28"/>
          <w:szCs w:val="28"/>
          <w:lang w:val="uk-UA"/>
        </w:rPr>
        <w:t xml:space="preserve">ВИСТУПИЛА: </w:t>
      </w:r>
      <w:r w:rsidR="00622CF3">
        <w:rPr>
          <w:rFonts w:ascii="Times New Roman" w:eastAsia="Times New Roman" w:hAnsi="Times New Roman" w:cs="Times New Roman"/>
          <w:sz w:val="28"/>
          <w:szCs w:val="28"/>
          <w:lang w:val="uk-UA"/>
        </w:rPr>
        <w:t xml:space="preserve">Від депутатської фракції «ВО «Батьківщина» </w:t>
      </w:r>
      <w:r w:rsidR="00622CF3">
        <w:rPr>
          <w:rFonts w:ascii="Times New Roman" w:eastAsia="Times New Roman" w:hAnsi="Times New Roman" w:cs="Times New Roman"/>
          <w:sz w:val="28"/>
          <w:szCs w:val="28"/>
          <w:lang w:val="uk-UA" w:eastAsia="en-US"/>
        </w:rPr>
        <w:t>перший заступник голови</w:t>
      </w:r>
      <w:r w:rsidR="00622CF3" w:rsidRPr="00B861AB">
        <w:rPr>
          <w:rFonts w:ascii="Times New Roman" w:eastAsia="Times New Roman" w:hAnsi="Times New Roman" w:cs="Times New Roman"/>
          <w:sz w:val="28"/>
          <w:szCs w:val="28"/>
          <w:lang w:val="uk-UA" w:eastAsia="en-US"/>
        </w:rPr>
        <w:t xml:space="preserve"> постійної  комісії  Київської  м</w:t>
      </w:r>
      <w:r w:rsidR="00622CF3">
        <w:rPr>
          <w:rFonts w:ascii="Times New Roman" w:eastAsia="Times New Roman" w:hAnsi="Times New Roman" w:cs="Times New Roman"/>
          <w:sz w:val="28"/>
          <w:szCs w:val="28"/>
          <w:lang w:val="uk-UA" w:eastAsia="en-US"/>
        </w:rPr>
        <w:t>іської  ради з питань власності Свириденко Г.В.</w:t>
      </w:r>
      <w:r w:rsidR="00622CF3">
        <w:rPr>
          <w:rFonts w:ascii="Times New Roman" w:eastAsia="Times New Roman" w:hAnsi="Times New Roman" w:cs="Times New Roman"/>
          <w:sz w:val="28"/>
          <w:szCs w:val="28"/>
        </w:rPr>
        <w:t xml:space="preserve"> та запропонувала</w:t>
      </w:r>
      <w:r w:rsidR="00622CF3" w:rsidRPr="00B861AB">
        <w:rPr>
          <w:rFonts w:ascii="Times New Roman" w:eastAsia="Times New Roman" w:hAnsi="Times New Roman" w:cs="Times New Roman"/>
          <w:sz w:val="28"/>
          <w:szCs w:val="28"/>
        </w:rPr>
        <w:t xml:space="preserve"> включити до проекту порядку денного проект рішення</w:t>
      </w:r>
      <w:r w:rsidR="00622CF3">
        <w:rPr>
          <w:rFonts w:ascii="Times New Roman" w:eastAsia="Times New Roman" w:hAnsi="Times New Roman" w:cs="Times New Roman"/>
          <w:sz w:val="28"/>
          <w:szCs w:val="28"/>
          <w:lang w:val="uk-UA"/>
        </w:rPr>
        <w:t xml:space="preserve"> «Про внесення змін до рішення Київської міської ради від 01.12.2015 № 4/4 «Про перелік та склад постійних комісій Київської міської ради </w:t>
      </w:r>
      <w:r w:rsidR="00622CF3">
        <w:rPr>
          <w:rFonts w:ascii="Times New Roman" w:eastAsia="Times New Roman" w:hAnsi="Times New Roman" w:cs="Times New Roman"/>
          <w:sz w:val="28"/>
          <w:szCs w:val="28"/>
          <w:lang w:val="en-US"/>
        </w:rPr>
        <w:t>V</w:t>
      </w:r>
      <w:r w:rsidR="00622CF3">
        <w:rPr>
          <w:rFonts w:ascii="Times New Roman" w:eastAsia="Times New Roman" w:hAnsi="Times New Roman" w:cs="Times New Roman"/>
          <w:sz w:val="28"/>
          <w:szCs w:val="28"/>
          <w:lang w:val="uk-UA"/>
        </w:rPr>
        <w:t>ІІІ скликання». (Від 27.11.2017 № 08/231-2865/ПР).</w:t>
      </w:r>
    </w:p>
    <w:p w:rsidR="005C6A44" w:rsidRPr="00B861AB" w:rsidRDefault="005C6A44" w:rsidP="005C6A44">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проект рішення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w:t>
      </w:r>
      <w:r w:rsidRPr="00B861AB">
        <w:rPr>
          <w:rFonts w:ascii="Times New Roman" w:eastAsia="Times New Roman" w:hAnsi="Times New Roman" w:cs="Times New Roman"/>
          <w:sz w:val="28"/>
          <w:szCs w:val="28"/>
          <w:lang w:val="uk-UA"/>
        </w:rPr>
        <w:t>.2017.</w:t>
      </w:r>
    </w:p>
    <w:p w:rsidR="00622CF3" w:rsidRDefault="00F95F1F" w:rsidP="00456698">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ВИСТУПИВ</w:t>
      </w:r>
      <w:r w:rsidR="00551967" w:rsidRPr="005B06F9">
        <w:rPr>
          <w:rFonts w:ascii="Times New Roman" w:eastAsia="Times New Roman" w:hAnsi="Times New Roman" w:cs="Times New Roman"/>
          <w:b/>
          <w:sz w:val="28"/>
          <w:szCs w:val="28"/>
          <w:lang w:val="uk-UA"/>
        </w:rPr>
        <w:t xml:space="preserve">: </w:t>
      </w:r>
      <w:r w:rsidR="00551967">
        <w:rPr>
          <w:rFonts w:ascii="Times New Roman" w:eastAsia="Times New Roman" w:hAnsi="Times New Roman" w:cs="Times New Roman"/>
          <w:sz w:val="28"/>
          <w:szCs w:val="28"/>
          <w:lang w:val="uk-UA"/>
        </w:rPr>
        <w:t>Від депутатської фракції «Єдність»</w:t>
      </w:r>
      <w:r w:rsidRPr="00F95F1F">
        <w:rPr>
          <w:rFonts w:ascii="Times New Roman" w:eastAsia="Times New Roman" w:hAnsi="Times New Roman" w:cs="Times New Roman"/>
          <w:sz w:val="28"/>
          <w:szCs w:val="28"/>
          <w:lang w:val="uk-UA"/>
        </w:rPr>
        <w:t xml:space="preserve"> </w:t>
      </w:r>
      <w:r w:rsidRPr="004A0891">
        <w:rPr>
          <w:rFonts w:ascii="Times New Roman" w:eastAsia="Times New Roman" w:hAnsi="Times New Roman" w:cs="Times New Roman"/>
          <w:sz w:val="28"/>
          <w:szCs w:val="28"/>
          <w:lang w:val="uk-UA"/>
        </w:rPr>
        <w:t>голова  постійної  комісії  Київської  міської  ради з питань екологічної політики</w:t>
      </w:r>
      <w:r w:rsidRPr="00F95F1F">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Яловий К.В. </w:t>
      </w:r>
      <w:r w:rsidRPr="00B861AB">
        <w:rPr>
          <w:rFonts w:ascii="Times New Roman" w:eastAsia="Times New Roman" w:hAnsi="Times New Roman" w:cs="Times New Roman"/>
          <w:sz w:val="28"/>
          <w:szCs w:val="28"/>
          <w:lang w:val="uk-UA"/>
        </w:rPr>
        <w:t>та</w:t>
      </w:r>
      <w:r w:rsidRPr="00B861AB">
        <w:rPr>
          <w:rFonts w:ascii="Times New Roman" w:eastAsia="Times New Roman" w:hAnsi="Times New Roman" w:cs="Times New Roman"/>
          <w:sz w:val="28"/>
          <w:szCs w:val="28"/>
        </w:rPr>
        <w:t xml:space="preserve"> запропонував</w:t>
      </w:r>
      <w:r w:rsidRPr="00B861AB">
        <w:rPr>
          <w:rFonts w:ascii="Times New Roman" w:eastAsia="Times New Roman" w:hAnsi="Times New Roman" w:cs="Times New Roman"/>
          <w:sz w:val="28"/>
          <w:szCs w:val="28"/>
          <w:lang w:val="uk-UA"/>
        </w:rPr>
        <w:t xml:space="preserve"> включити  до проекту порядку денного такі проекти рішень:</w:t>
      </w:r>
    </w:p>
    <w:p w:rsidR="00F95F1F" w:rsidRDefault="00F95F1F"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F95F1F">
        <w:rPr>
          <w:rFonts w:ascii="Times New Roman" w:eastAsia="Times New Roman" w:hAnsi="Times New Roman" w:cs="Times New Roman"/>
          <w:sz w:val="28"/>
          <w:szCs w:val="28"/>
          <w:lang w:val="uk-UA"/>
        </w:rPr>
        <w:t>Про затвердження плану діяльності Київської міської ради з підготовки проектів регуляторних актів на 2018 рік</w:t>
      </w:r>
      <w:r>
        <w:rPr>
          <w:rFonts w:ascii="Times New Roman" w:eastAsia="Times New Roman" w:hAnsi="Times New Roman" w:cs="Times New Roman"/>
          <w:sz w:val="28"/>
          <w:szCs w:val="28"/>
          <w:lang w:val="uk-UA"/>
        </w:rPr>
        <w:t>.</w:t>
      </w:r>
      <w:r w:rsidRPr="00F95F1F">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(Від 29</w:t>
      </w:r>
      <w:r w:rsidRPr="00F95F1F">
        <w:rPr>
          <w:rFonts w:ascii="Times New Roman" w:eastAsia="Times New Roman" w:hAnsi="Times New Roman" w:cs="Times New Roman"/>
          <w:sz w:val="28"/>
          <w:szCs w:val="28"/>
          <w:lang w:val="uk-UA"/>
        </w:rPr>
        <w:t xml:space="preserve">.11.2017 </w:t>
      </w:r>
      <w:r>
        <w:rPr>
          <w:rFonts w:ascii="Times New Roman" w:eastAsia="Times New Roman" w:hAnsi="Times New Roman" w:cs="Times New Roman"/>
          <w:sz w:val="28"/>
          <w:szCs w:val="28"/>
          <w:lang w:val="uk-UA"/>
        </w:rPr>
        <w:t>№ 08/231-2946</w:t>
      </w:r>
      <w:r w:rsidRPr="00F95F1F">
        <w:rPr>
          <w:rFonts w:ascii="Times New Roman" w:eastAsia="Times New Roman" w:hAnsi="Times New Roman" w:cs="Times New Roman"/>
          <w:sz w:val="28"/>
          <w:szCs w:val="28"/>
          <w:lang w:val="uk-UA"/>
        </w:rPr>
        <w:t>/ПР).</w:t>
      </w:r>
    </w:p>
    <w:p w:rsidR="00BC74B5" w:rsidRDefault="00EA1393" w:rsidP="00BC74B5">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00BC74B5" w:rsidRPr="00BC74B5">
        <w:rPr>
          <w:rFonts w:ascii="Times New Roman" w:eastAsiaTheme="minorHAnsi" w:hAnsi="Times New Roman" w:cs="Times New Roman"/>
          <w:sz w:val="28"/>
          <w:szCs w:val="28"/>
          <w:lang w:val="uk-UA" w:eastAsia="en-US"/>
        </w:rPr>
        <w:t xml:space="preserve"> </w:t>
      </w:r>
      <w:r w:rsidR="00BC74B5" w:rsidRPr="00BC74B5">
        <w:rPr>
          <w:rFonts w:ascii="Times New Roman" w:eastAsia="Times New Roman" w:hAnsi="Times New Roman" w:cs="Times New Roman"/>
          <w:sz w:val="28"/>
          <w:szCs w:val="28"/>
          <w:lang w:val="uk-UA"/>
        </w:rPr>
        <w:t>Про внесення змін у додаток до Комплексної київської міської цільової Програми сприяння розвитку підприємництва, промисловості та споживчого ринку на 2015-2018 роки, затвердженої рішення Київської міської ради від 16 квітня 2015 року № 409/1274</w:t>
      </w:r>
      <w:r w:rsidR="00BC74B5">
        <w:rPr>
          <w:rFonts w:ascii="Times New Roman" w:eastAsia="Times New Roman" w:hAnsi="Times New Roman" w:cs="Times New Roman"/>
          <w:sz w:val="28"/>
          <w:szCs w:val="28"/>
          <w:lang w:val="uk-UA"/>
        </w:rPr>
        <w:t>. (Від 08</w:t>
      </w:r>
      <w:r w:rsidR="00BC74B5" w:rsidRPr="00F95F1F">
        <w:rPr>
          <w:rFonts w:ascii="Times New Roman" w:eastAsia="Times New Roman" w:hAnsi="Times New Roman" w:cs="Times New Roman"/>
          <w:sz w:val="28"/>
          <w:szCs w:val="28"/>
          <w:lang w:val="uk-UA"/>
        </w:rPr>
        <w:t xml:space="preserve">.11.2017 </w:t>
      </w:r>
      <w:r w:rsidR="00BC74B5">
        <w:rPr>
          <w:rFonts w:ascii="Times New Roman" w:eastAsia="Times New Roman" w:hAnsi="Times New Roman" w:cs="Times New Roman"/>
          <w:sz w:val="28"/>
          <w:szCs w:val="28"/>
          <w:lang w:val="uk-UA"/>
        </w:rPr>
        <w:t>№ 08/231-2696</w:t>
      </w:r>
      <w:r w:rsidR="00BC74B5" w:rsidRPr="00F95F1F">
        <w:rPr>
          <w:rFonts w:ascii="Times New Roman" w:eastAsia="Times New Roman" w:hAnsi="Times New Roman" w:cs="Times New Roman"/>
          <w:sz w:val="28"/>
          <w:szCs w:val="28"/>
          <w:lang w:val="uk-UA"/>
        </w:rPr>
        <w:t>/ПР).</w:t>
      </w:r>
    </w:p>
    <w:p w:rsidR="00BA7330" w:rsidRDefault="00BA7330" w:rsidP="00BC74B5">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3. Про створення тимчасової контрольної комісії Київської міської ради щодо вивчення ситуації, що склалася на території заводу «Радикал». (Від 22</w:t>
      </w:r>
      <w:r w:rsidRPr="00F95F1F">
        <w:rPr>
          <w:rFonts w:ascii="Times New Roman" w:eastAsia="Times New Roman" w:hAnsi="Times New Roman" w:cs="Times New Roman"/>
          <w:sz w:val="28"/>
          <w:szCs w:val="28"/>
          <w:lang w:val="uk-UA"/>
        </w:rPr>
        <w:t xml:space="preserve">.11.2017 </w:t>
      </w:r>
      <w:r>
        <w:rPr>
          <w:rFonts w:ascii="Times New Roman" w:eastAsia="Times New Roman" w:hAnsi="Times New Roman" w:cs="Times New Roman"/>
          <w:sz w:val="28"/>
          <w:szCs w:val="28"/>
          <w:lang w:val="uk-UA"/>
        </w:rPr>
        <w:t>№ 08/231-2815</w:t>
      </w:r>
      <w:r w:rsidRPr="00F95F1F">
        <w:rPr>
          <w:rFonts w:ascii="Times New Roman" w:eastAsia="Times New Roman" w:hAnsi="Times New Roman" w:cs="Times New Roman"/>
          <w:sz w:val="28"/>
          <w:szCs w:val="28"/>
          <w:lang w:val="uk-UA"/>
        </w:rPr>
        <w:t>/ПР).</w:t>
      </w:r>
      <w:r>
        <w:rPr>
          <w:rFonts w:ascii="Times New Roman" w:eastAsia="Times New Roman" w:hAnsi="Times New Roman" w:cs="Times New Roman"/>
          <w:sz w:val="28"/>
          <w:szCs w:val="28"/>
          <w:lang w:val="uk-UA"/>
        </w:rPr>
        <w:t xml:space="preserve"> </w:t>
      </w:r>
    </w:p>
    <w:p w:rsidR="00D712AF" w:rsidRPr="00B861AB" w:rsidRDefault="00D712AF" w:rsidP="00D712AF">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зазначені проекти рішень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w:t>
      </w:r>
      <w:r w:rsidRPr="00B861AB">
        <w:rPr>
          <w:rFonts w:ascii="Times New Roman" w:eastAsia="Times New Roman" w:hAnsi="Times New Roman" w:cs="Times New Roman"/>
          <w:sz w:val="28"/>
          <w:szCs w:val="28"/>
          <w:lang w:val="uk-UA"/>
        </w:rPr>
        <w:t>.2017.</w:t>
      </w:r>
    </w:p>
    <w:p w:rsidR="00BC74B5" w:rsidRDefault="007B7DD9" w:rsidP="00E30D25">
      <w:pPr>
        <w:spacing w:after="0" w:line="240" w:lineRule="auto"/>
        <w:ind w:firstLine="851"/>
        <w:jc w:val="both"/>
        <w:rPr>
          <w:rFonts w:ascii="Times New Roman" w:eastAsia="Times New Roman" w:hAnsi="Times New Roman" w:cs="Times New Roman"/>
          <w:sz w:val="28"/>
          <w:szCs w:val="28"/>
          <w:lang w:val="uk-UA"/>
        </w:rPr>
      </w:pPr>
      <w:r w:rsidRPr="007B7DD9">
        <w:rPr>
          <w:rFonts w:ascii="Times New Roman" w:eastAsia="Times New Roman" w:hAnsi="Times New Roman" w:cs="Times New Roman"/>
          <w:b/>
          <w:sz w:val="28"/>
          <w:szCs w:val="28"/>
          <w:lang w:val="uk-UA"/>
        </w:rPr>
        <w:t>ВИСТУПИВ:</w:t>
      </w:r>
      <w:r w:rsidR="002009DE" w:rsidRPr="002009DE">
        <w:rPr>
          <w:rFonts w:ascii="Times New Roman" w:eastAsia="Times New Roman" w:hAnsi="Times New Roman" w:cs="Times New Roman"/>
          <w:sz w:val="28"/>
          <w:szCs w:val="28"/>
          <w:lang w:val="uk-UA"/>
        </w:rPr>
        <w:t xml:space="preserve"> </w:t>
      </w:r>
      <w:r w:rsidR="002009DE">
        <w:rPr>
          <w:rFonts w:ascii="Times New Roman" w:eastAsia="Times New Roman" w:hAnsi="Times New Roman" w:cs="Times New Roman"/>
          <w:sz w:val="28"/>
          <w:szCs w:val="28"/>
          <w:lang w:val="uk-UA"/>
        </w:rPr>
        <w:t>Г</w:t>
      </w:r>
      <w:r w:rsidR="002009DE" w:rsidRPr="00CB7435">
        <w:rPr>
          <w:rFonts w:ascii="Times New Roman" w:eastAsia="Times New Roman" w:hAnsi="Times New Roman" w:cs="Times New Roman"/>
          <w:sz w:val="28"/>
          <w:szCs w:val="28"/>
          <w:lang w:val="uk-UA"/>
        </w:rPr>
        <w:t xml:space="preserve">олова постійної  комісії  Київської  міської  ради  з питань бюджету та </w:t>
      </w:r>
      <w:r w:rsidR="002C678D">
        <w:rPr>
          <w:rFonts w:ascii="Times New Roman" w:eastAsia="Times New Roman" w:hAnsi="Times New Roman" w:cs="Times New Roman"/>
          <w:sz w:val="28"/>
          <w:szCs w:val="28"/>
          <w:lang w:val="uk-UA"/>
        </w:rPr>
        <w:t>соціально-економічного розвитку</w:t>
      </w:r>
      <w:r w:rsidR="002009DE" w:rsidRPr="00CB7435">
        <w:rPr>
          <w:rFonts w:ascii="Times New Roman" w:eastAsia="Times New Roman" w:hAnsi="Times New Roman" w:cs="Times New Roman"/>
          <w:b/>
          <w:sz w:val="28"/>
          <w:szCs w:val="28"/>
          <w:lang w:val="uk-UA"/>
        </w:rPr>
        <w:t xml:space="preserve"> </w:t>
      </w:r>
      <w:r w:rsidR="002009DE">
        <w:rPr>
          <w:rFonts w:ascii="Times New Roman" w:eastAsia="Times New Roman" w:hAnsi="Times New Roman" w:cs="Times New Roman"/>
          <w:sz w:val="28"/>
          <w:szCs w:val="28"/>
        </w:rPr>
        <w:t>Стр</w:t>
      </w:r>
      <w:r w:rsidR="002009DE">
        <w:rPr>
          <w:rFonts w:ascii="Times New Roman" w:eastAsia="Times New Roman" w:hAnsi="Times New Roman" w:cs="Times New Roman"/>
          <w:sz w:val="28"/>
          <w:szCs w:val="28"/>
          <w:lang w:val="uk-UA"/>
        </w:rPr>
        <w:t>а</w:t>
      </w:r>
      <w:r w:rsidR="002009DE">
        <w:rPr>
          <w:rFonts w:ascii="Times New Roman" w:eastAsia="Times New Roman" w:hAnsi="Times New Roman" w:cs="Times New Roman"/>
          <w:sz w:val="28"/>
          <w:szCs w:val="28"/>
        </w:rPr>
        <w:t>нніков</w:t>
      </w:r>
      <w:r w:rsidR="002009DE">
        <w:rPr>
          <w:rFonts w:ascii="Times New Roman" w:eastAsia="Times New Roman" w:hAnsi="Times New Roman" w:cs="Times New Roman"/>
          <w:sz w:val="28"/>
          <w:szCs w:val="28"/>
          <w:lang w:val="uk-UA"/>
        </w:rPr>
        <w:t xml:space="preserve"> А.М.</w:t>
      </w:r>
      <w:r w:rsidR="002C678D">
        <w:rPr>
          <w:rFonts w:ascii="Times New Roman" w:eastAsia="Times New Roman" w:hAnsi="Times New Roman" w:cs="Times New Roman"/>
          <w:sz w:val="28"/>
          <w:szCs w:val="28"/>
          <w:lang w:val="uk-UA"/>
        </w:rPr>
        <w:t>,  депутатська фракція</w:t>
      </w:r>
      <w:r w:rsidR="002C678D" w:rsidRPr="00CB7435">
        <w:rPr>
          <w:rFonts w:ascii="Times New Roman" w:eastAsia="Times New Roman" w:hAnsi="Times New Roman" w:cs="Times New Roman"/>
          <w:sz w:val="28"/>
          <w:szCs w:val="28"/>
          <w:lang w:val="uk-UA"/>
        </w:rPr>
        <w:t xml:space="preserve"> «Солідарність»</w:t>
      </w:r>
      <w:r w:rsidR="002C678D">
        <w:rPr>
          <w:rFonts w:ascii="Times New Roman" w:eastAsia="Times New Roman" w:hAnsi="Times New Roman" w:cs="Times New Roman"/>
          <w:sz w:val="28"/>
          <w:szCs w:val="28"/>
          <w:lang w:val="uk-UA"/>
        </w:rPr>
        <w:t>,</w:t>
      </w:r>
      <w:r w:rsidR="002009DE">
        <w:rPr>
          <w:rFonts w:ascii="Times New Roman" w:eastAsia="Times New Roman" w:hAnsi="Times New Roman" w:cs="Times New Roman"/>
          <w:sz w:val="28"/>
          <w:szCs w:val="28"/>
          <w:lang w:val="uk-UA"/>
        </w:rPr>
        <w:t xml:space="preserve"> </w:t>
      </w:r>
      <w:r w:rsidR="002009DE" w:rsidRPr="00B861AB">
        <w:rPr>
          <w:rFonts w:ascii="Times New Roman" w:eastAsia="Times New Roman" w:hAnsi="Times New Roman" w:cs="Times New Roman"/>
          <w:sz w:val="28"/>
          <w:szCs w:val="28"/>
        </w:rPr>
        <w:t>та</w:t>
      </w:r>
      <w:r w:rsidR="00463CD5">
        <w:rPr>
          <w:rFonts w:ascii="Times New Roman" w:eastAsia="Times New Roman" w:hAnsi="Times New Roman" w:cs="Times New Roman"/>
          <w:sz w:val="28"/>
          <w:szCs w:val="28"/>
          <w:lang w:val="uk-UA"/>
        </w:rPr>
        <w:t xml:space="preserve"> п</w:t>
      </w:r>
      <w:r w:rsidR="00185788">
        <w:rPr>
          <w:rFonts w:ascii="Times New Roman" w:eastAsia="Times New Roman" w:hAnsi="Times New Roman" w:cs="Times New Roman"/>
          <w:sz w:val="28"/>
          <w:szCs w:val="28"/>
          <w:lang w:val="uk-UA"/>
        </w:rPr>
        <w:t>р</w:t>
      </w:r>
      <w:r w:rsidR="00463CD5">
        <w:rPr>
          <w:rFonts w:ascii="Times New Roman" w:eastAsia="Times New Roman" w:hAnsi="Times New Roman" w:cs="Times New Roman"/>
          <w:sz w:val="28"/>
          <w:szCs w:val="28"/>
          <w:lang w:val="uk-UA"/>
        </w:rPr>
        <w:t>оінформував присутніх</w:t>
      </w:r>
      <w:r w:rsidR="00FF3CD4">
        <w:rPr>
          <w:rFonts w:ascii="Times New Roman" w:eastAsia="Times New Roman" w:hAnsi="Times New Roman" w:cs="Times New Roman"/>
          <w:sz w:val="28"/>
          <w:szCs w:val="28"/>
          <w:lang w:val="uk-UA"/>
        </w:rPr>
        <w:t>,</w:t>
      </w:r>
      <w:r w:rsidR="00463CD5">
        <w:rPr>
          <w:rFonts w:ascii="Times New Roman" w:eastAsia="Times New Roman" w:hAnsi="Times New Roman" w:cs="Times New Roman"/>
          <w:sz w:val="28"/>
          <w:szCs w:val="28"/>
          <w:lang w:val="uk-UA"/>
        </w:rPr>
        <w:t xml:space="preserve"> </w:t>
      </w:r>
      <w:r w:rsidR="00D36769">
        <w:rPr>
          <w:rFonts w:ascii="Times New Roman" w:eastAsia="Times New Roman" w:hAnsi="Times New Roman" w:cs="Times New Roman"/>
          <w:sz w:val="28"/>
          <w:szCs w:val="28"/>
          <w:lang w:val="uk-UA"/>
        </w:rPr>
        <w:t>що підготовлено  проект рішення «Про затвердження Положення про проведення інвестиційних конкурсів у місті Києві» (від 10.07.2017 № 08/231-1603/ПР), який перебуває на розгляді в управлінні</w:t>
      </w:r>
      <w:r w:rsidR="00D36769" w:rsidRPr="00B861AB">
        <w:rPr>
          <w:rFonts w:ascii="Times New Roman" w:eastAsia="Times New Roman" w:hAnsi="Times New Roman" w:cs="Times New Roman"/>
          <w:sz w:val="28"/>
          <w:szCs w:val="28"/>
          <w:lang w:val="uk-UA"/>
        </w:rPr>
        <w:t xml:space="preserve"> правового забезпечення діяльності Київс</w:t>
      </w:r>
      <w:r w:rsidR="00D36769">
        <w:rPr>
          <w:rFonts w:ascii="Times New Roman" w:eastAsia="Times New Roman" w:hAnsi="Times New Roman" w:cs="Times New Roman"/>
          <w:sz w:val="28"/>
          <w:szCs w:val="28"/>
          <w:lang w:val="uk-UA"/>
        </w:rPr>
        <w:t>ької</w:t>
      </w:r>
      <w:r w:rsidR="0098724C">
        <w:rPr>
          <w:rFonts w:ascii="Times New Roman" w:eastAsia="Times New Roman" w:hAnsi="Times New Roman" w:cs="Times New Roman"/>
          <w:sz w:val="28"/>
          <w:szCs w:val="28"/>
          <w:lang w:val="uk-UA"/>
        </w:rPr>
        <w:t xml:space="preserve"> міської ради та</w:t>
      </w:r>
      <w:r w:rsidR="00E30D25">
        <w:rPr>
          <w:rFonts w:ascii="Times New Roman" w:eastAsia="Times New Roman" w:hAnsi="Times New Roman" w:cs="Times New Roman"/>
          <w:sz w:val="28"/>
          <w:szCs w:val="28"/>
          <w:lang w:val="uk-UA"/>
        </w:rPr>
        <w:t>,</w:t>
      </w:r>
      <w:r w:rsidR="0098724C">
        <w:rPr>
          <w:rFonts w:ascii="Times New Roman" w:eastAsia="Times New Roman" w:hAnsi="Times New Roman" w:cs="Times New Roman"/>
          <w:sz w:val="28"/>
          <w:szCs w:val="28"/>
          <w:lang w:val="uk-UA"/>
        </w:rPr>
        <w:t xml:space="preserve"> за </w:t>
      </w:r>
      <w:r w:rsidR="00E30D25">
        <w:rPr>
          <w:rFonts w:ascii="Times New Roman" w:eastAsia="Times New Roman" w:hAnsi="Times New Roman" w:cs="Times New Roman"/>
          <w:sz w:val="28"/>
          <w:szCs w:val="28"/>
          <w:lang w:val="uk-UA"/>
        </w:rPr>
        <w:t>умови опрацювання його</w:t>
      </w:r>
      <w:r w:rsidR="0098724C">
        <w:rPr>
          <w:rFonts w:ascii="Times New Roman" w:eastAsia="Times New Roman" w:hAnsi="Times New Roman" w:cs="Times New Roman"/>
          <w:sz w:val="28"/>
          <w:szCs w:val="28"/>
          <w:lang w:val="uk-UA"/>
        </w:rPr>
        <w:t xml:space="preserve"> відповідно до вимог Регламенту Київської міської ради</w:t>
      </w:r>
      <w:r w:rsidR="00E30D25">
        <w:rPr>
          <w:rFonts w:ascii="Times New Roman" w:eastAsia="Times New Roman" w:hAnsi="Times New Roman" w:cs="Times New Roman"/>
          <w:sz w:val="28"/>
          <w:szCs w:val="28"/>
          <w:lang w:val="uk-UA"/>
        </w:rPr>
        <w:t>,</w:t>
      </w:r>
      <w:r w:rsidR="0098724C">
        <w:rPr>
          <w:rFonts w:ascii="Times New Roman" w:eastAsia="Times New Roman" w:hAnsi="Times New Roman" w:cs="Times New Roman"/>
          <w:sz w:val="28"/>
          <w:szCs w:val="28"/>
          <w:lang w:val="uk-UA"/>
        </w:rPr>
        <w:t xml:space="preserve"> буде </w:t>
      </w:r>
      <w:r w:rsidR="00E30D25">
        <w:rPr>
          <w:rFonts w:ascii="Times New Roman" w:eastAsia="Times New Roman" w:hAnsi="Times New Roman" w:cs="Times New Roman"/>
          <w:sz w:val="28"/>
          <w:szCs w:val="28"/>
          <w:lang w:val="uk-UA"/>
        </w:rPr>
        <w:t xml:space="preserve">рекомендовано Київському міському голові включити до </w:t>
      </w:r>
      <w:r w:rsidR="00E30D25" w:rsidRPr="00B861AB">
        <w:rPr>
          <w:rFonts w:ascii="Times New Roman" w:eastAsia="Times New Roman" w:hAnsi="Times New Roman" w:cs="Times New Roman"/>
          <w:sz w:val="28"/>
          <w:szCs w:val="28"/>
          <w:lang w:val="uk-UA"/>
        </w:rPr>
        <w:t>проекту порядку денного пленарного зас</w:t>
      </w:r>
      <w:r w:rsidR="00E30D25">
        <w:rPr>
          <w:rFonts w:ascii="Times New Roman" w:eastAsia="Times New Roman" w:hAnsi="Times New Roman" w:cs="Times New Roman"/>
          <w:sz w:val="28"/>
          <w:szCs w:val="28"/>
          <w:lang w:val="uk-UA"/>
        </w:rPr>
        <w:t>ідання Київської міської ради 14.12</w:t>
      </w:r>
      <w:r w:rsidR="00E30D25" w:rsidRPr="00B861AB">
        <w:rPr>
          <w:rFonts w:ascii="Times New Roman" w:eastAsia="Times New Roman" w:hAnsi="Times New Roman" w:cs="Times New Roman"/>
          <w:sz w:val="28"/>
          <w:szCs w:val="28"/>
          <w:lang w:val="uk-UA"/>
        </w:rPr>
        <w:t>.2017.</w:t>
      </w:r>
    </w:p>
    <w:p w:rsidR="00EF551A" w:rsidRDefault="00EF551A" w:rsidP="00EF551A">
      <w:pPr>
        <w:spacing w:after="0" w:line="240" w:lineRule="auto"/>
        <w:ind w:firstLine="851"/>
        <w:jc w:val="both"/>
        <w:rPr>
          <w:rFonts w:ascii="Times New Roman" w:eastAsia="Times New Roman" w:hAnsi="Times New Roman" w:cs="Times New Roman"/>
          <w:sz w:val="28"/>
          <w:szCs w:val="28"/>
          <w:lang w:val="uk-UA"/>
        </w:rPr>
      </w:pPr>
      <w:r w:rsidRPr="00DA4E73">
        <w:rPr>
          <w:rFonts w:ascii="Times New Roman" w:eastAsia="Times New Roman" w:hAnsi="Times New Roman" w:cs="Times New Roman"/>
          <w:b/>
          <w:sz w:val="28"/>
          <w:szCs w:val="28"/>
          <w:lang w:val="uk-UA"/>
        </w:rPr>
        <w:t>ВИСТУПИВ:</w:t>
      </w:r>
      <w:r w:rsidRPr="00DA4E73">
        <w:rPr>
          <w:rFonts w:ascii="Times New Roman" w:eastAsia="Times New Roman" w:hAnsi="Times New Roman" w:cs="Times New Roman"/>
          <w:sz w:val="28"/>
          <w:szCs w:val="28"/>
          <w:lang w:val="uk-UA"/>
        </w:rPr>
        <w:t xml:space="preserve"> 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val="uk-UA"/>
        </w:rPr>
        <w:t xml:space="preserve">, депутатська фракція «Солідарність», </w:t>
      </w:r>
      <w:r w:rsidRPr="00DA4E73">
        <w:rPr>
          <w:rFonts w:ascii="Times New Roman" w:eastAsia="Times New Roman" w:hAnsi="Times New Roman" w:cs="Times New Roman"/>
          <w:sz w:val="28"/>
          <w:szCs w:val="28"/>
          <w:lang w:val="uk-UA"/>
        </w:rPr>
        <w:t xml:space="preserve"> та запропонував включити  до проекту порядку денного такі проекти рішень:</w:t>
      </w:r>
    </w:p>
    <w:p w:rsidR="00DC0F7F" w:rsidRDefault="00DC0F7F"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DC0F7F">
        <w:rPr>
          <w:rFonts w:ascii="Times New Roman" w:eastAsia="Times New Roman" w:hAnsi="Times New Roman" w:cs="Times New Roman"/>
          <w:sz w:val="28"/>
          <w:szCs w:val="28"/>
          <w:lang w:val="uk-UA"/>
        </w:rPr>
        <w:t>Про внесення змін до рішення Київської міської ради від 15.11.2016 №416/1420 «Про продаж земельних ділянок або права оренди на них на земельних торгах (аукціоні) для будівництва, експлуатації та обслуговування підземно-надземного паркінгу з об'єктами соціально-побутового обслуговування населення на просп. Петра Григоренка, 3-г у Дарницькому районі м. Києв</w:t>
      </w:r>
      <w:r w:rsidR="00C77DEE">
        <w:rPr>
          <w:rFonts w:ascii="Times New Roman" w:eastAsia="Times New Roman" w:hAnsi="Times New Roman" w:cs="Times New Roman"/>
          <w:sz w:val="28"/>
          <w:szCs w:val="28"/>
          <w:lang w:val="uk-UA"/>
        </w:rPr>
        <w:t>а»</w:t>
      </w:r>
      <w:r w:rsidRPr="00DC0F7F">
        <w:rPr>
          <w:rFonts w:ascii="Times New Roman" w:eastAsia="Times New Roman" w:hAnsi="Times New Roman" w:cs="Times New Roman"/>
          <w:sz w:val="28"/>
          <w:szCs w:val="28"/>
          <w:lang w:val="uk-UA"/>
        </w:rPr>
        <w:t xml:space="preserve"> (Є-1391). (Від 10.10.2017 № 08/231-2512/ПР).</w:t>
      </w:r>
    </w:p>
    <w:p w:rsidR="00123F0C" w:rsidRDefault="00123F0C" w:rsidP="00EF551A">
      <w:pPr>
        <w:spacing w:after="0" w:line="240" w:lineRule="auto"/>
        <w:ind w:firstLine="851"/>
        <w:jc w:val="both"/>
        <w:rPr>
          <w:rFonts w:ascii="Times New Roman" w:eastAsia="Calibri" w:hAnsi="Times New Roman" w:cs="Times New Roman"/>
          <w:sz w:val="28"/>
          <w:szCs w:val="28"/>
          <w:lang w:val="uk-UA" w:eastAsia="en-US"/>
        </w:rPr>
      </w:pPr>
      <w:r>
        <w:rPr>
          <w:rFonts w:ascii="Times New Roman" w:eastAsia="Times New Roman" w:hAnsi="Times New Roman" w:cs="Times New Roman"/>
          <w:sz w:val="28"/>
          <w:szCs w:val="28"/>
          <w:lang w:val="uk-UA"/>
        </w:rPr>
        <w:t xml:space="preserve">2. </w:t>
      </w:r>
      <w:r w:rsidRPr="00123F0C">
        <w:rPr>
          <w:rFonts w:ascii="Times New Roman" w:eastAsia="Calibri" w:hAnsi="Times New Roman" w:cs="Times New Roman"/>
          <w:sz w:val="28"/>
          <w:szCs w:val="28"/>
          <w:lang w:val="uk-UA" w:eastAsia="en-US"/>
        </w:rPr>
        <w:t xml:space="preserve">Про зміну цільового призначення земельної ділянки приватному підприємству «АГЛАЙС» для будівництва, експлуатації та обслуговування багатоквартирних житлових будинків з вбудовано-прибудованими приміщеннями та паркінгом на перетині вулиць Радистів та </w:t>
      </w:r>
      <w:proofErr w:type="spellStart"/>
      <w:r w:rsidRPr="00123F0C">
        <w:rPr>
          <w:rFonts w:ascii="Times New Roman" w:eastAsia="Calibri" w:hAnsi="Times New Roman" w:cs="Times New Roman"/>
          <w:sz w:val="28"/>
          <w:szCs w:val="28"/>
          <w:lang w:val="uk-UA" w:eastAsia="en-US"/>
        </w:rPr>
        <w:t>Бобринецької</w:t>
      </w:r>
      <w:proofErr w:type="spellEnd"/>
      <w:r w:rsidRPr="00123F0C">
        <w:rPr>
          <w:rFonts w:ascii="Times New Roman" w:eastAsia="Calibri" w:hAnsi="Times New Roman" w:cs="Times New Roman"/>
          <w:sz w:val="28"/>
          <w:szCs w:val="28"/>
          <w:lang w:val="uk-UA" w:eastAsia="en-US"/>
        </w:rPr>
        <w:t xml:space="preserve"> у Деснянському районі м. Києва та внесення змін до договору оренди земельної ділянки від 21.02.2007 № 62-6-00380 (Д-7854). (Від 17.07.2017 № 08/231-1629/ПР). (Повторно).</w:t>
      </w:r>
    </w:p>
    <w:p w:rsidR="00123F0C" w:rsidRDefault="00123F0C" w:rsidP="00EF551A">
      <w:pPr>
        <w:spacing w:after="0" w:line="240" w:lineRule="auto"/>
        <w:ind w:firstLine="851"/>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3. </w:t>
      </w:r>
      <w:r w:rsidRPr="00123F0C">
        <w:rPr>
          <w:rFonts w:ascii="Times New Roman" w:eastAsia="Calibri" w:hAnsi="Times New Roman" w:cs="Times New Roman"/>
          <w:sz w:val="28"/>
          <w:szCs w:val="28"/>
          <w:lang w:val="uk-UA" w:eastAsia="en-US"/>
        </w:rPr>
        <w:t>Про зміну цільового призначення земельної ділянки товариству з обмеженою відповідальністю «ТЕХНОСФЕРА-КАРАВАН» для будівництва, експлуатації та обслуговування багатоквартирних житлових будинків з вбудовано-прибудованими приміщеннями та паркінгом на вул. Радистів, 34 у Деснянському районі м. Києва та внесення змін до договору оренди земельної ділянки від 23.04.2010 №62-6-00553 (Д-7856). (Від 17.07.2017 № 08/231-1627/ПР). (Повторно).</w:t>
      </w:r>
    </w:p>
    <w:p w:rsidR="00123F0C" w:rsidRDefault="00123F0C" w:rsidP="00EF551A">
      <w:pPr>
        <w:spacing w:after="0" w:line="240" w:lineRule="auto"/>
        <w:ind w:firstLine="851"/>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4. </w:t>
      </w:r>
      <w:r w:rsidRPr="00123F0C">
        <w:rPr>
          <w:rFonts w:ascii="Times New Roman" w:eastAsia="Calibri" w:hAnsi="Times New Roman" w:cs="Times New Roman"/>
          <w:sz w:val="28"/>
          <w:szCs w:val="28"/>
          <w:lang w:val="uk-UA" w:eastAsia="en-US"/>
        </w:rPr>
        <w:t xml:space="preserve">Про продаж земельної ділянки  громадянину </w:t>
      </w:r>
      <w:proofErr w:type="spellStart"/>
      <w:r w:rsidRPr="00123F0C">
        <w:rPr>
          <w:rFonts w:ascii="Times New Roman" w:eastAsia="Calibri" w:hAnsi="Times New Roman" w:cs="Times New Roman"/>
          <w:sz w:val="28"/>
          <w:szCs w:val="28"/>
          <w:lang w:val="uk-UA" w:eastAsia="en-US"/>
        </w:rPr>
        <w:t>Башенку</w:t>
      </w:r>
      <w:proofErr w:type="spellEnd"/>
      <w:r w:rsidRPr="00123F0C">
        <w:rPr>
          <w:rFonts w:ascii="Times New Roman" w:eastAsia="Calibri" w:hAnsi="Times New Roman" w:cs="Times New Roman"/>
          <w:sz w:val="28"/>
          <w:szCs w:val="28"/>
          <w:lang w:val="uk-UA" w:eastAsia="en-US"/>
        </w:rPr>
        <w:t xml:space="preserve"> Олександру Борисовичу для експлуатації та обслуговування допоміжної споруди адміністративного призначення на  вул. Шовковичній, 42-44 у Печерському  районі м. Києва (Є-1139). (Від 09.11.2017 № 08/231-2707/ПР).</w:t>
      </w:r>
    </w:p>
    <w:p w:rsidR="00123F0C" w:rsidRDefault="00123F0C" w:rsidP="00EF551A">
      <w:pPr>
        <w:spacing w:after="0" w:line="240" w:lineRule="auto"/>
        <w:ind w:firstLine="851"/>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lastRenderedPageBreak/>
        <w:t xml:space="preserve">5. </w:t>
      </w:r>
      <w:r w:rsidRPr="00123F0C">
        <w:rPr>
          <w:rFonts w:ascii="Times New Roman" w:eastAsia="Calibri" w:hAnsi="Times New Roman" w:cs="Times New Roman"/>
          <w:sz w:val="28"/>
          <w:szCs w:val="28"/>
          <w:lang w:val="uk-UA" w:eastAsia="en-US"/>
        </w:rPr>
        <w:t>Про продаж права оренди земельної ділянки на земельних торгах (аукціоні) для влаштування експозиції-виставки з продажу зелених насаджень та садово-паркового інвентарю на вул. Академіка Заболотного у</w:t>
      </w:r>
      <w:r>
        <w:rPr>
          <w:rFonts w:ascii="Times New Roman" w:eastAsia="Calibri" w:hAnsi="Times New Roman" w:cs="Times New Roman"/>
          <w:sz w:val="28"/>
          <w:szCs w:val="28"/>
          <w:lang w:val="uk-UA" w:eastAsia="en-US"/>
        </w:rPr>
        <w:t xml:space="preserve"> Голосіївському районі м. Києва</w:t>
      </w:r>
      <w:r w:rsidRPr="00123F0C">
        <w:rPr>
          <w:rFonts w:ascii="Times New Roman" w:eastAsia="Calibri" w:hAnsi="Times New Roman" w:cs="Times New Roman"/>
          <w:sz w:val="28"/>
          <w:szCs w:val="28"/>
          <w:lang w:val="uk-UA" w:eastAsia="en-US"/>
        </w:rPr>
        <w:t xml:space="preserve"> (Є-1414). (Від 04.09.2017 № 08/231-1956/ПР).</w:t>
      </w:r>
    </w:p>
    <w:p w:rsidR="00147FD5" w:rsidRDefault="00147FD5" w:rsidP="00EF551A">
      <w:pPr>
        <w:spacing w:after="0" w:line="240" w:lineRule="auto"/>
        <w:ind w:firstLine="851"/>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6. </w:t>
      </w:r>
      <w:r w:rsidRPr="00147FD5">
        <w:rPr>
          <w:rFonts w:ascii="Times New Roman" w:eastAsia="Calibri" w:hAnsi="Times New Roman" w:cs="Times New Roman"/>
          <w:sz w:val="28"/>
          <w:szCs w:val="28"/>
          <w:lang w:val="uk-UA" w:eastAsia="en-US"/>
        </w:rPr>
        <w:t>Про передачу земельної ділянки ТОВАРИСТВУ З ОБМЕЖЕНОЮ ВІДПОВІДАЛЬНІСТЮ «КИЇВСЬКЕ ПРИВАТНЕ ЗЕМЛЕВПОРЯДНЕ ПІДПРИЄМСТВО» для експлуатації та обслуговування існуючого майнового комплексу на вул. Дмитрівській, 23</w:t>
      </w:r>
      <w:r w:rsidR="00FF3CD4">
        <w:rPr>
          <w:rFonts w:ascii="Times New Roman" w:eastAsia="Calibri" w:hAnsi="Times New Roman" w:cs="Times New Roman"/>
          <w:sz w:val="28"/>
          <w:szCs w:val="28"/>
          <w:lang w:val="uk-UA" w:eastAsia="en-US"/>
        </w:rPr>
        <w:t>,</w:t>
      </w:r>
      <w:r w:rsidRPr="00147FD5">
        <w:rPr>
          <w:rFonts w:ascii="Times New Roman" w:eastAsia="Calibri" w:hAnsi="Times New Roman" w:cs="Times New Roman"/>
          <w:sz w:val="28"/>
          <w:szCs w:val="28"/>
          <w:lang w:val="uk-UA" w:eastAsia="en-US"/>
        </w:rPr>
        <w:t xml:space="preserve"> літ. «А» у Шевченківському районі </w:t>
      </w:r>
      <w:r>
        <w:rPr>
          <w:rFonts w:ascii="Times New Roman" w:eastAsia="Calibri" w:hAnsi="Times New Roman" w:cs="Times New Roman"/>
          <w:sz w:val="28"/>
          <w:szCs w:val="28"/>
          <w:lang w:val="uk-UA" w:eastAsia="en-US"/>
        </w:rPr>
        <w:t xml:space="preserve">              м. Києва</w:t>
      </w:r>
      <w:r w:rsidRPr="00147FD5">
        <w:rPr>
          <w:rFonts w:ascii="Times New Roman" w:eastAsia="Calibri" w:hAnsi="Times New Roman" w:cs="Times New Roman"/>
          <w:sz w:val="28"/>
          <w:szCs w:val="28"/>
          <w:lang w:val="uk-UA" w:eastAsia="en-US"/>
        </w:rPr>
        <w:t xml:space="preserve"> (Д-8327). (Від 21.11.2017 № 08/231-2813/ПР).</w:t>
      </w:r>
    </w:p>
    <w:p w:rsidR="00147FD5" w:rsidRDefault="00147FD5" w:rsidP="00EF551A">
      <w:pPr>
        <w:spacing w:after="0" w:line="240" w:lineRule="auto"/>
        <w:ind w:firstLine="851"/>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7. </w:t>
      </w:r>
      <w:r w:rsidRPr="00147FD5">
        <w:rPr>
          <w:rFonts w:ascii="Times New Roman" w:eastAsia="Calibri" w:hAnsi="Times New Roman" w:cs="Times New Roman"/>
          <w:sz w:val="28"/>
          <w:szCs w:val="28"/>
          <w:lang w:val="uk-UA" w:eastAsia="en-US"/>
        </w:rPr>
        <w:t>Про внесення змін до рішення Київської міської ради від 25.03.2010 № 471/3909 «Про надання дозволу на опрацювання земельних ділянок щодо можливості продажу земельних ділянок або права їх оренди на</w:t>
      </w:r>
      <w:r w:rsidR="0076328A">
        <w:rPr>
          <w:rFonts w:ascii="Times New Roman" w:eastAsia="Calibri" w:hAnsi="Times New Roman" w:cs="Times New Roman"/>
          <w:sz w:val="28"/>
          <w:szCs w:val="28"/>
          <w:lang w:val="uk-UA" w:eastAsia="en-US"/>
        </w:rPr>
        <w:t xml:space="preserve"> земельних торгах»</w:t>
      </w:r>
      <w:r w:rsidRPr="00147FD5">
        <w:rPr>
          <w:rFonts w:ascii="Times New Roman" w:eastAsia="Calibri" w:hAnsi="Times New Roman" w:cs="Times New Roman"/>
          <w:sz w:val="28"/>
          <w:szCs w:val="28"/>
          <w:lang w:val="uk-UA" w:eastAsia="en-US"/>
        </w:rPr>
        <w:t xml:space="preserve"> (Є-1433). (Від 21.08.2017 № 08/231-1864/ПР).</w:t>
      </w:r>
    </w:p>
    <w:p w:rsidR="0076328A" w:rsidRDefault="0076328A" w:rsidP="00EF551A">
      <w:pPr>
        <w:spacing w:after="0" w:line="240" w:lineRule="auto"/>
        <w:ind w:firstLine="851"/>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 xml:space="preserve">8. </w:t>
      </w:r>
      <w:r w:rsidRPr="0076328A">
        <w:rPr>
          <w:rFonts w:ascii="Times New Roman" w:eastAsia="Calibri" w:hAnsi="Times New Roman" w:cs="Times New Roman"/>
          <w:sz w:val="28"/>
          <w:szCs w:val="28"/>
          <w:lang w:val="uk-UA" w:eastAsia="en-US"/>
        </w:rPr>
        <w:t>Про внесення змін до рішення Київської міської ради від 16.07.2015 №750/1614 «Про відмову товариству з обмеженою відповідальністю «ВОЛЮРМ» в поновленні договору оренди земельної ділянки для будівництва, експлуатації та обслуговування автозаправної станції на просп. Героїв Сталінграда, 2 в Оболонському районі м. Києва та визначення переліку земельних ділянок для опрацювання можливості продажу їх (або права орен</w:t>
      </w:r>
      <w:r>
        <w:rPr>
          <w:rFonts w:ascii="Times New Roman" w:eastAsia="Calibri" w:hAnsi="Times New Roman" w:cs="Times New Roman"/>
          <w:sz w:val="28"/>
          <w:szCs w:val="28"/>
          <w:lang w:val="uk-UA" w:eastAsia="en-US"/>
        </w:rPr>
        <w:t>ди на них) на земельних торгах»</w:t>
      </w:r>
      <w:r w:rsidRPr="0076328A">
        <w:rPr>
          <w:rFonts w:ascii="Times New Roman" w:eastAsia="Calibri" w:hAnsi="Times New Roman" w:cs="Times New Roman"/>
          <w:sz w:val="28"/>
          <w:szCs w:val="28"/>
          <w:lang w:val="uk-UA" w:eastAsia="en-US"/>
        </w:rPr>
        <w:t xml:space="preserve"> (Є-1331). (Від 20.09.2017 № 08/231-2185/ПР).</w:t>
      </w:r>
    </w:p>
    <w:p w:rsidR="00C77DEE" w:rsidRDefault="00C77DEE"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Calibri" w:hAnsi="Times New Roman" w:cs="Times New Roman"/>
          <w:sz w:val="28"/>
          <w:szCs w:val="28"/>
          <w:lang w:val="uk-UA" w:eastAsia="en-US"/>
        </w:rPr>
        <w:t xml:space="preserve">9. </w:t>
      </w:r>
      <w:r w:rsidRPr="00C77DEE">
        <w:rPr>
          <w:rFonts w:ascii="Times New Roman" w:eastAsia="SimSun" w:hAnsi="Times New Roman" w:cs="Times New Roman"/>
          <w:color w:val="00000A"/>
          <w:sz w:val="28"/>
          <w:szCs w:val="28"/>
          <w:lang w:val="uk-UA" w:eastAsia="zh-CN" w:bidi="hi-IN"/>
        </w:rPr>
        <w:t>Про внесення змін до рішення Київської міської</w:t>
      </w:r>
      <w:r>
        <w:rPr>
          <w:rFonts w:ascii="Times New Roman" w:eastAsia="SimSun" w:hAnsi="Times New Roman" w:cs="Times New Roman"/>
          <w:color w:val="00000A"/>
          <w:sz w:val="28"/>
          <w:szCs w:val="28"/>
          <w:lang w:val="uk-UA" w:eastAsia="zh-CN" w:bidi="hi-IN"/>
        </w:rPr>
        <w:t xml:space="preserve"> ради від 20.09.2012 №200/8484 «</w:t>
      </w:r>
      <w:r w:rsidRPr="00C77DEE">
        <w:rPr>
          <w:rFonts w:ascii="Times New Roman" w:eastAsia="SimSun" w:hAnsi="Times New Roman" w:cs="Times New Roman"/>
          <w:color w:val="00000A"/>
          <w:sz w:val="28"/>
          <w:szCs w:val="28"/>
          <w:lang w:val="uk-UA" w:eastAsia="zh-CN" w:bidi="hi-IN"/>
        </w:rPr>
        <w:t>Про визначення переліку земельних ділянок для опрацювання можливості продажу їх на земельних торг</w:t>
      </w:r>
      <w:r>
        <w:rPr>
          <w:rFonts w:ascii="Times New Roman" w:eastAsia="SimSun" w:hAnsi="Times New Roman" w:cs="Times New Roman"/>
          <w:color w:val="00000A"/>
          <w:sz w:val="28"/>
          <w:szCs w:val="28"/>
          <w:lang w:val="uk-UA" w:eastAsia="zh-CN" w:bidi="hi-IN"/>
        </w:rPr>
        <w:t>ах»</w:t>
      </w:r>
      <w:r w:rsidRPr="00C77DEE">
        <w:rPr>
          <w:rFonts w:ascii="Times New Roman" w:eastAsia="SimSun" w:hAnsi="Times New Roman" w:cs="Times New Roman"/>
          <w:color w:val="00000A"/>
          <w:sz w:val="28"/>
          <w:szCs w:val="28"/>
          <w:lang w:val="uk-UA" w:eastAsia="zh-CN" w:bidi="hi-IN"/>
        </w:rPr>
        <w:t xml:space="preserve"> </w:t>
      </w:r>
      <w:r w:rsidRPr="00C77DEE">
        <w:rPr>
          <w:rFonts w:ascii="Times New Roman" w:eastAsia="SimSun" w:hAnsi="Times New Roman" w:cs="Mangal"/>
          <w:color w:val="00000A"/>
          <w:sz w:val="28"/>
          <w:szCs w:val="28"/>
          <w:lang w:val="uk-UA" w:eastAsia="zh-CN" w:bidi="hi-IN"/>
        </w:rPr>
        <w:t xml:space="preserve">(Є-1435). (Від 21.08.2017 </w:t>
      </w:r>
      <w:r>
        <w:rPr>
          <w:rFonts w:ascii="Times New Roman" w:eastAsia="SimSun" w:hAnsi="Times New Roman" w:cs="Mangal"/>
          <w:color w:val="00000A"/>
          <w:sz w:val="28"/>
          <w:szCs w:val="28"/>
          <w:lang w:val="uk-UA" w:eastAsia="zh-CN" w:bidi="hi-IN"/>
        </w:rPr>
        <w:t xml:space="preserve">                        </w:t>
      </w:r>
      <w:r w:rsidRPr="00C77DEE">
        <w:rPr>
          <w:rFonts w:ascii="Times New Roman" w:eastAsia="SimSun" w:hAnsi="Times New Roman" w:cs="Mangal"/>
          <w:color w:val="00000A"/>
          <w:sz w:val="28"/>
          <w:szCs w:val="28"/>
          <w:lang w:val="uk-UA" w:eastAsia="zh-CN" w:bidi="hi-IN"/>
        </w:rPr>
        <w:t>№ 08/231-1869</w:t>
      </w:r>
      <w:r w:rsidRPr="00C77DEE">
        <w:rPr>
          <w:rFonts w:ascii="Times New Roman" w:eastAsia="SimSun" w:hAnsi="Times New Roman" w:cs="Times New Roman"/>
          <w:sz w:val="28"/>
          <w:szCs w:val="28"/>
          <w:lang w:val="uk-UA" w:eastAsia="zh-CN" w:bidi="hi-IN"/>
        </w:rPr>
        <w:t>/ПР).</w:t>
      </w:r>
    </w:p>
    <w:p w:rsidR="00C77DEE" w:rsidRDefault="00C77DEE"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10. </w:t>
      </w:r>
      <w:r w:rsidRPr="00C77DEE">
        <w:rPr>
          <w:rFonts w:ascii="Times New Roman" w:eastAsia="SimSun" w:hAnsi="Times New Roman" w:cs="Times New Roman"/>
          <w:sz w:val="28"/>
          <w:szCs w:val="28"/>
          <w:lang w:val="uk-UA" w:eastAsia="zh-CN" w:bidi="hi-IN"/>
        </w:rPr>
        <w:t>Про внесення змін до рішення Київської міської ради від 30.01.2003 №252/412 «Про затвердження переліку земельних ділянок, призначених для продажу на земельних торгах (аукціонах) суб'єктам підприємницько</w:t>
      </w:r>
      <w:r>
        <w:rPr>
          <w:rFonts w:ascii="Times New Roman" w:eastAsia="SimSun" w:hAnsi="Times New Roman" w:cs="Times New Roman"/>
          <w:sz w:val="28"/>
          <w:szCs w:val="28"/>
          <w:lang w:val="uk-UA" w:eastAsia="zh-CN" w:bidi="hi-IN"/>
        </w:rPr>
        <w:t>ї діяльності під забудову»</w:t>
      </w:r>
      <w:r w:rsidRPr="00C77DEE">
        <w:rPr>
          <w:rFonts w:ascii="Times New Roman" w:eastAsia="SimSun" w:hAnsi="Times New Roman" w:cs="Times New Roman"/>
          <w:sz w:val="28"/>
          <w:szCs w:val="28"/>
          <w:lang w:val="uk-UA" w:eastAsia="zh-CN" w:bidi="hi-IN"/>
        </w:rPr>
        <w:t xml:space="preserve"> (Є-1455). (Від 26.09.2017 № 08/231-2285/ПР).</w:t>
      </w:r>
    </w:p>
    <w:p w:rsidR="00C54CC1" w:rsidRDefault="00C54CC1"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11. </w:t>
      </w:r>
      <w:r w:rsidRPr="00C54CC1">
        <w:rPr>
          <w:rFonts w:ascii="Times New Roman" w:eastAsia="SimSun" w:hAnsi="Times New Roman" w:cs="Times New Roman"/>
          <w:sz w:val="28"/>
          <w:szCs w:val="28"/>
          <w:lang w:val="uk-UA" w:eastAsia="zh-CN" w:bidi="hi-IN"/>
        </w:rPr>
        <w:t xml:space="preserve">Про поновлення дочірньому підприємству «АРДАЛ» договору оренди земельної ділянки від 22.10.2003 № 82-6-00123 для будівництва, експлуатації та  обслуговування автозаправного комплексу на перетині </w:t>
      </w:r>
      <w:r>
        <w:rPr>
          <w:rFonts w:ascii="Times New Roman" w:eastAsia="SimSun" w:hAnsi="Times New Roman" w:cs="Times New Roman"/>
          <w:sz w:val="28"/>
          <w:szCs w:val="28"/>
          <w:lang w:val="uk-UA" w:eastAsia="zh-CN" w:bidi="hi-IN"/>
        </w:rPr>
        <w:t xml:space="preserve">                  </w:t>
      </w:r>
      <w:r w:rsidRPr="00C54CC1">
        <w:rPr>
          <w:rFonts w:ascii="Times New Roman" w:eastAsia="SimSun" w:hAnsi="Times New Roman" w:cs="Times New Roman"/>
          <w:sz w:val="28"/>
          <w:szCs w:val="28"/>
          <w:lang w:val="uk-UA" w:eastAsia="zh-CN" w:bidi="hi-IN"/>
        </w:rPr>
        <w:t xml:space="preserve">вул. </w:t>
      </w:r>
      <w:proofErr w:type="spellStart"/>
      <w:r w:rsidRPr="00C54CC1">
        <w:rPr>
          <w:rFonts w:ascii="Times New Roman" w:eastAsia="SimSun" w:hAnsi="Times New Roman" w:cs="Times New Roman"/>
          <w:sz w:val="28"/>
          <w:szCs w:val="28"/>
          <w:lang w:val="uk-UA" w:eastAsia="zh-CN" w:bidi="hi-IN"/>
        </w:rPr>
        <w:t>Болсуновської</w:t>
      </w:r>
      <w:proofErr w:type="spellEnd"/>
      <w:r w:rsidRPr="00C54CC1">
        <w:rPr>
          <w:rFonts w:ascii="Times New Roman" w:eastAsia="SimSun" w:hAnsi="Times New Roman" w:cs="Times New Roman"/>
          <w:sz w:val="28"/>
          <w:szCs w:val="28"/>
          <w:lang w:val="uk-UA" w:eastAsia="zh-CN" w:bidi="hi-IN"/>
        </w:rPr>
        <w:t xml:space="preserve"> та бульв. Дружби народів у Печерському районі м. Києва (А-23425). (Від 12.10.2017 № 08/231-2542/ПР).</w:t>
      </w:r>
    </w:p>
    <w:p w:rsidR="002E3A80" w:rsidRDefault="002E3A80"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12. </w:t>
      </w:r>
      <w:r w:rsidRPr="002E3A80">
        <w:rPr>
          <w:rFonts w:ascii="Times New Roman" w:eastAsia="SimSun" w:hAnsi="Times New Roman" w:cs="Times New Roman"/>
          <w:sz w:val="28"/>
          <w:szCs w:val="28"/>
          <w:lang w:val="uk-UA" w:eastAsia="zh-CN" w:bidi="hi-IN"/>
        </w:rPr>
        <w:t>Про поновлення дочірньому підприємству «АРДАЛ» договору оренди земельних ділянок для будівництва, експлуатації та обслуговування автозаправного комплексу на перетині вул. Вадима Гетьмана та</w:t>
      </w:r>
      <w:r>
        <w:rPr>
          <w:rFonts w:ascii="Times New Roman" w:eastAsia="SimSun" w:hAnsi="Times New Roman" w:cs="Times New Roman"/>
          <w:sz w:val="28"/>
          <w:szCs w:val="28"/>
          <w:lang w:val="uk-UA" w:eastAsia="zh-CN" w:bidi="hi-IN"/>
        </w:rPr>
        <w:t xml:space="preserve">                                   </w:t>
      </w:r>
      <w:r w:rsidRPr="002E3A80">
        <w:rPr>
          <w:rFonts w:ascii="Times New Roman" w:eastAsia="SimSun" w:hAnsi="Times New Roman" w:cs="Times New Roman"/>
          <w:sz w:val="28"/>
          <w:szCs w:val="28"/>
          <w:lang w:val="uk-UA" w:eastAsia="zh-CN" w:bidi="hi-IN"/>
        </w:rPr>
        <w:t xml:space="preserve"> вул. </w:t>
      </w:r>
      <w:proofErr w:type="spellStart"/>
      <w:r w:rsidRPr="002E3A80">
        <w:rPr>
          <w:rFonts w:ascii="Times New Roman" w:eastAsia="SimSun" w:hAnsi="Times New Roman" w:cs="Times New Roman"/>
          <w:sz w:val="28"/>
          <w:szCs w:val="28"/>
          <w:lang w:val="uk-UA" w:eastAsia="zh-CN" w:bidi="hi-IN"/>
        </w:rPr>
        <w:t>Нижньоключової</w:t>
      </w:r>
      <w:proofErr w:type="spellEnd"/>
      <w:r w:rsidRPr="002E3A80">
        <w:rPr>
          <w:rFonts w:ascii="Times New Roman" w:eastAsia="SimSun" w:hAnsi="Times New Roman" w:cs="Times New Roman"/>
          <w:sz w:val="28"/>
          <w:szCs w:val="28"/>
          <w:lang w:val="uk-UA" w:eastAsia="zh-CN" w:bidi="hi-IN"/>
        </w:rPr>
        <w:t xml:space="preserve"> у Солом'янському районі м. Києва та внесенн</w:t>
      </w:r>
      <w:r>
        <w:rPr>
          <w:rFonts w:ascii="Times New Roman" w:eastAsia="SimSun" w:hAnsi="Times New Roman" w:cs="Times New Roman"/>
          <w:sz w:val="28"/>
          <w:szCs w:val="28"/>
          <w:lang w:val="uk-UA" w:eastAsia="zh-CN" w:bidi="hi-IN"/>
        </w:rPr>
        <w:t>я змін до нього</w:t>
      </w:r>
      <w:r w:rsidRPr="002E3A80">
        <w:rPr>
          <w:rFonts w:ascii="Times New Roman" w:eastAsia="SimSun" w:hAnsi="Times New Roman" w:cs="Times New Roman"/>
          <w:sz w:val="28"/>
          <w:szCs w:val="28"/>
          <w:lang w:val="uk-UA" w:eastAsia="zh-CN" w:bidi="hi-IN"/>
        </w:rPr>
        <w:t xml:space="preserve"> (А-22165). (Від 12.10.2017 № 08/231-2535/ПР).</w:t>
      </w:r>
    </w:p>
    <w:p w:rsidR="002E3A80" w:rsidRDefault="002E3A80"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13. </w:t>
      </w:r>
      <w:r w:rsidRPr="002E3A80">
        <w:rPr>
          <w:rFonts w:ascii="Times New Roman" w:eastAsia="SimSun" w:hAnsi="Times New Roman" w:cs="Times New Roman"/>
          <w:sz w:val="28"/>
          <w:szCs w:val="28"/>
          <w:lang w:val="uk-UA" w:eastAsia="zh-CN" w:bidi="hi-IN"/>
        </w:rPr>
        <w:t xml:space="preserve">Про надання дозволу на розроблення проекту землеустрою щодо відведення земельної ділянки ДЕРЖАВНОМУ ПІДПРИЄМСТВУ «ГЕНЕРАЛЬНА ДИРЕКЦІЯ З ОБСЛУГОВУВАННЯ ІНОЗЕМНИХ ПРЕДСТАВНИЦТВ» на вул. </w:t>
      </w:r>
      <w:proofErr w:type="spellStart"/>
      <w:r w:rsidRPr="002E3A80">
        <w:rPr>
          <w:rFonts w:ascii="Times New Roman" w:eastAsia="SimSun" w:hAnsi="Times New Roman" w:cs="Times New Roman"/>
          <w:sz w:val="28"/>
          <w:szCs w:val="28"/>
          <w:lang w:val="uk-UA" w:eastAsia="zh-CN" w:bidi="hi-IN"/>
        </w:rPr>
        <w:t>Коперніка</w:t>
      </w:r>
      <w:proofErr w:type="spellEnd"/>
      <w:r w:rsidRPr="002E3A80">
        <w:rPr>
          <w:rFonts w:ascii="Times New Roman" w:eastAsia="SimSun" w:hAnsi="Times New Roman" w:cs="Times New Roman"/>
          <w:sz w:val="28"/>
          <w:szCs w:val="28"/>
          <w:lang w:val="uk-UA" w:eastAsia="zh-CN" w:bidi="hi-IN"/>
        </w:rPr>
        <w:t xml:space="preserve">, 27-а у Шевченківському районі </w:t>
      </w:r>
      <w:r>
        <w:rPr>
          <w:rFonts w:ascii="Times New Roman" w:eastAsia="SimSun" w:hAnsi="Times New Roman" w:cs="Times New Roman"/>
          <w:sz w:val="28"/>
          <w:szCs w:val="28"/>
          <w:lang w:val="uk-UA" w:eastAsia="zh-CN" w:bidi="hi-IN"/>
        </w:rPr>
        <w:t xml:space="preserve">                    </w:t>
      </w:r>
      <w:r w:rsidRPr="002E3A80">
        <w:rPr>
          <w:rFonts w:ascii="Times New Roman" w:eastAsia="SimSun" w:hAnsi="Times New Roman" w:cs="Times New Roman"/>
          <w:sz w:val="28"/>
          <w:szCs w:val="28"/>
          <w:lang w:val="uk-UA" w:eastAsia="zh-CN" w:bidi="hi-IN"/>
        </w:rPr>
        <w:t>м. Києва для експлуатації та обслуговування дошкільного навчально-оздоровчого закладу (дитячи</w:t>
      </w:r>
      <w:r>
        <w:rPr>
          <w:rFonts w:ascii="Times New Roman" w:eastAsia="SimSun" w:hAnsi="Times New Roman" w:cs="Times New Roman"/>
          <w:sz w:val="28"/>
          <w:szCs w:val="28"/>
          <w:lang w:val="uk-UA" w:eastAsia="zh-CN" w:bidi="hi-IN"/>
        </w:rPr>
        <w:t>й садок 418)</w:t>
      </w:r>
      <w:r w:rsidRPr="002E3A80">
        <w:rPr>
          <w:rFonts w:ascii="Times New Roman" w:eastAsia="SimSun" w:hAnsi="Times New Roman" w:cs="Times New Roman"/>
          <w:sz w:val="28"/>
          <w:szCs w:val="28"/>
          <w:lang w:val="uk-UA" w:eastAsia="zh-CN" w:bidi="hi-IN"/>
        </w:rPr>
        <w:t xml:space="preserve">  (К-28792). (Від 27.09.2017 № 08/231-2289/ПР).</w:t>
      </w:r>
    </w:p>
    <w:p w:rsidR="00536117" w:rsidRDefault="00536117"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lastRenderedPageBreak/>
        <w:t xml:space="preserve">14. </w:t>
      </w:r>
      <w:r w:rsidRPr="00536117">
        <w:rPr>
          <w:rFonts w:ascii="Times New Roman" w:eastAsia="SimSun" w:hAnsi="Times New Roman" w:cs="Times New Roman"/>
          <w:sz w:val="28"/>
          <w:szCs w:val="28"/>
          <w:lang w:val="uk-UA" w:eastAsia="zh-CN" w:bidi="hi-IN"/>
        </w:rPr>
        <w:t>Про передачу громадянці Мельник Алевтині Олегівні земельної ділянки для експлуатації та обслуговування будівель торгівлі на вул. Героїв Дніпра, 41</w:t>
      </w:r>
      <w:r w:rsidR="00FF3CD4">
        <w:rPr>
          <w:rFonts w:ascii="Times New Roman" w:eastAsia="SimSun" w:hAnsi="Times New Roman" w:cs="Times New Roman"/>
          <w:sz w:val="28"/>
          <w:szCs w:val="28"/>
          <w:lang w:val="uk-UA" w:eastAsia="zh-CN" w:bidi="hi-IN"/>
        </w:rPr>
        <w:t>,</w:t>
      </w:r>
      <w:r w:rsidRPr="00536117">
        <w:rPr>
          <w:rFonts w:ascii="Times New Roman" w:eastAsia="SimSun" w:hAnsi="Times New Roman" w:cs="Times New Roman"/>
          <w:sz w:val="28"/>
          <w:szCs w:val="28"/>
          <w:lang w:val="uk-UA" w:eastAsia="zh-CN" w:bidi="hi-IN"/>
        </w:rPr>
        <w:t xml:space="preserve"> літ. «Л»</w:t>
      </w:r>
      <w:r>
        <w:rPr>
          <w:rFonts w:ascii="Times New Roman" w:eastAsia="SimSun" w:hAnsi="Times New Roman" w:cs="Times New Roman"/>
          <w:sz w:val="28"/>
          <w:szCs w:val="28"/>
          <w:lang w:val="uk-UA" w:eastAsia="zh-CN" w:bidi="hi-IN"/>
        </w:rPr>
        <w:t xml:space="preserve"> в Оболонському районі м. Києва</w:t>
      </w:r>
      <w:r w:rsidRPr="00536117">
        <w:rPr>
          <w:rFonts w:ascii="Times New Roman" w:eastAsia="SimSun" w:hAnsi="Times New Roman" w:cs="Times New Roman"/>
          <w:sz w:val="28"/>
          <w:szCs w:val="28"/>
          <w:lang w:val="uk-UA" w:eastAsia="zh-CN" w:bidi="hi-IN"/>
        </w:rPr>
        <w:t xml:space="preserve"> (Д-7500). (Від 21.11.2017 № 08/231-2811/ПР).</w:t>
      </w:r>
    </w:p>
    <w:p w:rsidR="00536117" w:rsidRDefault="00536117"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15. </w:t>
      </w:r>
      <w:r w:rsidRPr="00536117">
        <w:rPr>
          <w:rFonts w:ascii="Times New Roman" w:eastAsia="SimSun" w:hAnsi="Times New Roman" w:cs="Times New Roman"/>
          <w:sz w:val="28"/>
          <w:szCs w:val="28"/>
          <w:lang w:val="uk-UA" w:eastAsia="zh-CN" w:bidi="hi-IN"/>
        </w:rPr>
        <w:t>Про поновлення товариству з обмеженою відповідальністю «КІБ» договору оренди земельних ділянок для будівництва, експлуатації та обслуговування автозаправного комплексу на вул. Богатирській</w:t>
      </w:r>
      <w:r>
        <w:rPr>
          <w:rFonts w:ascii="Times New Roman" w:eastAsia="SimSun" w:hAnsi="Times New Roman" w:cs="Times New Roman"/>
          <w:sz w:val="28"/>
          <w:szCs w:val="28"/>
          <w:lang w:val="uk-UA" w:eastAsia="zh-CN" w:bidi="hi-IN"/>
        </w:rPr>
        <w:t xml:space="preserve"> в Оболонському районі м. Києва</w:t>
      </w:r>
      <w:r w:rsidRPr="00536117">
        <w:rPr>
          <w:rFonts w:ascii="Times New Roman" w:eastAsia="SimSun" w:hAnsi="Times New Roman" w:cs="Times New Roman"/>
          <w:sz w:val="28"/>
          <w:szCs w:val="28"/>
          <w:lang w:val="uk-UA" w:eastAsia="zh-CN" w:bidi="hi-IN"/>
        </w:rPr>
        <w:t xml:space="preserve"> (А-23408). (Від 10.11.2017 № 08/231-2712/ПР).</w:t>
      </w:r>
    </w:p>
    <w:p w:rsidR="000641D7" w:rsidRDefault="000641D7"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16. </w:t>
      </w:r>
      <w:r w:rsidRPr="000641D7">
        <w:rPr>
          <w:rFonts w:ascii="Times New Roman" w:eastAsia="SimSun" w:hAnsi="Times New Roman" w:cs="Times New Roman"/>
          <w:sz w:val="28"/>
          <w:szCs w:val="28"/>
          <w:lang w:val="uk-UA" w:eastAsia="zh-CN" w:bidi="hi-IN"/>
        </w:rPr>
        <w:t>Про визначення переліку земельних ділянок для опрацювання можливості продажу їх (або права оре</w:t>
      </w:r>
      <w:r>
        <w:rPr>
          <w:rFonts w:ascii="Times New Roman" w:eastAsia="SimSun" w:hAnsi="Times New Roman" w:cs="Times New Roman"/>
          <w:sz w:val="28"/>
          <w:szCs w:val="28"/>
          <w:lang w:val="uk-UA" w:eastAsia="zh-CN" w:bidi="hi-IN"/>
        </w:rPr>
        <w:t xml:space="preserve">нди на них) на земельних торгах              </w:t>
      </w:r>
      <w:r w:rsidRPr="000641D7">
        <w:rPr>
          <w:rFonts w:ascii="Times New Roman" w:eastAsia="SimSun" w:hAnsi="Times New Roman" w:cs="Times New Roman"/>
          <w:sz w:val="28"/>
          <w:szCs w:val="28"/>
          <w:lang w:val="uk-UA" w:eastAsia="zh-CN" w:bidi="hi-IN"/>
        </w:rPr>
        <w:t xml:space="preserve"> (Є-1457). (Від 23.10.2017 № 08/231-2642/ПР).</w:t>
      </w:r>
    </w:p>
    <w:p w:rsidR="00E36DB6" w:rsidRDefault="00E36DB6"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17. </w:t>
      </w:r>
      <w:r w:rsidRPr="00E36DB6">
        <w:rPr>
          <w:rFonts w:ascii="Times New Roman" w:eastAsia="SimSun" w:hAnsi="Times New Roman" w:cs="Times New Roman"/>
          <w:sz w:val="28"/>
          <w:szCs w:val="28"/>
          <w:lang w:val="uk-UA" w:eastAsia="zh-CN" w:bidi="hi-IN"/>
        </w:rPr>
        <w:t xml:space="preserve">Про поновлення товариству з обмеженою відповідальністю «ЮКОН» договору оренди земельної ділянки для будівництва, експлуатації та обслуговування автозаправної станції на перетині Дніпровської набережної та вул. </w:t>
      </w:r>
      <w:proofErr w:type="spellStart"/>
      <w:r w:rsidRPr="00E36DB6">
        <w:rPr>
          <w:rFonts w:ascii="Times New Roman" w:eastAsia="SimSun" w:hAnsi="Times New Roman" w:cs="Times New Roman"/>
          <w:sz w:val="28"/>
          <w:szCs w:val="28"/>
          <w:lang w:val="uk-UA" w:eastAsia="zh-CN" w:bidi="hi-IN"/>
        </w:rPr>
        <w:t>Березняківської</w:t>
      </w:r>
      <w:proofErr w:type="spellEnd"/>
      <w:r w:rsidRPr="00E36DB6">
        <w:rPr>
          <w:rFonts w:ascii="Times New Roman" w:eastAsia="SimSun" w:hAnsi="Times New Roman" w:cs="Times New Roman"/>
          <w:sz w:val="28"/>
          <w:szCs w:val="28"/>
          <w:lang w:val="uk-UA" w:eastAsia="zh-CN" w:bidi="hi-IN"/>
        </w:rPr>
        <w:t xml:space="preserve"> у</w:t>
      </w:r>
      <w:r>
        <w:rPr>
          <w:rFonts w:ascii="Times New Roman" w:eastAsia="SimSun" w:hAnsi="Times New Roman" w:cs="Times New Roman"/>
          <w:sz w:val="28"/>
          <w:szCs w:val="28"/>
          <w:lang w:val="uk-UA" w:eastAsia="zh-CN" w:bidi="hi-IN"/>
        </w:rPr>
        <w:t xml:space="preserve"> Дніпровському районі м. Києва </w:t>
      </w:r>
      <w:r w:rsidRPr="00E36DB6">
        <w:rPr>
          <w:rFonts w:ascii="Times New Roman" w:eastAsia="SimSun" w:hAnsi="Times New Roman" w:cs="Times New Roman"/>
          <w:sz w:val="28"/>
          <w:szCs w:val="28"/>
          <w:lang w:val="uk-UA" w:eastAsia="zh-CN" w:bidi="hi-IN"/>
        </w:rPr>
        <w:t>(А-23405). (Від 12.10.2017 № 08/231-2540/ПР).</w:t>
      </w:r>
    </w:p>
    <w:p w:rsidR="00B35500" w:rsidRDefault="00B35500"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18. </w:t>
      </w:r>
      <w:r w:rsidRPr="00B35500">
        <w:rPr>
          <w:rFonts w:ascii="Times New Roman" w:eastAsia="SimSun" w:hAnsi="Times New Roman" w:cs="Times New Roman"/>
          <w:sz w:val="28"/>
          <w:szCs w:val="28"/>
          <w:lang w:val="uk-UA" w:eastAsia="zh-CN" w:bidi="hi-IN"/>
        </w:rPr>
        <w:t>Про поно</w:t>
      </w:r>
      <w:r w:rsidR="00F15BAE">
        <w:rPr>
          <w:rFonts w:ascii="Times New Roman" w:eastAsia="SimSun" w:hAnsi="Times New Roman" w:cs="Times New Roman"/>
          <w:sz w:val="28"/>
          <w:szCs w:val="28"/>
          <w:lang w:val="uk-UA" w:eastAsia="zh-CN" w:bidi="hi-IN"/>
        </w:rPr>
        <w:t>влення дочірньому підприємству «Науково-виробниче підприємство «</w:t>
      </w:r>
      <w:proofErr w:type="spellStart"/>
      <w:r w:rsidR="00F15BAE">
        <w:rPr>
          <w:rFonts w:ascii="Times New Roman" w:eastAsia="SimSun" w:hAnsi="Times New Roman" w:cs="Times New Roman"/>
          <w:sz w:val="28"/>
          <w:szCs w:val="28"/>
          <w:lang w:val="uk-UA" w:eastAsia="zh-CN" w:bidi="hi-IN"/>
        </w:rPr>
        <w:t>Промбудкомплект</w:t>
      </w:r>
      <w:proofErr w:type="spellEnd"/>
      <w:r w:rsidR="00F15BAE">
        <w:rPr>
          <w:rFonts w:ascii="Times New Roman" w:eastAsia="SimSun" w:hAnsi="Times New Roman" w:cs="Times New Roman"/>
          <w:sz w:val="28"/>
          <w:szCs w:val="28"/>
          <w:lang w:val="uk-UA" w:eastAsia="zh-CN" w:bidi="hi-IN"/>
        </w:rPr>
        <w:t>»</w:t>
      </w:r>
      <w:r w:rsidRPr="00B35500">
        <w:rPr>
          <w:rFonts w:ascii="Times New Roman" w:eastAsia="SimSun" w:hAnsi="Times New Roman" w:cs="Times New Roman"/>
          <w:sz w:val="28"/>
          <w:szCs w:val="28"/>
          <w:lang w:val="uk-UA" w:eastAsia="zh-CN" w:bidi="hi-IN"/>
        </w:rPr>
        <w:t xml:space="preserve"> договору оренди земельної ділянки для будівництва, обслуговування та експлуатації автозаправної станції з комплексом </w:t>
      </w:r>
      <w:proofErr w:type="spellStart"/>
      <w:r w:rsidRPr="00B35500">
        <w:rPr>
          <w:rFonts w:ascii="Times New Roman" w:eastAsia="SimSun" w:hAnsi="Times New Roman" w:cs="Times New Roman"/>
          <w:sz w:val="28"/>
          <w:szCs w:val="28"/>
          <w:lang w:val="uk-UA" w:eastAsia="zh-CN" w:bidi="hi-IN"/>
        </w:rPr>
        <w:t>сервісно</w:t>
      </w:r>
      <w:proofErr w:type="spellEnd"/>
      <w:r w:rsidRPr="00B35500">
        <w:rPr>
          <w:rFonts w:ascii="Times New Roman" w:eastAsia="SimSun" w:hAnsi="Times New Roman" w:cs="Times New Roman"/>
          <w:sz w:val="28"/>
          <w:szCs w:val="28"/>
          <w:lang w:val="uk-UA" w:eastAsia="zh-CN" w:bidi="hi-IN"/>
        </w:rPr>
        <w:t>-побутових послуг на вул. Братиславській, 7-б</w:t>
      </w:r>
      <w:r w:rsidR="00F15BAE">
        <w:rPr>
          <w:rFonts w:ascii="Times New Roman" w:eastAsia="SimSun" w:hAnsi="Times New Roman" w:cs="Times New Roman"/>
          <w:sz w:val="28"/>
          <w:szCs w:val="28"/>
          <w:lang w:val="uk-UA" w:eastAsia="zh-CN" w:bidi="hi-IN"/>
        </w:rPr>
        <w:t xml:space="preserve"> у Деснянському районі м. Києва</w:t>
      </w:r>
      <w:r w:rsidRPr="00B35500">
        <w:rPr>
          <w:rFonts w:ascii="Times New Roman" w:eastAsia="SimSun" w:hAnsi="Times New Roman" w:cs="Times New Roman"/>
          <w:sz w:val="28"/>
          <w:szCs w:val="28"/>
          <w:lang w:val="uk-UA" w:eastAsia="zh-CN" w:bidi="hi-IN"/>
        </w:rPr>
        <w:t xml:space="preserve"> (А-23424). (Від 10.10.2017 № 08/231-2502/ПР).</w:t>
      </w:r>
    </w:p>
    <w:p w:rsidR="00A654E6" w:rsidRDefault="00A654E6"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19. </w:t>
      </w:r>
      <w:r w:rsidRPr="00A654E6">
        <w:rPr>
          <w:rFonts w:ascii="Times New Roman" w:eastAsia="SimSun" w:hAnsi="Times New Roman" w:cs="Times New Roman"/>
          <w:sz w:val="28"/>
          <w:szCs w:val="28"/>
          <w:lang w:val="uk-UA" w:eastAsia="zh-CN" w:bidi="hi-IN"/>
        </w:rPr>
        <w:t>Про поновлення товариству з обмеженою відповідальністю «АРС-М» договору оренди земельної ділянки для реконструкції, експлуатації та обслуговування автозаправної станції з комплексом сервісного обслуговування на вул. Великій Окружній, 1 у Голосіївському районі м. Києва. (А-23402). (Від 12.10.2017 № 08/231-2538/ПР).</w:t>
      </w:r>
    </w:p>
    <w:p w:rsidR="00A654E6" w:rsidRDefault="00A654E6"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20. </w:t>
      </w:r>
      <w:r w:rsidRPr="00A654E6">
        <w:rPr>
          <w:rFonts w:ascii="Times New Roman" w:eastAsia="SimSun" w:hAnsi="Times New Roman" w:cs="Times New Roman"/>
          <w:sz w:val="28"/>
          <w:szCs w:val="28"/>
          <w:lang w:val="uk-UA" w:eastAsia="zh-CN" w:bidi="hi-IN"/>
        </w:rPr>
        <w:t>Про визначення переліку земельних ділянок для опрацювання можливості продажу їх (або права оре</w:t>
      </w:r>
      <w:r>
        <w:rPr>
          <w:rFonts w:ascii="Times New Roman" w:eastAsia="SimSun" w:hAnsi="Times New Roman" w:cs="Times New Roman"/>
          <w:sz w:val="28"/>
          <w:szCs w:val="28"/>
          <w:lang w:val="uk-UA" w:eastAsia="zh-CN" w:bidi="hi-IN"/>
        </w:rPr>
        <w:t xml:space="preserve">нди на них) на земельних торгах             </w:t>
      </w:r>
      <w:r w:rsidRPr="00A654E6">
        <w:rPr>
          <w:rFonts w:ascii="Times New Roman" w:eastAsia="SimSun" w:hAnsi="Times New Roman" w:cs="Times New Roman"/>
          <w:sz w:val="28"/>
          <w:szCs w:val="28"/>
          <w:lang w:val="uk-UA" w:eastAsia="zh-CN" w:bidi="hi-IN"/>
        </w:rPr>
        <w:t xml:space="preserve"> (Є-1452). (Від 05.09.2017 № 08/231-1987/ПР).</w:t>
      </w:r>
    </w:p>
    <w:p w:rsidR="00A654E6" w:rsidRDefault="00A654E6" w:rsidP="00C77DEE">
      <w:pPr>
        <w:widowControl w:val="0"/>
        <w:suppressAutoHyphens/>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21. </w:t>
      </w:r>
      <w:r w:rsidRPr="00A654E6">
        <w:rPr>
          <w:rFonts w:ascii="Times New Roman" w:eastAsia="SimSun" w:hAnsi="Times New Roman" w:cs="Times New Roman"/>
          <w:sz w:val="28"/>
          <w:szCs w:val="28"/>
          <w:lang w:val="uk-UA" w:eastAsia="zh-CN" w:bidi="hi-IN"/>
        </w:rPr>
        <w:t>Про передачу громадянці Яценко Наталії Володимирівні у приватну власність земельної ділянки для будівництва і обслуговування жилого будинку, господарських будівель і споруд у пров. Радистів, 6-а</w:t>
      </w:r>
      <w:r>
        <w:rPr>
          <w:rFonts w:ascii="Times New Roman" w:eastAsia="SimSun" w:hAnsi="Times New Roman" w:cs="Times New Roman"/>
          <w:sz w:val="28"/>
          <w:szCs w:val="28"/>
          <w:lang w:val="uk-UA" w:eastAsia="zh-CN" w:bidi="hi-IN"/>
        </w:rPr>
        <w:t xml:space="preserve"> у Деснянському районі м. Києва</w:t>
      </w:r>
      <w:r w:rsidRPr="00A654E6">
        <w:rPr>
          <w:rFonts w:ascii="Times New Roman" w:eastAsia="SimSun" w:hAnsi="Times New Roman" w:cs="Times New Roman"/>
          <w:sz w:val="28"/>
          <w:szCs w:val="28"/>
          <w:lang w:val="uk-UA" w:eastAsia="zh-CN" w:bidi="hi-IN"/>
        </w:rPr>
        <w:t xml:space="preserve"> (А-23888). (Від 27.09.2017 № 08/231-2308/ПР).</w:t>
      </w:r>
    </w:p>
    <w:p w:rsidR="00A654E6" w:rsidRPr="00C77DEE" w:rsidRDefault="00A654E6" w:rsidP="00C77DEE">
      <w:pPr>
        <w:widowControl w:val="0"/>
        <w:suppressAutoHyphens/>
        <w:spacing w:after="0" w:line="240" w:lineRule="auto"/>
        <w:ind w:firstLine="851"/>
        <w:jc w:val="both"/>
        <w:rPr>
          <w:rFonts w:ascii="Times New Roman" w:eastAsia="SimSun" w:hAnsi="Times New Roman" w:cs="Times New Roman"/>
          <w:color w:val="00000A"/>
          <w:sz w:val="28"/>
          <w:szCs w:val="28"/>
          <w:lang w:val="uk-UA" w:eastAsia="zh-CN" w:bidi="hi-IN"/>
        </w:rPr>
      </w:pPr>
      <w:r>
        <w:rPr>
          <w:rFonts w:ascii="Times New Roman" w:eastAsia="SimSun" w:hAnsi="Times New Roman" w:cs="Times New Roman"/>
          <w:sz w:val="28"/>
          <w:szCs w:val="28"/>
          <w:lang w:val="uk-UA" w:eastAsia="zh-CN" w:bidi="hi-IN"/>
        </w:rPr>
        <w:t xml:space="preserve">22. </w:t>
      </w:r>
      <w:r w:rsidRPr="00A654E6">
        <w:rPr>
          <w:rFonts w:ascii="Times New Roman" w:eastAsia="SimSun" w:hAnsi="Times New Roman" w:cs="Times New Roman"/>
          <w:sz w:val="28"/>
          <w:szCs w:val="28"/>
          <w:lang w:val="uk-UA" w:eastAsia="zh-CN" w:bidi="hi-IN"/>
        </w:rPr>
        <w:t>Про поновлення товариству з обмеженою відповідальністю «Виробничо-комерційна фірма «</w:t>
      </w:r>
      <w:proofErr w:type="spellStart"/>
      <w:r w:rsidRPr="00A654E6">
        <w:rPr>
          <w:rFonts w:ascii="Times New Roman" w:eastAsia="SimSun" w:hAnsi="Times New Roman" w:cs="Times New Roman"/>
          <w:sz w:val="28"/>
          <w:szCs w:val="28"/>
          <w:lang w:val="uk-UA" w:eastAsia="zh-CN" w:bidi="hi-IN"/>
        </w:rPr>
        <w:t>Нон</w:t>
      </w:r>
      <w:proofErr w:type="spellEnd"/>
      <w:r w:rsidRPr="00A654E6">
        <w:rPr>
          <w:rFonts w:ascii="Times New Roman" w:eastAsia="SimSun" w:hAnsi="Times New Roman" w:cs="Times New Roman"/>
          <w:sz w:val="28"/>
          <w:szCs w:val="28"/>
          <w:lang w:val="uk-UA" w:eastAsia="zh-CN" w:bidi="hi-IN"/>
        </w:rPr>
        <w:t xml:space="preserve">-стоп» договору на право тимчасового користування землею на умовах оренди для будівництва та експлуатації автозаправної станції з комплексом </w:t>
      </w:r>
      <w:proofErr w:type="spellStart"/>
      <w:r w:rsidRPr="00A654E6">
        <w:rPr>
          <w:rFonts w:ascii="Times New Roman" w:eastAsia="SimSun" w:hAnsi="Times New Roman" w:cs="Times New Roman"/>
          <w:sz w:val="28"/>
          <w:szCs w:val="28"/>
          <w:lang w:val="uk-UA" w:eastAsia="zh-CN" w:bidi="hi-IN"/>
        </w:rPr>
        <w:t>сервісно</w:t>
      </w:r>
      <w:proofErr w:type="spellEnd"/>
      <w:r w:rsidRPr="00A654E6">
        <w:rPr>
          <w:rFonts w:ascii="Times New Roman" w:eastAsia="SimSun" w:hAnsi="Times New Roman" w:cs="Times New Roman"/>
          <w:sz w:val="28"/>
          <w:szCs w:val="28"/>
          <w:lang w:val="uk-UA" w:eastAsia="zh-CN" w:bidi="hi-IN"/>
        </w:rPr>
        <w:t xml:space="preserve">-побутових послуг на просп. Степана Бандери, 26-в (літера А) в Оболонському районі м. </w:t>
      </w:r>
      <w:r>
        <w:rPr>
          <w:rFonts w:ascii="Times New Roman" w:eastAsia="SimSun" w:hAnsi="Times New Roman" w:cs="Times New Roman"/>
          <w:sz w:val="28"/>
          <w:szCs w:val="28"/>
          <w:lang w:val="uk-UA" w:eastAsia="zh-CN" w:bidi="hi-IN"/>
        </w:rPr>
        <w:t>Києва та внесення змін до нього</w:t>
      </w:r>
      <w:r w:rsidRPr="00A654E6">
        <w:rPr>
          <w:rFonts w:ascii="Times New Roman" w:eastAsia="SimSun" w:hAnsi="Times New Roman" w:cs="Times New Roman"/>
          <w:sz w:val="28"/>
          <w:szCs w:val="28"/>
          <w:lang w:val="uk-UA" w:eastAsia="zh-CN" w:bidi="hi-IN"/>
        </w:rPr>
        <w:t xml:space="preserve"> (А-21631). (Від 29.09.2016 № 08/231-4035/ПР).</w:t>
      </w:r>
    </w:p>
    <w:p w:rsidR="00C77DEE" w:rsidRDefault="00A654E6"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23. </w:t>
      </w:r>
      <w:r w:rsidRPr="00A654E6">
        <w:rPr>
          <w:rFonts w:ascii="Times New Roman" w:eastAsia="Times New Roman" w:hAnsi="Times New Roman" w:cs="Times New Roman"/>
          <w:sz w:val="28"/>
          <w:szCs w:val="28"/>
          <w:lang w:val="uk-UA"/>
        </w:rPr>
        <w:t>Про поновлення товариству з обмеженою відповідальністю «ОМЕГА-ГЕПАРД» договору оренди земельної ділянки для організації під'їздів та виїздів автозаправної станції з об'єктами сервісного обслуговування на просп. Валерія Лобановського, 123 у Голосіївськ</w:t>
      </w:r>
      <w:r>
        <w:rPr>
          <w:rFonts w:ascii="Times New Roman" w:eastAsia="Times New Roman" w:hAnsi="Times New Roman" w:cs="Times New Roman"/>
          <w:sz w:val="28"/>
          <w:szCs w:val="28"/>
          <w:lang w:val="uk-UA"/>
        </w:rPr>
        <w:t>ому районі м. Києва</w:t>
      </w:r>
      <w:r w:rsidRPr="00A654E6">
        <w:rPr>
          <w:rFonts w:ascii="Times New Roman" w:eastAsia="Times New Roman" w:hAnsi="Times New Roman" w:cs="Times New Roman"/>
          <w:sz w:val="28"/>
          <w:szCs w:val="28"/>
          <w:lang w:val="uk-UA"/>
        </w:rPr>
        <w:t xml:space="preserve"> (А-23406). (Від 12.10.2017 № 08/231-2546/ПР).</w:t>
      </w:r>
    </w:p>
    <w:p w:rsidR="00A654E6" w:rsidRDefault="00A654E6"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24. </w:t>
      </w:r>
      <w:r w:rsidRPr="00A654E6">
        <w:rPr>
          <w:rFonts w:ascii="Times New Roman" w:eastAsia="Times New Roman" w:hAnsi="Times New Roman" w:cs="Times New Roman"/>
          <w:sz w:val="28"/>
          <w:szCs w:val="28"/>
          <w:lang w:val="uk-UA"/>
        </w:rPr>
        <w:t>Про надання дозволу на проведення експертної грошової         оцінки земельно</w:t>
      </w:r>
      <w:r>
        <w:rPr>
          <w:rFonts w:ascii="Times New Roman" w:eastAsia="Times New Roman" w:hAnsi="Times New Roman" w:cs="Times New Roman"/>
          <w:sz w:val="28"/>
          <w:szCs w:val="28"/>
          <w:lang w:val="uk-UA"/>
        </w:rPr>
        <w:t>ї ділянки, що  підлягає продажу</w:t>
      </w:r>
      <w:r w:rsidRPr="00A654E6">
        <w:rPr>
          <w:rFonts w:ascii="Times New Roman" w:eastAsia="Times New Roman" w:hAnsi="Times New Roman" w:cs="Times New Roman"/>
          <w:sz w:val="28"/>
          <w:szCs w:val="28"/>
          <w:lang w:val="uk-UA"/>
        </w:rPr>
        <w:t xml:space="preserve"> (Є-1467). (Від 09.11.2017 № 08/231-2704/ПР).</w:t>
      </w:r>
    </w:p>
    <w:p w:rsidR="00A654E6" w:rsidRDefault="00A654E6"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25. </w:t>
      </w:r>
      <w:r w:rsidRPr="00A654E6">
        <w:rPr>
          <w:rFonts w:ascii="Times New Roman" w:eastAsia="Times New Roman" w:hAnsi="Times New Roman" w:cs="Times New Roman"/>
          <w:sz w:val="28"/>
          <w:szCs w:val="28"/>
          <w:lang w:val="uk-UA"/>
        </w:rPr>
        <w:t>Про поновлення товариству з обмеженою відповідальністю «Золотий лев»  договору  оренди земельної ділянки для будівництва та експлуатації тимчасового збірно-розбірного павільйону на                                         вул. Анни Ахматової, 3-</w:t>
      </w:r>
      <w:r>
        <w:rPr>
          <w:rFonts w:ascii="Times New Roman" w:eastAsia="Times New Roman" w:hAnsi="Times New Roman" w:cs="Times New Roman"/>
          <w:sz w:val="28"/>
          <w:szCs w:val="28"/>
          <w:lang w:val="uk-UA"/>
        </w:rPr>
        <w:t>5 у Дарницькому районі м. Києва</w:t>
      </w:r>
      <w:r w:rsidRPr="00A654E6">
        <w:rPr>
          <w:rFonts w:ascii="Times New Roman" w:eastAsia="Times New Roman" w:hAnsi="Times New Roman" w:cs="Times New Roman"/>
          <w:sz w:val="28"/>
          <w:szCs w:val="28"/>
          <w:lang w:val="uk-UA"/>
        </w:rPr>
        <w:t xml:space="preserve"> (А-22016). (Від 16.11.2017 № 08/231-2735/ПР).</w:t>
      </w:r>
    </w:p>
    <w:p w:rsidR="00A654E6" w:rsidRDefault="00A654E6"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26. </w:t>
      </w:r>
      <w:r w:rsidRPr="00A654E6">
        <w:rPr>
          <w:rFonts w:ascii="Times New Roman" w:eastAsia="Times New Roman" w:hAnsi="Times New Roman" w:cs="Times New Roman"/>
          <w:sz w:val="28"/>
          <w:szCs w:val="28"/>
          <w:lang w:val="uk-UA"/>
        </w:rPr>
        <w:t>Про поновлення договору  оренди земельних ділянок приватному акціонерному товариству «АГЕНТСТВО ТРЕТЬОГО ТИСЯЧОЛІТТЯ» для будівництва, обслуговування та експлуатації автозаправної станції з комплексом сервісного обслуговування на перетині проспектів Миколи Бажана та Петра Григоренк</w:t>
      </w:r>
      <w:r>
        <w:rPr>
          <w:rFonts w:ascii="Times New Roman" w:eastAsia="Times New Roman" w:hAnsi="Times New Roman" w:cs="Times New Roman"/>
          <w:sz w:val="28"/>
          <w:szCs w:val="28"/>
          <w:lang w:val="uk-UA"/>
        </w:rPr>
        <w:t>а у Дарницькому районі м. Києва</w:t>
      </w:r>
      <w:r w:rsidRPr="00A654E6">
        <w:rPr>
          <w:rFonts w:ascii="Times New Roman" w:eastAsia="Times New Roman" w:hAnsi="Times New Roman" w:cs="Times New Roman"/>
          <w:sz w:val="28"/>
          <w:szCs w:val="28"/>
          <w:lang w:val="uk-UA"/>
        </w:rPr>
        <w:t xml:space="preserve"> (А-23411). (Від 12.10.2017 № 08/231-2537/ПР).</w:t>
      </w:r>
    </w:p>
    <w:p w:rsidR="00A654E6" w:rsidRDefault="00A654E6"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27. </w:t>
      </w:r>
      <w:r w:rsidRPr="00A654E6">
        <w:rPr>
          <w:rFonts w:ascii="Times New Roman" w:eastAsia="Times New Roman" w:hAnsi="Times New Roman" w:cs="Times New Roman"/>
          <w:sz w:val="28"/>
          <w:szCs w:val="28"/>
          <w:lang w:val="uk-UA"/>
        </w:rPr>
        <w:t>Про поновлення товариству з обмеженою відповідальністю «</w:t>
      </w:r>
      <w:proofErr w:type="spellStart"/>
      <w:r w:rsidRPr="00A654E6">
        <w:rPr>
          <w:rFonts w:ascii="Times New Roman" w:eastAsia="Times New Roman" w:hAnsi="Times New Roman" w:cs="Times New Roman"/>
          <w:sz w:val="28"/>
          <w:szCs w:val="28"/>
          <w:lang w:val="uk-UA"/>
        </w:rPr>
        <w:t>АвтоНафта</w:t>
      </w:r>
      <w:proofErr w:type="spellEnd"/>
      <w:r w:rsidRPr="00A654E6">
        <w:rPr>
          <w:rFonts w:ascii="Times New Roman" w:eastAsia="Times New Roman" w:hAnsi="Times New Roman" w:cs="Times New Roman"/>
          <w:sz w:val="28"/>
          <w:szCs w:val="28"/>
          <w:lang w:val="uk-UA"/>
        </w:rPr>
        <w:t xml:space="preserve">» договору оренди земельної ділянки для будівництва, експлуатації та обслуговування автозаправної станції з магазином супутніх товарів та </w:t>
      </w:r>
      <w:proofErr w:type="spellStart"/>
      <w:r w:rsidRPr="00A654E6">
        <w:rPr>
          <w:rFonts w:ascii="Times New Roman" w:eastAsia="Times New Roman" w:hAnsi="Times New Roman" w:cs="Times New Roman"/>
          <w:sz w:val="28"/>
          <w:szCs w:val="28"/>
          <w:lang w:val="uk-UA"/>
        </w:rPr>
        <w:t>автомийкою</w:t>
      </w:r>
      <w:proofErr w:type="spellEnd"/>
      <w:r w:rsidRPr="00A654E6">
        <w:rPr>
          <w:rFonts w:ascii="Times New Roman" w:eastAsia="Times New Roman" w:hAnsi="Times New Roman" w:cs="Times New Roman"/>
          <w:sz w:val="28"/>
          <w:szCs w:val="28"/>
          <w:lang w:val="uk-UA"/>
        </w:rPr>
        <w:t xml:space="preserve"> на перетині вул. Братиславської та вул. Крайньої</w:t>
      </w:r>
      <w:r>
        <w:rPr>
          <w:rFonts w:ascii="Times New Roman" w:eastAsia="Times New Roman" w:hAnsi="Times New Roman" w:cs="Times New Roman"/>
          <w:sz w:val="28"/>
          <w:szCs w:val="28"/>
          <w:lang w:val="uk-UA"/>
        </w:rPr>
        <w:t xml:space="preserve"> у Деснянському районі м. Києва</w:t>
      </w:r>
      <w:r w:rsidRPr="00A654E6">
        <w:rPr>
          <w:rFonts w:ascii="Times New Roman" w:eastAsia="Times New Roman" w:hAnsi="Times New Roman" w:cs="Times New Roman"/>
          <w:sz w:val="28"/>
          <w:szCs w:val="28"/>
          <w:lang w:val="uk-UA"/>
        </w:rPr>
        <w:t xml:space="preserve"> (А-23412). (Від 10.10.2017 № 08/231-2501/ПР).</w:t>
      </w:r>
    </w:p>
    <w:p w:rsidR="00194563" w:rsidRDefault="00194563"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28. </w:t>
      </w:r>
      <w:r w:rsidRPr="00194563">
        <w:rPr>
          <w:rFonts w:ascii="Times New Roman" w:eastAsia="Times New Roman" w:hAnsi="Times New Roman" w:cs="Times New Roman"/>
          <w:sz w:val="28"/>
          <w:szCs w:val="28"/>
          <w:lang w:val="uk-UA"/>
        </w:rPr>
        <w:t>Про внесення змін до рішення Київської місько</w:t>
      </w:r>
      <w:r>
        <w:rPr>
          <w:rFonts w:ascii="Times New Roman" w:eastAsia="Times New Roman" w:hAnsi="Times New Roman" w:cs="Times New Roman"/>
          <w:sz w:val="28"/>
          <w:szCs w:val="28"/>
          <w:lang w:val="uk-UA"/>
        </w:rPr>
        <w:t>ї ради від 30.01.2003 №252/412 «</w:t>
      </w:r>
      <w:r w:rsidRPr="00194563">
        <w:rPr>
          <w:rFonts w:ascii="Times New Roman" w:eastAsia="Times New Roman" w:hAnsi="Times New Roman" w:cs="Times New Roman"/>
          <w:sz w:val="28"/>
          <w:szCs w:val="28"/>
          <w:lang w:val="uk-UA"/>
        </w:rPr>
        <w:t>Про затвердження переліку земельних ділянок, призначених для продажу на земельних торгах (аукціонах) суб'єктам підприєм</w:t>
      </w:r>
      <w:r>
        <w:rPr>
          <w:rFonts w:ascii="Times New Roman" w:eastAsia="Times New Roman" w:hAnsi="Times New Roman" w:cs="Times New Roman"/>
          <w:sz w:val="28"/>
          <w:szCs w:val="28"/>
          <w:lang w:val="uk-UA"/>
        </w:rPr>
        <w:t>ницької діяльності під забудову»</w:t>
      </w:r>
      <w:r w:rsidRPr="00194563">
        <w:rPr>
          <w:rFonts w:ascii="Times New Roman" w:eastAsia="Times New Roman" w:hAnsi="Times New Roman" w:cs="Times New Roman"/>
          <w:sz w:val="28"/>
          <w:szCs w:val="28"/>
          <w:lang w:val="uk-UA"/>
        </w:rPr>
        <w:t xml:space="preserve"> (Є-1400). (Від 22.02.2017 № 08/231-490/ПР).</w:t>
      </w:r>
    </w:p>
    <w:p w:rsidR="00CB22D2" w:rsidRDefault="00CB22D2"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29. </w:t>
      </w:r>
      <w:r w:rsidRPr="00CB22D2">
        <w:rPr>
          <w:rFonts w:ascii="Times New Roman" w:eastAsia="Times New Roman" w:hAnsi="Times New Roman" w:cs="Times New Roman"/>
          <w:sz w:val="28"/>
          <w:szCs w:val="28"/>
          <w:lang w:val="uk-UA"/>
        </w:rPr>
        <w:t>Про поновлення спільному українсько-німецькому товариству з обмеженою відповідал</w:t>
      </w:r>
      <w:r>
        <w:rPr>
          <w:rFonts w:ascii="Times New Roman" w:eastAsia="Times New Roman" w:hAnsi="Times New Roman" w:cs="Times New Roman"/>
          <w:sz w:val="28"/>
          <w:szCs w:val="28"/>
          <w:lang w:val="uk-UA"/>
        </w:rPr>
        <w:t>ьністю з іноземною інвестицією «КЕРШЕР»</w:t>
      </w:r>
      <w:r w:rsidRPr="00CB22D2">
        <w:rPr>
          <w:rFonts w:ascii="Times New Roman" w:eastAsia="Times New Roman" w:hAnsi="Times New Roman" w:cs="Times New Roman"/>
          <w:sz w:val="28"/>
          <w:szCs w:val="28"/>
          <w:lang w:val="uk-UA"/>
        </w:rPr>
        <w:t xml:space="preserve">  договору оренди земельних ділянок для будівництва, експлуатації та обслуговування автозаправного комплексу на вул. Братиславській  (непарна сторона між </w:t>
      </w:r>
      <w:r>
        <w:rPr>
          <w:rFonts w:ascii="Times New Roman" w:eastAsia="Times New Roman" w:hAnsi="Times New Roman" w:cs="Times New Roman"/>
          <w:sz w:val="28"/>
          <w:szCs w:val="28"/>
          <w:lang w:val="uk-UA"/>
        </w:rPr>
        <w:t xml:space="preserve">                 </w:t>
      </w:r>
      <w:r w:rsidRPr="00CB22D2">
        <w:rPr>
          <w:rFonts w:ascii="Times New Roman" w:eastAsia="Times New Roman" w:hAnsi="Times New Roman" w:cs="Times New Roman"/>
          <w:sz w:val="28"/>
          <w:szCs w:val="28"/>
          <w:lang w:val="uk-UA"/>
        </w:rPr>
        <w:t xml:space="preserve">вул. Сулеймана Стальського та просп. Лісовим) у Деснянському районі </w:t>
      </w:r>
      <w:r>
        <w:rPr>
          <w:rFonts w:ascii="Times New Roman" w:eastAsia="Times New Roman" w:hAnsi="Times New Roman" w:cs="Times New Roman"/>
          <w:sz w:val="28"/>
          <w:szCs w:val="28"/>
          <w:lang w:val="uk-UA"/>
        </w:rPr>
        <w:t xml:space="preserve">                      м. Києва</w:t>
      </w:r>
      <w:r w:rsidRPr="00CB22D2">
        <w:rPr>
          <w:rFonts w:ascii="Times New Roman" w:eastAsia="Times New Roman" w:hAnsi="Times New Roman" w:cs="Times New Roman"/>
          <w:sz w:val="28"/>
          <w:szCs w:val="28"/>
          <w:lang w:val="uk-UA"/>
        </w:rPr>
        <w:t xml:space="preserve"> (А-23404). (Від 12.10.2017 № 08/231-2544/ПР).</w:t>
      </w:r>
    </w:p>
    <w:p w:rsidR="00CB22D2" w:rsidRDefault="00CB22D2"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30. </w:t>
      </w:r>
      <w:r w:rsidRPr="00CB22D2">
        <w:rPr>
          <w:rFonts w:ascii="Times New Roman" w:eastAsia="Times New Roman" w:hAnsi="Times New Roman" w:cs="Times New Roman"/>
          <w:sz w:val="28"/>
          <w:szCs w:val="28"/>
          <w:lang w:val="uk-UA"/>
        </w:rPr>
        <w:t>Про поновлення товариству з обмеженою відповідальністю «</w:t>
      </w:r>
      <w:proofErr w:type="spellStart"/>
      <w:r w:rsidRPr="00CB22D2">
        <w:rPr>
          <w:rFonts w:ascii="Times New Roman" w:eastAsia="Times New Roman" w:hAnsi="Times New Roman" w:cs="Times New Roman"/>
          <w:sz w:val="28"/>
          <w:szCs w:val="28"/>
          <w:lang w:val="uk-UA"/>
        </w:rPr>
        <w:t>АвтоНафта</w:t>
      </w:r>
      <w:proofErr w:type="spellEnd"/>
      <w:r w:rsidRPr="00CB22D2">
        <w:rPr>
          <w:rFonts w:ascii="Times New Roman" w:eastAsia="Times New Roman" w:hAnsi="Times New Roman" w:cs="Times New Roman"/>
          <w:sz w:val="28"/>
          <w:szCs w:val="28"/>
          <w:lang w:val="uk-UA"/>
        </w:rPr>
        <w:t xml:space="preserve">» договору оренди земельної ділянки для будівництва, експлуатації та обслуговування автозаправного комплексу на перетині </w:t>
      </w:r>
      <w:r>
        <w:rPr>
          <w:rFonts w:ascii="Times New Roman" w:eastAsia="Times New Roman" w:hAnsi="Times New Roman" w:cs="Times New Roman"/>
          <w:sz w:val="28"/>
          <w:szCs w:val="28"/>
          <w:lang w:val="uk-UA"/>
        </w:rPr>
        <w:t xml:space="preserve">          </w:t>
      </w:r>
      <w:r w:rsidRPr="00CB22D2">
        <w:rPr>
          <w:rFonts w:ascii="Times New Roman" w:eastAsia="Times New Roman" w:hAnsi="Times New Roman" w:cs="Times New Roman"/>
          <w:sz w:val="28"/>
          <w:szCs w:val="28"/>
          <w:lang w:val="uk-UA"/>
        </w:rPr>
        <w:t xml:space="preserve">вул. Червоногвардійської та просп. Юрія Гагаріна у Деснянському районі </w:t>
      </w:r>
      <w:r>
        <w:rPr>
          <w:rFonts w:ascii="Times New Roman" w:eastAsia="Times New Roman" w:hAnsi="Times New Roman" w:cs="Times New Roman"/>
          <w:sz w:val="28"/>
          <w:szCs w:val="28"/>
          <w:lang w:val="uk-UA"/>
        </w:rPr>
        <w:t xml:space="preserve">                  м. Києва</w:t>
      </w:r>
      <w:r w:rsidRPr="00CB22D2">
        <w:rPr>
          <w:rFonts w:ascii="Times New Roman" w:eastAsia="Times New Roman" w:hAnsi="Times New Roman" w:cs="Times New Roman"/>
          <w:sz w:val="28"/>
          <w:szCs w:val="28"/>
          <w:lang w:val="uk-UA"/>
        </w:rPr>
        <w:t xml:space="preserve"> (А-23407). (Від 12.10.2017 № 08/231-2543/ПР).</w:t>
      </w:r>
    </w:p>
    <w:p w:rsidR="00CB22D2" w:rsidRDefault="00CB22D2"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31. </w:t>
      </w:r>
      <w:r w:rsidRPr="00CB22D2">
        <w:rPr>
          <w:rFonts w:ascii="Times New Roman" w:eastAsia="Times New Roman" w:hAnsi="Times New Roman" w:cs="Times New Roman"/>
          <w:sz w:val="28"/>
          <w:szCs w:val="28"/>
          <w:lang w:val="uk-UA"/>
        </w:rPr>
        <w:t xml:space="preserve">Про передачу громадянці </w:t>
      </w:r>
      <w:proofErr w:type="spellStart"/>
      <w:r w:rsidRPr="00CB22D2">
        <w:rPr>
          <w:rFonts w:ascii="Times New Roman" w:eastAsia="Times New Roman" w:hAnsi="Times New Roman" w:cs="Times New Roman"/>
          <w:sz w:val="28"/>
          <w:szCs w:val="28"/>
          <w:lang w:val="uk-UA"/>
        </w:rPr>
        <w:t>Бабаєвій</w:t>
      </w:r>
      <w:proofErr w:type="spellEnd"/>
      <w:r w:rsidRPr="00CB22D2">
        <w:rPr>
          <w:rFonts w:ascii="Times New Roman" w:eastAsia="Times New Roman" w:hAnsi="Times New Roman" w:cs="Times New Roman"/>
          <w:sz w:val="28"/>
          <w:szCs w:val="28"/>
          <w:lang w:val="uk-UA"/>
        </w:rPr>
        <w:t xml:space="preserve"> </w:t>
      </w:r>
      <w:proofErr w:type="spellStart"/>
      <w:r w:rsidRPr="00CB22D2">
        <w:rPr>
          <w:rFonts w:ascii="Times New Roman" w:eastAsia="Times New Roman" w:hAnsi="Times New Roman" w:cs="Times New Roman"/>
          <w:sz w:val="28"/>
          <w:szCs w:val="28"/>
          <w:lang w:val="uk-UA"/>
        </w:rPr>
        <w:t>Ламан</w:t>
      </w:r>
      <w:proofErr w:type="spellEnd"/>
      <w:r w:rsidRPr="00CB22D2">
        <w:rPr>
          <w:rFonts w:ascii="Times New Roman" w:eastAsia="Times New Roman" w:hAnsi="Times New Roman" w:cs="Times New Roman"/>
          <w:sz w:val="28"/>
          <w:szCs w:val="28"/>
          <w:lang w:val="uk-UA"/>
        </w:rPr>
        <w:t xml:space="preserve"> </w:t>
      </w:r>
      <w:proofErr w:type="spellStart"/>
      <w:r w:rsidRPr="00CB22D2">
        <w:rPr>
          <w:rFonts w:ascii="Times New Roman" w:eastAsia="Times New Roman" w:hAnsi="Times New Roman" w:cs="Times New Roman"/>
          <w:sz w:val="28"/>
          <w:szCs w:val="28"/>
          <w:lang w:val="uk-UA"/>
        </w:rPr>
        <w:t>Талиб</w:t>
      </w:r>
      <w:proofErr w:type="spellEnd"/>
      <w:r w:rsidRPr="00CB22D2">
        <w:rPr>
          <w:rFonts w:ascii="Times New Roman" w:eastAsia="Times New Roman" w:hAnsi="Times New Roman" w:cs="Times New Roman"/>
          <w:sz w:val="28"/>
          <w:szCs w:val="28"/>
          <w:lang w:val="uk-UA"/>
        </w:rPr>
        <w:t xml:space="preserve"> </w:t>
      </w:r>
      <w:proofErr w:type="spellStart"/>
      <w:r w:rsidRPr="00CB22D2">
        <w:rPr>
          <w:rFonts w:ascii="Times New Roman" w:eastAsia="Times New Roman" w:hAnsi="Times New Roman" w:cs="Times New Roman"/>
          <w:sz w:val="28"/>
          <w:szCs w:val="28"/>
          <w:lang w:val="uk-UA"/>
        </w:rPr>
        <w:t>кизи</w:t>
      </w:r>
      <w:proofErr w:type="spellEnd"/>
      <w:r w:rsidRPr="00CB22D2">
        <w:rPr>
          <w:rFonts w:ascii="Times New Roman" w:eastAsia="Times New Roman" w:hAnsi="Times New Roman" w:cs="Times New Roman"/>
          <w:sz w:val="28"/>
          <w:szCs w:val="28"/>
          <w:lang w:val="uk-UA"/>
        </w:rPr>
        <w:t xml:space="preserve"> земельної ділянки для експлуатації та обслуговування нежилого будинк</w:t>
      </w:r>
      <w:r>
        <w:rPr>
          <w:rFonts w:ascii="Times New Roman" w:eastAsia="Times New Roman" w:hAnsi="Times New Roman" w:cs="Times New Roman"/>
          <w:sz w:val="28"/>
          <w:szCs w:val="28"/>
          <w:lang w:val="uk-UA"/>
        </w:rPr>
        <w:t>у -</w:t>
      </w:r>
      <w:r w:rsidRPr="00CB22D2">
        <w:rPr>
          <w:rFonts w:ascii="Times New Roman" w:eastAsia="Times New Roman" w:hAnsi="Times New Roman" w:cs="Times New Roman"/>
          <w:sz w:val="28"/>
          <w:szCs w:val="28"/>
          <w:lang w:val="uk-UA"/>
        </w:rPr>
        <w:t xml:space="preserve"> магазину</w:t>
      </w:r>
      <w:r>
        <w:rPr>
          <w:rFonts w:ascii="Times New Roman" w:eastAsia="Times New Roman" w:hAnsi="Times New Roman" w:cs="Times New Roman"/>
          <w:sz w:val="28"/>
          <w:szCs w:val="28"/>
          <w:lang w:val="uk-UA"/>
        </w:rPr>
        <w:t xml:space="preserve">  </w:t>
      </w:r>
      <w:r w:rsidRPr="00CB22D2">
        <w:rPr>
          <w:rFonts w:ascii="Times New Roman" w:eastAsia="Times New Roman" w:hAnsi="Times New Roman" w:cs="Times New Roman"/>
          <w:sz w:val="28"/>
          <w:szCs w:val="28"/>
          <w:lang w:val="uk-UA"/>
        </w:rPr>
        <w:t xml:space="preserve"> (літ. А) на просп. Оболонському, 14</w:t>
      </w:r>
      <w:r>
        <w:rPr>
          <w:rFonts w:ascii="Times New Roman" w:eastAsia="Times New Roman" w:hAnsi="Times New Roman" w:cs="Times New Roman"/>
          <w:sz w:val="28"/>
          <w:szCs w:val="28"/>
          <w:lang w:val="uk-UA"/>
        </w:rPr>
        <w:t xml:space="preserve"> в Оболонському районі м. Києва                 </w:t>
      </w:r>
      <w:r w:rsidRPr="00CB22D2">
        <w:rPr>
          <w:rFonts w:ascii="Times New Roman" w:eastAsia="Times New Roman" w:hAnsi="Times New Roman" w:cs="Times New Roman"/>
          <w:sz w:val="28"/>
          <w:szCs w:val="28"/>
          <w:lang w:val="uk-UA"/>
        </w:rPr>
        <w:t xml:space="preserve"> (А-24348). (Від 21.11.2017 № 08/231-2812/ПР).</w:t>
      </w:r>
    </w:p>
    <w:p w:rsidR="00CB22D2" w:rsidRDefault="00CB22D2"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32. </w:t>
      </w:r>
      <w:r w:rsidRPr="00CB22D2">
        <w:rPr>
          <w:rFonts w:ascii="Times New Roman" w:eastAsia="Times New Roman" w:hAnsi="Times New Roman" w:cs="Times New Roman"/>
          <w:sz w:val="28"/>
          <w:szCs w:val="28"/>
          <w:lang w:val="uk-UA"/>
        </w:rPr>
        <w:t>Про поновлення дочірньому підприємству «Науково-виробниче підприємство «</w:t>
      </w:r>
      <w:proofErr w:type="spellStart"/>
      <w:r w:rsidRPr="00CB22D2">
        <w:rPr>
          <w:rFonts w:ascii="Times New Roman" w:eastAsia="Times New Roman" w:hAnsi="Times New Roman" w:cs="Times New Roman"/>
          <w:sz w:val="28"/>
          <w:szCs w:val="28"/>
          <w:lang w:val="uk-UA"/>
        </w:rPr>
        <w:t>Промбудкомплект</w:t>
      </w:r>
      <w:proofErr w:type="spellEnd"/>
      <w:r w:rsidRPr="00CB22D2">
        <w:rPr>
          <w:rFonts w:ascii="Times New Roman" w:eastAsia="Times New Roman" w:hAnsi="Times New Roman" w:cs="Times New Roman"/>
          <w:sz w:val="28"/>
          <w:szCs w:val="28"/>
          <w:lang w:val="uk-UA"/>
        </w:rPr>
        <w:t xml:space="preserve">» договору оренди земельних ділянок для будівництва, обслуговування та експлуатації автозаправного комплексу на перетині Кільцевої дороги та вул. Трублаїні у Святошинському районі </w:t>
      </w:r>
      <w:r>
        <w:rPr>
          <w:rFonts w:ascii="Times New Roman" w:eastAsia="Times New Roman" w:hAnsi="Times New Roman" w:cs="Times New Roman"/>
          <w:sz w:val="28"/>
          <w:szCs w:val="28"/>
          <w:lang w:val="uk-UA"/>
        </w:rPr>
        <w:t xml:space="preserve">               м. Києва</w:t>
      </w:r>
      <w:r w:rsidRPr="00CB22D2">
        <w:rPr>
          <w:rFonts w:ascii="Times New Roman" w:eastAsia="Times New Roman" w:hAnsi="Times New Roman" w:cs="Times New Roman"/>
          <w:sz w:val="28"/>
          <w:szCs w:val="28"/>
          <w:lang w:val="uk-UA"/>
        </w:rPr>
        <w:t xml:space="preserve"> (А-23410). (Від 12.10.2017 № 08/231-2536/ПР).</w:t>
      </w:r>
    </w:p>
    <w:p w:rsidR="00CB22D2" w:rsidRDefault="00CB22D2"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33. </w:t>
      </w:r>
      <w:r w:rsidRPr="00CB22D2">
        <w:rPr>
          <w:rFonts w:ascii="Times New Roman" w:eastAsia="Times New Roman" w:hAnsi="Times New Roman" w:cs="Times New Roman"/>
          <w:sz w:val="28"/>
          <w:szCs w:val="28"/>
          <w:lang w:val="uk-UA"/>
        </w:rPr>
        <w:t xml:space="preserve">Про передачу фізичній особі – підприємцю </w:t>
      </w:r>
      <w:proofErr w:type="spellStart"/>
      <w:r w:rsidRPr="00CB22D2">
        <w:rPr>
          <w:rFonts w:ascii="Times New Roman" w:eastAsia="Times New Roman" w:hAnsi="Times New Roman" w:cs="Times New Roman"/>
          <w:sz w:val="28"/>
          <w:szCs w:val="28"/>
          <w:lang w:val="uk-UA"/>
        </w:rPr>
        <w:t>Муліку</w:t>
      </w:r>
      <w:proofErr w:type="spellEnd"/>
      <w:r w:rsidRPr="00CB22D2">
        <w:rPr>
          <w:rFonts w:ascii="Times New Roman" w:eastAsia="Times New Roman" w:hAnsi="Times New Roman" w:cs="Times New Roman"/>
          <w:sz w:val="28"/>
          <w:szCs w:val="28"/>
          <w:lang w:val="uk-UA"/>
        </w:rPr>
        <w:t xml:space="preserve"> Юрію Валерійовичу земельної ділянки для рек</w:t>
      </w:r>
      <w:r w:rsidR="00FF3CD4">
        <w:rPr>
          <w:rFonts w:ascii="Times New Roman" w:eastAsia="Times New Roman" w:hAnsi="Times New Roman" w:cs="Times New Roman"/>
          <w:sz w:val="28"/>
          <w:szCs w:val="28"/>
          <w:lang w:val="uk-UA"/>
        </w:rPr>
        <w:t>онструкції торговельного об’єкта</w:t>
      </w:r>
      <w:r w:rsidRPr="00CB22D2">
        <w:rPr>
          <w:rFonts w:ascii="Times New Roman" w:eastAsia="Times New Roman" w:hAnsi="Times New Roman" w:cs="Times New Roman"/>
          <w:sz w:val="28"/>
          <w:szCs w:val="28"/>
          <w:lang w:val="uk-UA"/>
        </w:rPr>
        <w:t xml:space="preserve"> з </w:t>
      </w:r>
      <w:r w:rsidRPr="00CB22D2">
        <w:rPr>
          <w:rFonts w:ascii="Times New Roman" w:eastAsia="Times New Roman" w:hAnsi="Times New Roman" w:cs="Times New Roman"/>
          <w:sz w:val="28"/>
          <w:szCs w:val="28"/>
          <w:lang w:val="uk-UA"/>
        </w:rPr>
        <w:lastRenderedPageBreak/>
        <w:t>подальшою експлуатацією та обслуговуванням торговельно-побутового комплексу з закладом громадського харчування на просп. Володимира Маяковського, 3-в (літ. Б)</w:t>
      </w:r>
      <w:r>
        <w:rPr>
          <w:rFonts w:ascii="Times New Roman" w:eastAsia="Times New Roman" w:hAnsi="Times New Roman" w:cs="Times New Roman"/>
          <w:sz w:val="28"/>
          <w:szCs w:val="28"/>
          <w:lang w:val="uk-UA"/>
        </w:rPr>
        <w:t xml:space="preserve"> у Деснянському районі м. Києва</w:t>
      </w:r>
      <w:r w:rsidRPr="00CB22D2">
        <w:rPr>
          <w:rFonts w:ascii="Times New Roman" w:eastAsia="Times New Roman" w:hAnsi="Times New Roman" w:cs="Times New Roman"/>
          <w:sz w:val="28"/>
          <w:szCs w:val="28"/>
          <w:lang w:val="uk-UA"/>
        </w:rPr>
        <w:t xml:space="preserve"> (А-7423). (Від 21.11.2017 № 08/231-2814/ПР).</w:t>
      </w:r>
    </w:p>
    <w:p w:rsidR="00180AE2" w:rsidRDefault="00180AE2"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34. </w:t>
      </w:r>
      <w:r w:rsidRPr="00180AE2">
        <w:rPr>
          <w:rFonts w:ascii="Times New Roman" w:eastAsia="Times New Roman" w:hAnsi="Times New Roman" w:cs="Times New Roman"/>
          <w:sz w:val="28"/>
          <w:szCs w:val="28"/>
          <w:lang w:val="uk-UA"/>
        </w:rPr>
        <w:t xml:space="preserve">Про передачу товариству з обмеженою відповідальністю «КОМПАНІЯ «УКРІНТЕРТОРГ» земельної ділянки для експлуатації </w:t>
      </w:r>
      <w:r>
        <w:rPr>
          <w:rFonts w:ascii="Times New Roman" w:eastAsia="Times New Roman" w:hAnsi="Times New Roman" w:cs="Times New Roman"/>
          <w:sz w:val="28"/>
          <w:szCs w:val="28"/>
          <w:lang w:val="uk-UA"/>
        </w:rPr>
        <w:t xml:space="preserve">                           </w:t>
      </w:r>
      <w:r w:rsidRPr="00180AE2">
        <w:rPr>
          <w:rFonts w:ascii="Times New Roman" w:eastAsia="Times New Roman" w:hAnsi="Times New Roman" w:cs="Times New Roman"/>
          <w:sz w:val="28"/>
          <w:szCs w:val="28"/>
          <w:lang w:val="uk-UA"/>
        </w:rPr>
        <w:t xml:space="preserve">та обслуговування нежитлової будівлі торговельного призначення на </w:t>
      </w:r>
      <w:r>
        <w:rPr>
          <w:rFonts w:ascii="Times New Roman" w:eastAsia="Times New Roman" w:hAnsi="Times New Roman" w:cs="Times New Roman"/>
          <w:sz w:val="28"/>
          <w:szCs w:val="28"/>
          <w:lang w:val="uk-UA"/>
        </w:rPr>
        <w:t xml:space="preserve">                       </w:t>
      </w:r>
      <w:r w:rsidRPr="00180AE2">
        <w:rPr>
          <w:rFonts w:ascii="Times New Roman" w:eastAsia="Times New Roman" w:hAnsi="Times New Roman" w:cs="Times New Roman"/>
          <w:sz w:val="28"/>
          <w:szCs w:val="28"/>
          <w:lang w:val="uk-UA"/>
        </w:rPr>
        <w:t>вул. Братиславській, 26-д</w:t>
      </w:r>
      <w:r>
        <w:rPr>
          <w:rFonts w:ascii="Times New Roman" w:eastAsia="Times New Roman" w:hAnsi="Times New Roman" w:cs="Times New Roman"/>
          <w:sz w:val="28"/>
          <w:szCs w:val="28"/>
          <w:lang w:val="uk-UA"/>
        </w:rPr>
        <w:t xml:space="preserve"> у Деснянському районі м. Києва</w:t>
      </w:r>
      <w:r w:rsidRPr="00180AE2">
        <w:rPr>
          <w:rFonts w:ascii="Times New Roman" w:eastAsia="Times New Roman" w:hAnsi="Times New Roman" w:cs="Times New Roman"/>
          <w:sz w:val="28"/>
          <w:szCs w:val="28"/>
          <w:lang w:val="uk-UA"/>
        </w:rPr>
        <w:t xml:space="preserve"> (Д-7874). (Від 20.11.2017 № 08/231-2786/ПР).</w:t>
      </w:r>
    </w:p>
    <w:p w:rsidR="00180AE2" w:rsidRDefault="00180AE2"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35. </w:t>
      </w:r>
      <w:r w:rsidRPr="00180AE2">
        <w:rPr>
          <w:rFonts w:ascii="Times New Roman" w:eastAsia="Times New Roman" w:hAnsi="Times New Roman" w:cs="Times New Roman"/>
          <w:sz w:val="28"/>
          <w:szCs w:val="28"/>
          <w:lang w:val="uk-UA"/>
        </w:rPr>
        <w:t>Про передачу громадянці Гриценко Марії Степанівні у приватну власність земельної ділянки для будівництва і обслуговування жилого будинку, господарських будівель і споруд у пров. Радистів, 3-а у Деснянському</w:t>
      </w:r>
      <w:r>
        <w:rPr>
          <w:rFonts w:ascii="Times New Roman" w:eastAsia="Times New Roman" w:hAnsi="Times New Roman" w:cs="Times New Roman"/>
          <w:sz w:val="28"/>
          <w:szCs w:val="28"/>
          <w:lang w:val="uk-UA"/>
        </w:rPr>
        <w:t xml:space="preserve"> районі м. Києва</w:t>
      </w:r>
      <w:r w:rsidRPr="00180AE2">
        <w:rPr>
          <w:rFonts w:ascii="Times New Roman" w:eastAsia="Times New Roman" w:hAnsi="Times New Roman" w:cs="Times New Roman"/>
          <w:sz w:val="28"/>
          <w:szCs w:val="28"/>
          <w:lang w:val="uk-UA"/>
        </w:rPr>
        <w:t xml:space="preserve"> (А-23870). (Від 04.10.2017 № 08/231-2428/ПР).</w:t>
      </w:r>
    </w:p>
    <w:p w:rsidR="00180AE2" w:rsidRDefault="00180AE2"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36. </w:t>
      </w:r>
      <w:r w:rsidRPr="00180AE2">
        <w:rPr>
          <w:rFonts w:ascii="Times New Roman" w:eastAsia="Times New Roman" w:hAnsi="Times New Roman" w:cs="Times New Roman"/>
          <w:sz w:val="28"/>
          <w:szCs w:val="28"/>
          <w:lang w:val="uk-UA"/>
        </w:rPr>
        <w:t xml:space="preserve">Про передачу земельної ділянки ТОВАРИСТВУ З ОБМЕЖЕНОЮ ВІДПОВІДАЛЬНІСТЮ «НАУКОВО-ВИРОБНИЧА ФІРМА «МТК» для експлуатації та обслуговування </w:t>
      </w:r>
      <w:proofErr w:type="spellStart"/>
      <w:r w:rsidRPr="00180AE2">
        <w:rPr>
          <w:rFonts w:ascii="Times New Roman" w:eastAsia="Times New Roman" w:hAnsi="Times New Roman" w:cs="Times New Roman"/>
          <w:sz w:val="28"/>
          <w:szCs w:val="28"/>
          <w:lang w:val="uk-UA"/>
        </w:rPr>
        <w:t>автозаправочного</w:t>
      </w:r>
      <w:proofErr w:type="spellEnd"/>
      <w:r w:rsidRPr="00180AE2">
        <w:rPr>
          <w:rFonts w:ascii="Times New Roman" w:eastAsia="Times New Roman" w:hAnsi="Times New Roman" w:cs="Times New Roman"/>
          <w:sz w:val="28"/>
          <w:szCs w:val="28"/>
          <w:lang w:val="uk-UA"/>
        </w:rPr>
        <w:t xml:space="preserve"> комплексу на </w:t>
      </w:r>
      <w:r>
        <w:rPr>
          <w:rFonts w:ascii="Times New Roman" w:eastAsia="Times New Roman" w:hAnsi="Times New Roman" w:cs="Times New Roman"/>
          <w:sz w:val="28"/>
          <w:szCs w:val="28"/>
          <w:lang w:val="uk-UA"/>
        </w:rPr>
        <w:t xml:space="preserve">                                  </w:t>
      </w:r>
      <w:r w:rsidRPr="00180AE2">
        <w:rPr>
          <w:rFonts w:ascii="Times New Roman" w:eastAsia="Times New Roman" w:hAnsi="Times New Roman" w:cs="Times New Roman"/>
          <w:sz w:val="28"/>
          <w:szCs w:val="28"/>
          <w:lang w:val="uk-UA"/>
        </w:rPr>
        <w:t xml:space="preserve">вул. Мельникова, 48-а у </w:t>
      </w:r>
      <w:r>
        <w:rPr>
          <w:rFonts w:ascii="Times New Roman" w:eastAsia="Times New Roman" w:hAnsi="Times New Roman" w:cs="Times New Roman"/>
          <w:sz w:val="28"/>
          <w:szCs w:val="28"/>
          <w:lang w:val="uk-UA"/>
        </w:rPr>
        <w:t>Шевченківському районі м. Києва</w:t>
      </w:r>
      <w:r w:rsidRPr="00180AE2">
        <w:rPr>
          <w:rFonts w:ascii="Times New Roman" w:eastAsia="Times New Roman" w:hAnsi="Times New Roman" w:cs="Times New Roman"/>
          <w:sz w:val="28"/>
          <w:szCs w:val="28"/>
          <w:lang w:val="uk-UA"/>
        </w:rPr>
        <w:t xml:space="preserve"> (Д-7597). (Від 21.11.2017 № 08/231-2790/ПР).</w:t>
      </w:r>
    </w:p>
    <w:p w:rsidR="00754AF3" w:rsidRDefault="00754AF3"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37. </w:t>
      </w:r>
      <w:r w:rsidRPr="00754AF3">
        <w:rPr>
          <w:rFonts w:ascii="Times New Roman" w:eastAsia="Times New Roman" w:hAnsi="Times New Roman" w:cs="Times New Roman"/>
          <w:sz w:val="28"/>
          <w:szCs w:val="28"/>
          <w:lang w:val="uk-UA"/>
        </w:rPr>
        <w:t>Про поновлення дочірньому підприємству «</w:t>
      </w:r>
      <w:proofErr w:type="spellStart"/>
      <w:r w:rsidRPr="00754AF3">
        <w:rPr>
          <w:rFonts w:ascii="Times New Roman" w:eastAsia="Times New Roman" w:hAnsi="Times New Roman" w:cs="Times New Roman"/>
          <w:sz w:val="28"/>
          <w:szCs w:val="28"/>
          <w:lang w:val="uk-UA"/>
        </w:rPr>
        <w:t>Ардал</w:t>
      </w:r>
      <w:proofErr w:type="spellEnd"/>
      <w:r w:rsidRPr="00754AF3">
        <w:rPr>
          <w:rFonts w:ascii="Times New Roman" w:eastAsia="Times New Roman" w:hAnsi="Times New Roman" w:cs="Times New Roman"/>
          <w:sz w:val="28"/>
          <w:szCs w:val="28"/>
          <w:lang w:val="uk-UA"/>
        </w:rPr>
        <w:t>» договору оренди земельних ділянок для будівництва, експлуатації та обслуговування автозаправного комплексу на просп. Академіка Глушкова, 10 у Голосіївському райо</w:t>
      </w:r>
      <w:r>
        <w:rPr>
          <w:rFonts w:ascii="Times New Roman" w:eastAsia="Times New Roman" w:hAnsi="Times New Roman" w:cs="Times New Roman"/>
          <w:sz w:val="28"/>
          <w:szCs w:val="28"/>
          <w:lang w:val="uk-UA"/>
        </w:rPr>
        <w:t>ні м. Києва</w:t>
      </w:r>
      <w:r w:rsidRPr="00754AF3">
        <w:rPr>
          <w:rFonts w:ascii="Times New Roman" w:eastAsia="Times New Roman" w:hAnsi="Times New Roman" w:cs="Times New Roman"/>
          <w:sz w:val="28"/>
          <w:szCs w:val="28"/>
          <w:lang w:val="uk-UA"/>
        </w:rPr>
        <w:t xml:space="preserve"> (А-23426). (Від 12.10.2017 № 08/231-2545/ПР).</w:t>
      </w:r>
    </w:p>
    <w:p w:rsidR="00504356" w:rsidRDefault="00504356" w:rsidP="00EF551A">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38. </w:t>
      </w:r>
      <w:r w:rsidRPr="00504356">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передачу</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 xml:space="preserve"> ТОВАРИСТВУ</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 xml:space="preserve"> З </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ОБМЕЖЕНОЮ ВІДПОВІДАЛЬНІСТЮ «ДОРОЖНА КАРТА» земельної ділянки для будівництва, експлуатації та обслуговування житлових будинків, багатофункціонального торгово-розважального, виставково-готельно-офісного комплексу з паркінгом на Кільцевій дорозі, 1-а, 1-в у</w:t>
      </w:r>
      <w:r>
        <w:rPr>
          <w:rFonts w:ascii="Times New Roman" w:eastAsia="Times New Roman" w:hAnsi="Times New Roman" w:cs="Times New Roman"/>
          <w:sz w:val="28"/>
          <w:szCs w:val="28"/>
          <w:lang w:val="uk-UA"/>
        </w:rPr>
        <w:t xml:space="preserve"> Голосіївському районі м. Києва</w:t>
      </w:r>
      <w:r w:rsidRPr="00504356">
        <w:rPr>
          <w:rFonts w:ascii="Times New Roman" w:eastAsia="Times New Roman" w:hAnsi="Times New Roman" w:cs="Times New Roman"/>
          <w:sz w:val="28"/>
          <w:szCs w:val="28"/>
          <w:lang w:val="uk-UA"/>
        </w:rPr>
        <w:t xml:space="preserve"> (А-24194). (Від 20.11.2017 № 08/231-2785/ПР).</w:t>
      </w:r>
    </w:p>
    <w:p w:rsidR="00504356" w:rsidRDefault="00504356" w:rsidP="00EF551A">
      <w:pPr>
        <w:spacing w:after="0" w:line="240" w:lineRule="auto"/>
        <w:ind w:firstLine="851"/>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lang w:val="uk-UA"/>
        </w:rPr>
        <w:t xml:space="preserve">39. </w:t>
      </w:r>
      <w:r w:rsidRPr="006F0998">
        <w:rPr>
          <w:rFonts w:ascii="Times New Roman" w:eastAsia="Times New Roman" w:hAnsi="Times New Roman" w:cs="Times New Roman"/>
          <w:sz w:val="28"/>
          <w:szCs w:val="28"/>
          <w:lang w:val="uk-UA"/>
        </w:rPr>
        <w:t xml:space="preserve">Про поновлення товариству з обмеженою відповідальністю «ЮТ» договору оренди земельної ділянки для будівництва та обслуговування автозаправної станції на перетині просп. Возз'єднання і вул. </w:t>
      </w:r>
      <w:proofErr w:type="spellStart"/>
      <w:r w:rsidRPr="006F0998">
        <w:rPr>
          <w:rFonts w:ascii="Times New Roman" w:eastAsia="Times New Roman" w:hAnsi="Times New Roman" w:cs="Times New Roman"/>
          <w:sz w:val="28"/>
          <w:szCs w:val="28"/>
          <w:lang w:val="uk-UA"/>
        </w:rPr>
        <w:t>Плєханова</w:t>
      </w:r>
      <w:proofErr w:type="spellEnd"/>
      <w:r w:rsidRPr="006F0998">
        <w:rPr>
          <w:rFonts w:ascii="Times New Roman" w:eastAsia="Times New Roman" w:hAnsi="Times New Roman" w:cs="Times New Roman"/>
          <w:sz w:val="28"/>
          <w:szCs w:val="28"/>
          <w:lang w:val="uk-UA"/>
        </w:rPr>
        <w:t xml:space="preserve"> у Дніпровському районі м. Києва (А-23284).</w:t>
      </w:r>
      <w:r w:rsidR="006F0998" w:rsidRPr="006F0998">
        <w:rPr>
          <w:rFonts w:ascii="Times New Roman" w:eastAsia="SimSun" w:hAnsi="Times New Roman" w:cs="Mangal"/>
          <w:sz w:val="28"/>
          <w:szCs w:val="28"/>
          <w:lang w:val="uk-UA" w:eastAsia="zh-CN" w:bidi="hi-IN"/>
        </w:rPr>
        <w:t xml:space="preserve"> (Від 12.10.2017 № 08/231-2541/ПР).</w:t>
      </w:r>
    </w:p>
    <w:p w:rsidR="00504356" w:rsidRPr="00C25A21" w:rsidRDefault="00504356" w:rsidP="00B14452">
      <w:pPr>
        <w:pStyle w:val="a3"/>
        <w:widowControl/>
        <w:ind w:left="0" w:firstLine="851"/>
        <w:rPr>
          <w:rFonts w:ascii="Times New Roman" w:eastAsia="Calibri" w:hAnsi="Times New Roman" w:cs="Times New Roman"/>
          <w:color w:val="auto"/>
          <w:szCs w:val="28"/>
        </w:rPr>
      </w:pPr>
      <w:r w:rsidRPr="00540BE3">
        <w:rPr>
          <w:rFonts w:ascii="Times New Roman" w:eastAsia="Times New Roman" w:hAnsi="Times New Roman" w:cs="Times New Roman"/>
          <w:color w:val="auto"/>
          <w:szCs w:val="28"/>
        </w:rPr>
        <w:t>40.</w:t>
      </w:r>
      <w:r w:rsidRPr="00540BE3">
        <w:rPr>
          <w:color w:val="auto"/>
        </w:rPr>
        <w:t xml:space="preserve"> </w:t>
      </w:r>
      <w:r w:rsidRPr="00540BE3">
        <w:rPr>
          <w:rFonts w:ascii="Times New Roman" w:eastAsia="Times New Roman" w:hAnsi="Times New Roman" w:cs="Times New Roman"/>
          <w:color w:val="auto"/>
          <w:szCs w:val="28"/>
        </w:rPr>
        <w:t>Про поновлення товариству з обмеженою відповідальністю «ОМЕГА-ГЕПАРД»  договору оренди земельних ділянок для будівництва, обслуговування та експлуатації автозаправної станції на  просп. Визволителів, 17</w:t>
      </w:r>
      <w:r w:rsidR="00540BE3" w:rsidRPr="00540BE3">
        <w:rPr>
          <w:rFonts w:ascii="Times New Roman" w:eastAsia="Times New Roman" w:hAnsi="Times New Roman" w:cs="Times New Roman"/>
          <w:color w:val="auto"/>
          <w:szCs w:val="28"/>
        </w:rPr>
        <w:t>-</w:t>
      </w:r>
      <w:r w:rsidRPr="00540BE3">
        <w:rPr>
          <w:rFonts w:ascii="Times New Roman" w:eastAsia="Times New Roman" w:hAnsi="Times New Roman" w:cs="Times New Roman"/>
          <w:color w:val="auto"/>
          <w:szCs w:val="28"/>
        </w:rPr>
        <w:t>а у Дніпровському районі м. Києва (А-23488).</w:t>
      </w:r>
      <w:r w:rsidR="00540BE3" w:rsidRPr="00540BE3">
        <w:rPr>
          <w:rFonts w:ascii="Times New Roman" w:eastAsia="Calibri" w:hAnsi="Times New Roman" w:cs="Times New Roman"/>
          <w:color w:val="auto"/>
          <w:szCs w:val="28"/>
        </w:rPr>
        <w:t xml:space="preserve"> (Від 12.10.2017 № 08/231-2539</w:t>
      </w:r>
      <w:r w:rsidR="00540BE3" w:rsidRPr="00C25A21">
        <w:rPr>
          <w:rFonts w:ascii="Times New Roman" w:eastAsia="Calibri" w:hAnsi="Times New Roman" w:cs="Times New Roman"/>
          <w:color w:val="auto"/>
          <w:szCs w:val="28"/>
        </w:rPr>
        <w:t>/ПР).</w:t>
      </w:r>
    </w:p>
    <w:p w:rsidR="00504356" w:rsidRPr="00C25A21" w:rsidRDefault="00504356" w:rsidP="00B14452">
      <w:pPr>
        <w:spacing w:after="0" w:line="240" w:lineRule="auto"/>
        <w:ind w:firstLine="851"/>
        <w:jc w:val="both"/>
        <w:rPr>
          <w:rFonts w:ascii="Times New Roman" w:eastAsia="Times New Roman" w:hAnsi="Times New Roman" w:cs="Times New Roman"/>
          <w:sz w:val="28"/>
          <w:szCs w:val="28"/>
          <w:lang w:val="uk-UA"/>
        </w:rPr>
      </w:pPr>
      <w:r w:rsidRPr="00C25A21">
        <w:rPr>
          <w:rFonts w:ascii="Times New Roman" w:eastAsia="Times New Roman" w:hAnsi="Times New Roman" w:cs="Times New Roman"/>
          <w:sz w:val="28"/>
          <w:szCs w:val="28"/>
          <w:lang w:val="uk-UA"/>
        </w:rPr>
        <w:t xml:space="preserve">41. Про поновлення СПІЛЬНОМУ УКРАЇНСЬКО-НІМЕЦЬКОМУ ТОВАРИСТВУ З ОБМЕЖЕНОЮ ВІДПОВІДАЛЬНІСТЮ З ІНОЗЕМНОЮ ІНВЕСТИЦІЄЮ «КЕРШЕР» договору оренди земельної ділянки для будівництва, експлуатації та обслуговування автозаправного комплексу            (в межах червоних ліній для організації під’їздів та виїздів) за 300 м до </w:t>
      </w:r>
      <w:r w:rsidR="00EF7CB1">
        <w:rPr>
          <w:rFonts w:ascii="Times New Roman" w:eastAsia="Times New Roman" w:hAnsi="Times New Roman" w:cs="Times New Roman"/>
          <w:sz w:val="28"/>
          <w:szCs w:val="28"/>
          <w:lang w:val="uk-UA"/>
        </w:rPr>
        <w:t xml:space="preserve">                      </w:t>
      </w:r>
      <w:r w:rsidRPr="00C25A21">
        <w:rPr>
          <w:rFonts w:ascii="Times New Roman" w:eastAsia="Times New Roman" w:hAnsi="Times New Roman" w:cs="Times New Roman"/>
          <w:sz w:val="28"/>
          <w:szCs w:val="28"/>
          <w:lang w:val="uk-UA"/>
        </w:rPr>
        <w:t>вул. Богатирської (непарний бік) в Оболонському районі м. Києва (А-23403).</w:t>
      </w:r>
      <w:r w:rsidR="00C25A21" w:rsidRPr="00C25A21">
        <w:rPr>
          <w:rFonts w:ascii="Times New Roman" w:eastAsia="SimSun" w:hAnsi="Times New Roman" w:cs="Mangal"/>
          <w:sz w:val="28"/>
          <w:szCs w:val="28"/>
          <w:lang w:val="uk-UA" w:eastAsia="zh-CN" w:bidi="hi-IN"/>
        </w:rPr>
        <w:t xml:space="preserve"> (Від 17.10.2017 № 08/231-2551/ПР).</w:t>
      </w:r>
    </w:p>
    <w:p w:rsidR="00EA1393" w:rsidRDefault="00B13F2B" w:rsidP="00F95F1F">
      <w:pPr>
        <w:spacing w:after="0" w:line="240" w:lineRule="auto"/>
        <w:ind w:firstLine="851"/>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lang w:val="uk-UA"/>
        </w:rPr>
        <w:lastRenderedPageBreak/>
        <w:t>42</w:t>
      </w:r>
      <w:r w:rsidRPr="00263F5D">
        <w:rPr>
          <w:rFonts w:ascii="Times New Roman" w:eastAsia="Times New Roman" w:hAnsi="Times New Roman" w:cs="Times New Roman"/>
          <w:sz w:val="28"/>
          <w:szCs w:val="28"/>
          <w:lang w:val="uk-UA"/>
        </w:rPr>
        <w:t>. Про поновлення дочірньому підприємству товариства з обмеженою відповідальністю «</w:t>
      </w:r>
      <w:proofErr w:type="spellStart"/>
      <w:r w:rsidRPr="00263F5D">
        <w:rPr>
          <w:rFonts w:ascii="Times New Roman" w:eastAsia="Times New Roman" w:hAnsi="Times New Roman" w:cs="Times New Roman"/>
          <w:sz w:val="28"/>
          <w:szCs w:val="28"/>
          <w:lang w:val="uk-UA"/>
        </w:rPr>
        <w:t>Аста</w:t>
      </w:r>
      <w:proofErr w:type="spellEnd"/>
      <w:r w:rsidRPr="00263F5D">
        <w:rPr>
          <w:rFonts w:ascii="Times New Roman" w:eastAsia="Times New Roman" w:hAnsi="Times New Roman" w:cs="Times New Roman"/>
          <w:sz w:val="28"/>
          <w:szCs w:val="28"/>
          <w:lang w:val="uk-UA"/>
        </w:rPr>
        <w:t>» договору оренди земельної ділянки для експлуатації та обслуговування павільйону з продажу продуктів харчування на вул. Зодчих, 70-а у Святошинському районі м. Києва (А-24340).</w:t>
      </w:r>
      <w:r w:rsidR="00964DE8" w:rsidRPr="00263F5D">
        <w:rPr>
          <w:rFonts w:ascii="Times New Roman" w:eastAsia="Times New Roman" w:hAnsi="Times New Roman" w:cs="Times New Roman"/>
          <w:sz w:val="28"/>
          <w:szCs w:val="28"/>
          <w:lang w:val="uk-UA"/>
        </w:rPr>
        <w:t xml:space="preserve"> </w:t>
      </w:r>
      <w:r w:rsidR="00263F5D" w:rsidRPr="00263F5D">
        <w:rPr>
          <w:rFonts w:ascii="Times New Roman" w:eastAsia="SimSun" w:hAnsi="Times New Roman" w:cs="Mangal"/>
          <w:sz w:val="28"/>
          <w:szCs w:val="28"/>
          <w:lang w:val="uk-UA" w:eastAsia="zh-CN" w:bidi="hi-IN"/>
        </w:rPr>
        <w:t>(Від 23.11.2017 № 08/231-2834/ПР).</w:t>
      </w:r>
    </w:p>
    <w:p w:rsidR="00B13F2B" w:rsidRDefault="00B13F2B" w:rsidP="00F95F1F">
      <w:pPr>
        <w:spacing w:after="0" w:line="240" w:lineRule="auto"/>
        <w:ind w:firstLine="851"/>
        <w:jc w:val="both"/>
        <w:rPr>
          <w:rFonts w:ascii="Times New Roman" w:eastAsia="Times New Roman" w:hAnsi="Times New Roman" w:cs="Times New Roman"/>
          <w:sz w:val="28"/>
          <w:szCs w:val="28"/>
          <w:lang w:val="uk-UA"/>
        </w:rPr>
      </w:pPr>
      <w:r w:rsidRPr="004C3215">
        <w:rPr>
          <w:rFonts w:ascii="Times New Roman" w:eastAsia="Times New Roman" w:hAnsi="Times New Roman" w:cs="Times New Roman"/>
          <w:sz w:val="28"/>
          <w:szCs w:val="28"/>
          <w:lang w:val="uk-UA"/>
        </w:rPr>
        <w:t xml:space="preserve">43. </w:t>
      </w:r>
      <w:r w:rsidR="004C3215" w:rsidRPr="004C3215">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«СІГМА УНІВЕРСАЛ ГРУП» та громадянину Баньку Володимиру Михайловичу для експлуатації та обслуговування торговельно-офісного центру із закладами громадського харчування, автостоянкою та комплексним благоустроєм території на просп. Перемоги, 136 у</w:t>
      </w:r>
      <w:r w:rsidR="004C3215">
        <w:rPr>
          <w:rFonts w:ascii="Times New Roman" w:eastAsia="Times New Roman" w:hAnsi="Times New Roman" w:cs="Times New Roman"/>
          <w:sz w:val="28"/>
          <w:szCs w:val="28"/>
          <w:lang w:val="uk-UA"/>
        </w:rPr>
        <w:t xml:space="preserve"> Святошинському районі м. Києва</w:t>
      </w:r>
      <w:r w:rsidR="004C3215" w:rsidRPr="004C3215">
        <w:rPr>
          <w:rFonts w:ascii="Times New Roman" w:eastAsia="Times New Roman" w:hAnsi="Times New Roman" w:cs="Times New Roman"/>
          <w:sz w:val="28"/>
          <w:szCs w:val="28"/>
          <w:lang w:val="uk-UA"/>
        </w:rPr>
        <w:t xml:space="preserve"> (А-24060). (Від 18.10.2017 № 08/231-2611/ПР).</w:t>
      </w:r>
    </w:p>
    <w:p w:rsidR="004C3215" w:rsidRDefault="004C3215"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44. </w:t>
      </w:r>
      <w:r w:rsidR="00CA714C" w:rsidRPr="00CA714C">
        <w:rPr>
          <w:rFonts w:ascii="Times New Roman" w:eastAsia="Times New Roman" w:hAnsi="Times New Roman" w:cs="Times New Roman"/>
          <w:sz w:val="28"/>
          <w:szCs w:val="28"/>
          <w:lang w:val="uk-UA"/>
        </w:rPr>
        <w:t xml:space="preserve">Про </w:t>
      </w:r>
      <w:r w:rsidR="009532D1">
        <w:rPr>
          <w:rFonts w:ascii="Times New Roman" w:eastAsia="Times New Roman" w:hAnsi="Times New Roman" w:cs="Times New Roman"/>
          <w:sz w:val="28"/>
          <w:szCs w:val="28"/>
          <w:lang w:val="uk-UA"/>
        </w:rPr>
        <w:t xml:space="preserve"> </w:t>
      </w:r>
      <w:r w:rsidR="00CA714C" w:rsidRPr="00CA714C">
        <w:rPr>
          <w:rFonts w:ascii="Times New Roman" w:eastAsia="Times New Roman" w:hAnsi="Times New Roman" w:cs="Times New Roman"/>
          <w:sz w:val="28"/>
          <w:szCs w:val="28"/>
          <w:lang w:val="uk-UA"/>
        </w:rPr>
        <w:t xml:space="preserve">зміну </w:t>
      </w:r>
      <w:r w:rsidR="009532D1">
        <w:rPr>
          <w:rFonts w:ascii="Times New Roman" w:eastAsia="Times New Roman" w:hAnsi="Times New Roman" w:cs="Times New Roman"/>
          <w:sz w:val="28"/>
          <w:szCs w:val="28"/>
          <w:lang w:val="uk-UA"/>
        </w:rPr>
        <w:t xml:space="preserve"> </w:t>
      </w:r>
      <w:r w:rsidR="00CA714C" w:rsidRPr="00CA714C">
        <w:rPr>
          <w:rFonts w:ascii="Times New Roman" w:eastAsia="Times New Roman" w:hAnsi="Times New Roman" w:cs="Times New Roman"/>
          <w:sz w:val="28"/>
          <w:szCs w:val="28"/>
          <w:lang w:val="uk-UA"/>
        </w:rPr>
        <w:t xml:space="preserve">цільового </w:t>
      </w:r>
      <w:r w:rsidR="009532D1">
        <w:rPr>
          <w:rFonts w:ascii="Times New Roman" w:eastAsia="Times New Roman" w:hAnsi="Times New Roman" w:cs="Times New Roman"/>
          <w:sz w:val="28"/>
          <w:szCs w:val="28"/>
          <w:lang w:val="uk-UA"/>
        </w:rPr>
        <w:t xml:space="preserve"> </w:t>
      </w:r>
      <w:r w:rsidR="00CA714C" w:rsidRPr="00CA714C">
        <w:rPr>
          <w:rFonts w:ascii="Times New Roman" w:eastAsia="Times New Roman" w:hAnsi="Times New Roman" w:cs="Times New Roman"/>
          <w:sz w:val="28"/>
          <w:szCs w:val="28"/>
          <w:lang w:val="uk-UA"/>
        </w:rPr>
        <w:t xml:space="preserve">призначення </w:t>
      </w:r>
      <w:r w:rsidR="009532D1">
        <w:rPr>
          <w:rFonts w:ascii="Times New Roman" w:eastAsia="Times New Roman" w:hAnsi="Times New Roman" w:cs="Times New Roman"/>
          <w:sz w:val="28"/>
          <w:szCs w:val="28"/>
          <w:lang w:val="uk-UA"/>
        </w:rPr>
        <w:t xml:space="preserve"> </w:t>
      </w:r>
      <w:r w:rsidR="00CA714C" w:rsidRPr="00CA714C">
        <w:rPr>
          <w:rFonts w:ascii="Times New Roman" w:eastAsia="Times New Roman" w:hAnsi="Times New Roman" w:cs="Times New Roman"/>
          <w:sz w:val="28"/>
          <w:szCs w:val="28"/>
          <w:lang w:val="uk-UA"/>
        </w:rPr>
        <w:t xml:space="preserve">земельної </w:t>
      </w:r>
      <w:r w:rsidR="009532D1">
        <w:rPr>
          <w:rFonts w:ascii="Times New Roman" w:eastAsia="Times New Roman" w:hAnsi="Times New Roman" w:cs="Times New Roman"/>
          <w:sz w:val="28"/>
          <w:szCs w:val="28"/>
          <w:lang w:val="uk-UA"/>
        </w:rPr>
        <w:t xml:space="preserve"> </w:t>
      </w:r>
      <w:r w:rsidR="00CA714C" w:rsidRPr="00CA714C">
        <w:rPr>
          <w:rFonts w:ascii="Times New Roman" w:eastAsia="Times New Roman" w:hAnsi="Times New Roman" w:cs="Times New Roman"/>
          <w:sz w:val="28"/>
          <w:szCs w:val="28"/>
          <w:lang w:val="uk-UA"/>
        </w:rPr>
        <w:t xml:space="preserve">ділянки ПУБЛІЧНОМУ АКЦІОНЕРНОМУ ТОВАРИСТВУ «КИЇВХІМПОСТАЧ» для будівництва, експлуатації та обслуговування громадсько-торговельного центру на просп. Степана Бандери (затока </w:t>
      </w:r>
      <w:proofErr w:type="spellStart"/>
      <w:r w:rsidR="00CA714C" w:rsidRPr="00CA714C">
        <w:rPr>
          <w:rFonts w:ascii="Times New Roman" w:eastAsia="Times New Roman" w:hAnsi="Times New Roman" w:cs="Times New Roman"/>
          <w:sz w:val="28"/>
          <w:szCs w:val="28"/>
          <w:lang w:val="uk-UA"/>
        </w:rPr>
        <w:t>Волковата</w:t>
      </w:r>
      <w:proofErr w:type="spellEnd"/>
      <w:r w:rsidR="00CA714C" w:rsidRPr="00CA714C">
        <w:rPr>
          <w:rFonts w:ascii="Times New Roman" w:eastAsia="Times New Roman" w:hAnsi="Times New Roman" w:cs="Times New Roman"/>
          <w:sz w:val="28"/>
          <w:szCs w:val="28"/>
          <w:lang w:val="uk-UA"/>
        </w:rPr>
        <w:t>) в Оболонському районі м. Києва та внесення змін до до</w:t>
      </w:r>
      <w:r w:rsidR="00CA714C">
        <w:rPr>
          <w:rFonts w:ascii="Times New Roman" w:eastAsia="Times New Roman" w:hAnsi="Times New Roman" w:cs="Times New Roman"/>
          <w:sz w:val="28"/>
          <w:szCs w:val="28"/>
          <w:lang w:val="uk-UA"/>
        </w:rPr>
        <w:t>говору оренди земельної ділянки</w:t>
      </w:r>
      <w:r w:rsidR="00CA714C" w:rsidRPr="00CA714C">
        <w:rPr>
          <w:rFonts w:ascii="Times New Roman" w:eastAsia="Times New Roman" w:hAnsi="Times New Roman" w:cs="Times New Roman"/>
          <w:sz w:val="28"/>
          <w:szCs w:val="28"/>
          <w:lang w:val="uk-UA"/>
        </w:rPr>
        <w:t xml:space="preserve"> (Д-8023). (Від 10.11.2017 № 08/231-2713/ПР).</w:t>
      </w:r>
    </w:p>
    <w:p w:rsidR="009532D1" w:rsidRDefault="009532D1"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45. </w:t>
      </w:r>
      <w:r w:rsidRPr="009532D1">
        <w:rPr>
          <w:rFonts w:ascii="Times New Roman" w:eastAsia="Times New Roman" w:hAnsi="Times New Roman" w:cs="Times New Roman"/>
          <w:sz w:val="28"/>
          <w:szCs w:val="28"/>
          <w:lang w:val="uk-UA"/>
        </w:rPr>
        <w:t>Про зміну цільового призначення земельної ділянки ТОВАРИСТВУ З ОБМЕЖЕНОЮ ВІДПОВІДАЛЬНІСТЮ «ІНВЕСТБУД ГАРАНТ» для будівництва, експлуатації та обслуговування громадсько-торговельного центру на просп. Степана Бандери, 26-а в Оболонському районі м. Києва та внесення змін до договору оренди земельної ділянки (Д-7999). (Від 10.11.2017 № 08/231-2714/ПР).</w:t>
      </w:r>
    </w:p>
    <w:p w:rsidR="009532D1" w:rsidRDefault="009532D1"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46. </w:t>
      </w:r>
      <w:r w:rsidRPr="009532D1">
        <w:rPr>
          <w:rFonts w:ascii="Times New Roman" w:eastAsia="Times New Roman" w:hAnsi="Times New Roman" w:cs="Times New Roman"/>
          <w:sz w:val="28"/>
          <w:szCs w:val="28"/>
          <w:lang w:val="uk-UA"/>
        </w:rPr>
        <w:t>Про передачу товариству з обмеженою відповідальністю «Епіцентр К» земельної ділянки для будівництва, експлуатації та обслуговування торговельного комплексу на просп. Степана Бандери, 15-б</w:t>
      </w:r>
      <w:r>
        <w:rPr>
          <w:rFonts w:ascii="Times New Roman" w:eastAsia="Times New Roman" w:hAnsi="Times New Roman" w:cs="Times New Roman"/>
          <w:sz w:val="28"/>
          <w:szCs w:val="28"/>
          <w:lang w:val="uk-UA"/>
        </w:rPr>
        <w:t xml:space="preserve"> в Оболонському районі м. Києва</w:t>
      </w:r>
      <w:r w:rsidRPr="009532D1">
        <w:rPr>
          <w:rFonts w:ascii="Times New Roman" w:eastAsia="Times New Roman" w:hAnsi="Times New Roman" w:cs="Times New Roman"/>
          <w:sz w:val="28"/>
          <w:szCs w:val="28"/>
          <w:lang w:val="uk-UA"/>
        </w:rPr>
        <w:t xml:space="preserve"> (Д-7641). (Від 14.11.2017 № 08/231-2726/ПР).</w:t>
      </w:r>
    </w:p>
    <w:p w:rsidR="009532D1" w:rsidRDefault="009532D1"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47. </w:t>
      </w:r>
      <w:r w:rsidRPr="009532D1">
        <w:rPr>
          <w:rFonts w:ascii="Times New Roman" w:eastAsia="Times New Roman" w:hAnsi="Times New Roman" w:cs="Times New Roman"/>
          <w:sz w:val="28"/>
          <w:szCs w:val="28"/>
          <w:lang w:val="uk-UA"/>
        </w:rPr>
        <w:t>Про передачу товариству з обмеженою відповідальністю «Епіцентр К» земельної ділянки для експлуатації та обслуговування торгового комплексу на вул. Полярній, 20-д</w:t>
      </w:r>
      <w:r>
        <w:rPr>
          <w:rFonts w:ascii="Times New Roman" w:eastAsia="Times New Roman" w:hAnsi="Times New Roman" w:cs="Times New Roman"/>
          <w:sz w:val="28"/>
          <w:szCs w:val="28"/>
          <w:lang w:val="uk-UA"/>
        </w:rPr>
        <w:t xml:space="preserve"> в Оболонському районі м. Києва</w:t>
      </w:r>
      <w:r w:rsidRPr="009532D1">
        <w:rPr>
          <w:rFonts w:ascii="Times New Roman" w:eastAsia="Times New Roman" w:hAnsi="Times New Roman" w:cs="Times New Roman"/>
          <w:sz w:val="28"/>
          <w:szCs w:val="28"/>
          <w:lang w:val="uk-UA"/>
        </w:rPr>
        <w:t xml:space="preserve"> (Д-7880). (Від 20.11.2017 № 08/231-2761/ПР).</w:t>
      </w:r>
    </w:p>
    <w:p w:rsidR="009532D1" w:rsidRDefault="009532D1"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48. </w:t>
      </w:r>
      <w:r w:rsidRPr="009532D1">
        <w:rPr>
          <w:rFonts w:ascii="Times New Roman" w:eastAsia="Times New Roman" w:hAnsi="Times New Roman" w:cs="Times New Roman"/>
          <w:sz w:val="28"/>
          <w:szCs w:val="28"/>
          <w:lang w:val="uk-UA"/>
        </w:rPr>
        <w:t>Про</w:t>
      </w:r>
      <w:r>
        <w:rPr>
          <w:rFonts w:ascii="Times New Roman" w:eastAsia="Times New Roman" w:hAnsi="Times New Roman" w:cs="Times New Roman"/>
          <w:sz w:val="28"/>
          <w:szCs w:val="28"/>
          <w:lang w:val="uk-UA"/>
        </w:rPr>
        <w:t xml:space="preserve"> </w:t>
      </w:r>
      <w:r w:rsidR="002C3EC1">
        <w:rPr>
          <w:rFonts w:ascii="Times New Roman" w:eastAsia="Times New Roman" w:hAnsi="Times New Roman" w:cs="Times New Roman"/>
          <w:sz w:val="28"/>
          <w:szCs w:val="28"/>
          <w:lang w:val="uk-UA"/>
        </w:rPr>
        <w:t xml:space="preserve"> </w:t>
      </w:r>
      <w:r w:rsidRPr="009532D1">
        <w:rPr>
          <w:rFonts w:ascii="Times New Roman" w:eastAsia="Times New Roman" w:hAnsi="Times New Roman" w:cs="Times New Roman"/>
          <w:sz w:val="28"/>
          <w:szCs w:val="28"/>
          <w:lang w:val="uk-UA"/>
        </w:rPr>
        <w:t xml:space="preserve"> передачу </w:t>
      </w:r>
      <w:r w:rsidR="002C3EC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9532D1">
        <w:rPr>
          <w:rFonts w:ascii="Times New Roman" w:eastAsia="Times New Roman" w:hAnsi="Times New Roman" w:cs="Times New Roman"/>
          <w:sz w:val="28"/>
          <w:szCs w:val="28"/>
          <w:lang w:val="uk-UA"/>
        </w:rPr>
        <w:t xml:space="preserve">ТОВАРИСТВУ </w:t>
      </w:r>
      <w:r w:rsidR="002C3EC1">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9532D1">
        <w:rPr>
          <w:rFonts w:ascii="Times New Roman" w:eastAsia="Times New Roman" w:hAnsi="Times New Roman" w:cs="Times New Roman"/>
          <w:sz w:val="28"/>
          <w:szCs w:val="28"/>
          <w:lang w:val="uk-UA"/>
        </w:rPr>
        <w:t xml:space="preserve">З </w:t>
      </w:r>
      <w:r>
        <w:rPr>
          <w:rFonts w:ascii="Times New Roman" w:eastAsia="Times New Roman" w:hAnsi="Times New Roman" w:cs="Times New Roman"/>
          <w:sz w:val="28"/>
          <w:szCs w:val="28"/>
          <w:lang w:val="uk-UA"/>
        </w:rPr>
        <w:t xml:space="preserve"> </w:t>
      </w:r>
      <w:r w:rsidR="002C3EC1">
        <w:rPr>
          <w:rFonts w:ascii="Times New Roman" w:eastAsia="Times New Roman" w:hAnsi="Times New Roman" w:cs="Times New Roman"/>
          <w:sz w:val="28"/>
          <w:szCs w:val="28"/>
          <w:lang w:val="uk-UA"/>
        </w:rPr>
        <w:t xml:space="preserve"> </w:t>
      </w:r>
      <w:r w:rsidRPr="009532D1">
        <w:rPr>
          <w:rFonts w:ascii="Times New Roman" w:eastAsia="Times New Roman" w:hAnsi="Times New Roman" w:cs="Times New Roman"/>
          <w:sz w:val="28"/>
          <w:szCs w:val="28"/>
          <w:lang w:val="uk-UA"/>
        </w:rPr>
        <w:t>ОБМЕЖЕНОЮ ВІДПОВІДАЛЬНІСТЮ «ЛЕГІОН 2015» земельної  ділянки для експлуатації та обслуговування магазину на просп. Героїв Сталінграда, 65-б</w:t>
      </w:r>
      <w:r>
        <w:rPr>
          <w:rFonts w:ascii="Times New Roman" w:eastAsia="Times New Roman" w:hAnsi="Times New Roman" w:cs="Times New Roman"/>
          <w:sz w:val="28"/>
          <w:szCs w:val="28"/>
          <w:lang w:val="uk-UA"/>
        </w:rPr>
        <w:t xml:space="preserve"> в Оболонському районі м. Києва</w:t>
      </w:r>
      <w:r w:rsidRPr="009532D1">
        <w:rPr>
          <w:rFonts w:ascii="Times New Roman" w:eastAsia="Times New Roman" w:hAnsi="Times New Roman" w:cs="Times New Roman"/>
          <w:sz w:val="28"/>
          <w:szCs w:val="28"/>
          <w:lang w:val="uk-UA"/>
        </w:rPr>
        <w:t xml:space="preserve"> (А-24339). (Від 16.11.2017 № 08/231-2731/ПР).</w:t>
      </w:r>
    </w:p>
    <w:p w:rsidR="009532D1" w:rsidRDefault="00636226" w:rsidP="00F95F1F">
      <w:pPr>
        <w:spacing w:after="0" w:line="240" w:lineRule="auto"/>
        <w:ind w:firstLine="851"/>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lang w:val="uk-UA"/>
        </w:rPr>
        <w:t xml:space="preserve">49. </w:t>
      </w:r>
      <w:r w:rsidRPr="002C3EC1">
        <w:rPr>
          <w:rFonts w:ascii="Times New Roman" w:eastAsia="Times New Roman" w:hAnsi="Times New Roman" w:cs="Times New Roman"/>
          <w:sz w:val="28"/>
          <w:szCs w:val="28"/>
          <w:lang w:val="uk-UA"/>
        </w:rPr>
        <w:t>Про</w:t>
      </w:r>
      <w:r w:rsidR="002C3EC1">
        <w:rPr>
          <w:rFonts w:ascii="Times New Roman" w:eastAsia="Times New Roman" w:hAnsi="Times New Roman" w:cs="Times New Roman"/>
          <w:sz w:val="28"/>
          <w:szCs w:val="28"/>
          <w:lang w:val="uk-UA"/>
        </w:rPr>
        <w:t xml:space="preserve">  </w:t>
      </w:r>
      <w:r w:rsidRPr="002C3EC1">
        <w:rPr>
          <w:rFonts w:ascii="Times New Roman" w:eastAsia="Times New Roman" w:hAnsi="Times New Roman" w:cs="Times New Roman"/>
          <w:sz w:val="28"/>
          <w:szCs w:val="28"/>
          <w:lang w:val="uk-UA"/>
        </w:rPr>
        <w:t xml:space="preserve"> поновлення</w:t>
      </w:r>
      <w:r w:rsidR="002C3EC1">
        <w:rPr>
          <w:rFonts w:ascii="Times New Roman" w:eastAsia="Times New Roman" w:hAnsi="Times New Roman" w:cs="Times New Roman"/>
          <w:sz w:val="28"/>
          <w:szCs w:val="28"/>
          <w:lang w:val="uk-UA"/>
        </w:rPr>
        <w:t xml:space="preserve">  </w:t>
      </w:r>
      <w:r w:rsidRPr="002C3EC1">
        <w:rPr>
          <w:rFonts w:ascii="Times New Roman" w:eastAsia="Times New Roman" w:hAnsi="Times New Roman" w:cs="Times New Roman"/>
          <w:sz w:val="28"/>
          <w:szCs w:val="28"/>
          <w:lang w:val="uk-UA"/>
        </w:rPr>
        <w:t xml:space="preserve"> ТОВАРИСТВУ</w:t>
      </w:r>
      <w:r w:rsidR="002C3EC1">
        <w:rPr>
          <w:rFonts w:ascii="Times New Roman" w:eastAsia="Times New Roman" w:hAnsi="Times New Roman" w:cs="Times New Roman"/>
          <w:sz w:val="28"/>
          <w:szCs w:val="28"/>
          <w:lang w:val="uk-UA"/>
        </w:rPr>
        <w:t xml:space="preserve">  </w:t>
      </w:r>
      <w:r w:rsidRPr="002C3EC1">
        <w:rPr>
          <w:rFonts w:ascii="Times New Roman" w:eastAsia="Times New Roman" w:hAnsi="Times New Roman" w:cs="Times New Roman"/>
          <w:sz w:val="28"/>
          <w:szCs w:val="28"/>
          <w:lang w:val="uk-UA"/>
        </w:rPr>
        <w:t xml:space="preserve"> З </w:t>
      </w:r>
      <w:r w:rsidR="002C3EC1">
        <w:rPr>
          <w:rFonts w:ascii="Times New Roman" w:eastAsia="Times New Roman" w:hAnsi="Times New Roman" w:cs="Times New Roman"/>
          <w:sz w:val="28"/>
          <w:szCs w:val="28"/>
          <w:lang w:val="uk-UA"/>
        </w:rPr>
        <w:t xml:space="preserve">  </w:t>
      </w:r>
      <w:r w:rsidRPr="002C3EC1">
        <w:rPr>
          <w:rFonts w:ascii="Times New Roman" w:eastAsia="Times New Roman" w:hAnsi="Times New Roman" w:cs="Times New Roman"/>
          <w:sz w:val="28"/>
          <w:szCs w:val="28"/>
          <w:lang w:val="uk-UA"/>
        </w:rPr>
        <w:t>ОБМЕЖЕНОЮ ВІДПОВІДАЛЬНІСТЮ З ІНОЗЕМНИМИ ІНВЕСТИЦІЯМИ «ВІННЕР ГРУП Україна» договору оренди земельної ділянки для експлуатації та обслуговування автомобільного центру на просп. Степана Бандери, 24-д в Оболонському районі м. Києва та внесення змін до нього (А-14568).</w:t>
      </w:r>
      <w:r w:rsidR="002C3EC1" w:rsidRPr="002C3EC1">
        <w:t xml:space="preserve"> </w:t>
      </w:r>
      <w:r w:rsidR="002C3EC1" w:rsidRPr="002C3EC1">
        <w:rPr>
          <w:rFonts w:ascii="Times New Roman" w:eastAsia="Times New Roman" w:hAnsi="Times New Roman" w:cs="Times New Roman"/>
          <w:sz w:val="28"/>
          <w:szCs w:val="28"/>
          <w:lang w:val="uk-UA"/>
        </w:rPr>
        <w:t>(Від 16.11.2017 № 08/231-2732/ПР).</w:t>
      </w:r>
    </w:p>
    <w:p w:rsidR="00636226" w:rsidRPr="00805163" w:rsidRDefault="00636226" w:rsidP="00F95F1F">
      <w:pPr>
        <w:spacing w:after="0" w:line="240" w:lineRule="auto"/>
        <w:ind w:firstLine="851"/>
        <w:jc w:val="both"/>
        <w:rPr>
          <w:rFonts w:ascii="Times New Roman" w:eastAsia="Times New Roman" w:hAnsi="Times New Roman" w:cs="Times New Roman"/>
          <w:sz w:val="28"/>
          <w:szCs w:val="28"/>
          <w:lang w:val="uk-UA"/>
        </w:rPr>
      </w:pPr>
      <w:r w:rsidRPr="00805163">
        <w:rPr>
          <w:rFonts w:ascii="Times New Roman" w:eastAsia="Times New Roman" w:hAnsi="Times New Roman" w:cs="Times New Roman"/>
          <w:sz w:val="28"/>
          <w:szCs w:val="28"/>
          <w:lang w:val="uk-UA"/>
        </w:rPr>
        <w:t xml:space="preserve">50. Про продаж земельної  ділянки  товариству з обмеженою відповідальністю «ДАЕНА-ІНВЕСТ»  для експлуатації та обслуговування </w:t>
      </w:r>
      <w:r w:rsidRPr="00805163">
        <w:rPr>
          <w:rFonts w:ascii="Times New Roman" w:eastAsia="Times New Roman" w:hAnsi="Times New Roman" w:cs="Times New Roman"/>
          <w:sz w:val="28"/>
          <w:szCs w:val="28"/>
          <w:lang w:val="uk-UA"/>
        </w:rPr>
        <w:lastRenderedPageBreak/>
        <w:t>адміністративного будинку на вул. Жилянській, 12-а у Голосіївському районі  м. Києва (Є-1471).</w:t>
      </w:r>
      <w:r w:rsidR="00805163" w:rsidRPr="00805163">
        <w:rPr>
          <w:rFonts w:ascii="Times New Roman" w:eastAsia="SimSun" w:hAnsi="Times New Roman" w:cs="Mangal"/>
          <w:sz w:val="28"/>
          <w:szCs w:val="28"/>
          <w:lang w:val="uk-UA" w:eastAsia="zh-CN" w:bidi="hi-IN"/>
        </w:rPr>
        <w:t xml:space="preserve"> (Від 27.11.2017 № 08/231-2886/ПР).</w:t>
      </w:r>
    </w:p>
    <w:p w:rsidR="00636226" w:rsidRPr="00590A58" w:rsidRDefault="00636226" w:rsidP="00F95F1F">
      <w:pPr>
        <w:spacing w:after="0" w:line="240" w:lineRule="auto"/>
        <w:ind w:firstLine="851"/>
        <w:jc w:val="both"/>
        <w:rPr>
          <w:rFonts w:ascii="Times New Roman" w:eastAsia="Times New Roman" w:hAnsi="Times New Roman" w:cs="Times New Roman"/>
          <w:sz w:val="28"/>
          <w:szCs w:val="28"/>
          <w:lang w:val="uk-UA"/>
        </w:rPr>
      </w:pPr>
      <w:r w:rsidRPr="00590A58">
        <w:rPr>
          <w:rFonts w:ascii="Times New Roman" w:eastAsia="Times New Roman" w:hAnsi="Times New Roman" w:cs="Times New Roman"/>
          <w:sz w:val="28"/>
          <w:szCs w:val="28"/>
          <w:lang w:val="uk-UA"/>
        </w:rPr>
        <w:t xml:space="preserve">51. </w:t>
      </w:r>
      <w:r w:rsidR="000C7830" w:rsidRPr="00590A58">
        <w:rPr>
          <w:rFonts w:ascii="Times New Roman" w:eastAsia="Times New Roman" w:hAnsi="Times New Roman" w:cs="Times New Roman"/>
          <w:sz w:val="28"/>
          <w:szCs w:val="28"/>
          <w:lang w:val="uk-UA"/>
        </w:rPr>
        <w:t>Про передачу товариству з обмеженою відповідальністю «ГЛОРІЯ» земельної ділянки для завершення будівництва, експлуатації та обслуговування будівлі автогосподарства з ремонтною зоною та</w:t>
      </w:r>
      <w:r w:rsidR="00FF3CD4">
        <w:rPr>
          <w:rFonts w:ascii="Times New Roman" w:eastAsia="Times New Roman" w:hAnsi="Times New Roman" w:cs="Times New Roman"/>
          <w:sz w:val="28"/>
          <w:szCs w:val="28"/>
          <w:lang w:val="uk-UA"/>
        </w:rPr>
        <w:t xml:space="preserve"> </w:t>
      </w:r>
      <w:proofErr w:type="spellStart"/>
      <w:r w:rsidR="00FF3CD4">
        <w:rPr>
          <w:rFonts w:ascii="Times New Roman" w:eastAsia="Times New Roman" w:hAnsi="Times New Roman" w:cs="Times New Roman"/>
          <w:sz w:val="28"/>
          <w:szCs w:val="28"/>
          <w:lang w:val="uk-UA"/>
        </w:rPr>
        <w:t>автомийкою</w:t>
      </w:r>
      <w:proofErr w:type="spellEnd"/>
      <w:r w:rsidR="00FF3CD4">
        <w:rPr>
          <w:rFonts w:ascii="Times New Roman" w:eastAsia="Times New Roman" w:hAnsi="Times New Roman" w:cs="Times New Roman"/>
          <w:sz w:val="28"/>
          <w:szCs w:val="28"/>
          <w:lang w:val="uk-UA"/>
        </w:rPr>
        <w:t xml:space="preserve"> на просп. Степана Ба</w:t>
      </w:r>
      <w:r w:rsidR="000C7830" w:rsidRPr="00590A58">
        <w:rPr>
          <w:rFonts w:ascii="Times New Roman" w:eastAsia="Times New Roman" w:hAnsi="Times New Roman" w:cs="Times New Roman"/>
          <w:sz w:val="28"/>
          <w:szCs w:val="28"/>
          <w:lang w:val="uk-UA"/>
        </w:rPr>
        <w:t>ндери, 9-б в Оболонському районі  м. Києва (А-24426).</w:t>
      </w:r>
      <w:r w:rsidR="00590A58" w:rsidRPr="00590A58">
        <w:rPr>
          <w:rFonts w:ascii="Times New Roman" w:eastAsia="SimSun" w:hAnsi="Times New Roman" w:cs="Mangal"/>
          <w:sz w:val="28"/>
          <w:szCs w:val="28"/>
          <w:lang w:val="uk-UA" w:eastAsia="zh-CN" w:bidi="hi-IN"/>
        </w:rPr>
        <w:t xml:space="preserve"> (Від 27.11.2017 № 08/231-2880/ПР).</w:t>
      </w:r>
    </w:p>
    <w:p w:rsidR="000C7830" w:rsidRPr="007E0CB8" w:rsidRDefault="000C7830" w:rsidP="00F95F1F">
      <w:pPr>
        <w:spacing w:after="0" w:line="240" w:lineRule="auto"/>
        <w:ind w:firstLine="851"/>
        <w:jc w:val="both"/>
        <w:rPr>
          <w:rFonts w:ascii="Times New Roman" w:eastAsia="Times New Roman" w:hAnsi="Times New Roman" w:cs="Times New Roman"/>
          <w:sz w:val="28"/>
          <w:szCs w:val="28"/>
          <w:lang w:val="uk-UA"/>
        </w:rPr>
      </w:pPr>
      <w:r w:rsidRPr="007E0CB8">
        <w:rPr>
          <w:rFonts w:ascii="Times New Roman" w:eastAsia="Times New Roman" w:hAnsi="Times New Roman" w:cs="Times New Roman"/>
          <w:sz w:val="28"/>
          <w:szCs w:val="28"/>
          <w:lang w:val="uk-UA"/>
        </w:rPr>
        <w:t xml:space="preserve">52. Про продаж земельних ділянок громадянину </w:t>
      </w:r>
      <w:proofErr w:type="spellStart"/>
      <w:r w:rsidRPr="007E0CB8">
        <w:rPr>
          <w:rFonts w:ascii="Times New Roman" w:eastAsia="Times New Roman" w:hAnsi="Times New Roman" w:cs="Times New Roman"/>
          <w:sz w:val="28"/>
          <w:szCs w:val="28"/>
          <w:lang w:val="uk-UA"/>
        </w:rPr>
        <w:t>Савуляку</w:t>
      </w:r>
      <w:proofErr w:type="spellEnd"/>
      <w:r w:rsidRPr="007E0CB8">
        <w:rPr>
          <w:rFonts w:ascii="Times New Roman" w:eastAsia="Times New Roman" w:hAnsi="Times New Roman" w:cs="Times New Roman"/>
          <w:sz w:val="28"/>
          <w:szCs w:val="28"/>
          <w:lang w:val="uk-UA"/>
        </w:rPr>
        <w:t xml:space="preserve"> Сергію Маркіяновичу для експлуатації та обслуговування виробничих приміщень на вул. Магнітогорській, 1-с та </w:t>
      </w:r>
      <w:r w:rsidR="009914BB" w:rsidRPr="007E0CB8">
        <w:rPr>
          <w:rFonts w:ascii="Times New Roman" w:eastAsia="Times New Roman" w:hAnsi="Times New Roman" w:cs="Times New Roman"/>
          <w:sz w:val="28"/>
          <w:szCs w:val="28"/>
          <w:lang w:val="uk-UA"/>
        </w:rPr>
        <w:t>1, літ. «2-Б»</w:t>
      </w:r>
      <w:r w:rsidRPr="007E0CB8">
        <w:rPr>
          <w:rFonts w:ascii="Times New Roman" w:eastAsia="Times New Roman" w:hAnsi="Times New Roman" w:cs="Times New Roman"/>
          <w:sz w:val="28"/>
          <w:szCs w:val="28"/>
          <w:lang w:val="uk-UA"/>
        </w:rPr>
        <w:t xml:space="preserve"> у Деснянському районі м. Києва          (Є-1431).</w:t>
      </w:r>
      <w:r w:rsidR="007E0CB8" w:rsidRPr="007E0CB8">
        <w:rPr>
          <w:rFonts w:ascii="Times New Roman" w:eastAsia="SimSun" w:hAnsi="Times New Roman" w:cs="Mangal"/>
          <w:sz w:val="28"/>
          <w:szCs w:val="28"/>
          <w:lang w:val="uk-UA" w:eastAsia="zh-CN" w:bidi="hi-IN"/>
        </w:rPr>
        <w:t xml:space="preserve"> (Від 26.07.2017 № 08/231-1696/ПР).</w:t>
      </w:r>
    </w:p>
    <w:p w:rsidR="000C7830" w:rsidRPr="00DA14AD" w:rsidRDefault="000C7830" w:rsidP="00F95F1F">
      <w:pPr>
        <w:spacing w:after="0" w:line="240" w:lineRule="auto"/>
        <w:ind w:firstLine="851"/>
        <w:jc w:val="both"/>
        <w:rPr>
          <w:rFonts w:ascii="Times New Roman" w:eastAsia="Times New Roman" w:hAnsi="Times New Roman" w:cs="Times New Roman"/>
          <w:sz w:val="28"/>
          <w:szCs w:val="28"/>
          <w:lang w:val="uk-UA"/>
        </w:rPr>
      </w:pPr>
      <w:r w:rsidRPr="00DA14AD">
        <w:rPr>
          <w:rFonts w:ascii="Times New Roman" w:eastAsia="Times New Roman" w:hAnsi="Times New Roman" w:cs="Times New Roman"/>
          <w:sz w:val="28"/>
          <w:szCs w:val="28"/>
          <w:lang w:val="uk-UA"/>
        </w:rPr>
        <w:t>53. Про внесення змін до договорів оренди земельних ділянок, укладених між Київською міською радою та товариством з обмеженою відповідальністю «КОВЧЕГ» (А-24415).</w:t>
      </w:r>
      <w:r w:rsidR="00DA14AD" w:rsidRPr="00DA14AD">
        <w:t xml:space="preserve"> </w:t>
      </w:r>
      <w:r w:rsidR="00DA14AD" w:rsidRPr="00DA14AD">
        <w:rPr>
          <w:rFonts w:ascii="Times New Roman" w:eastAsia="Times New Roman" w:hAnsi="Times New Roman" w:cs="Times New Roman"/>
          <w:sz w:val="28"/>
          <w:szCs w:val="28"/>
          <w:lang w:val="uk-UA"/>
        </w:rPr>
        <w:t>(Від 27.11.2017 № 08/231-2867/ПР).</w:t>
      </w:r>
    </w:p>
    <w:p w:rsidR="004E3197" w:rsidRPr="00AC6E78" w:rsidRDefault="004E3197" w:rsidP="00F95F1F">
      <w:pPr>
        <w:spacing w:after="0" w:line="240" w:lineRule="auto"/>
        <w:ind w:firstLine="851"/>
        <w:jc w:val="both"/>
        <w:rPr>
          <w:rFonts w:ascii="Times New Roman" w:eastAsia="Times New Roman" w:hAnsi="Times New Roman" w:cs="Times New Roman"/>
          <w:sz w:val="28"/>
          <w:szCs w:val="28"/>
          <w:lang w:val="uk-UA"/>
        </w:rPr>
      </w:pPr>
      <w:r w:rsidRPr="00AC6E78">
        <w:rPr>
          <w:rFonts w:ascii="Times New Roman" w:eastAsia="Times New Roman" w:hAnsi="Times New Roman" w:cs="Times New Roman"/>
          <w:sz w:val="28"/>
          <w:szCs w:val="28"/>
          <w:lang w:val="uk-UA"/>
        </w:rPr>
        <w:t xml:space="preserve">54. </w:t>
      </w:r>
      <w:r w:rsidR="00FD7D53" w:rsidRPr="00AC6E78">
        <w:rPr>
          <w:rFonts w:ascii="Times New Roman" w:eastAsia="Times New Roman" w:hAnsi="Times New Roman" w:cs="Times New Roman"/>
          <w:sz w:val="28"/>
          <w:szCs w:val="28"/>
          <w:lang w:val="uk-UA"/>
        </w:rPr>
        <w:t xml:space="preserve">Про надання комунальному підприємству з утримання та експлуатації житлового фонду спеціального призначення «Спецжитлофонд» земельної ділянки для будівництва, обслуговування та експлуатації житлових будинків для забезпечення житлом учасників АТО та громадян, які перебувають на квартирному обліку на вул. </w:t>
      </w:r>
      <w:proofErr w:type="spellStart"/>
      <w:r w:rsidR="00FD7D53" w:rsidRPr="00AC6E78">
        <w:rPr>
          <w:rFonts w:ascii="Times New Roman" w:eastAsia="Times New Roman" w:hAnsi="Times New Roman" w:cs="Times New Roman"/>
          <w:sz w:val="28"/>
          <w:szCs w:val="28"/>
          <w:lang w:val="uk-UA"/>
        </w:rPr>
        <w:t>Жулянській</w:t>
      </w:r>
      <w:proofErr w:type="spellEnd"/>
      <w:r w:rsidR="00FD7D53" w:rsidRPr="00AC6E78">
        <w:rPr>
          <w:rFonts w:ascii="Times New Roman" w:eastAsia="Times New Roman" w:hAnsi="Times New Roman" w:cs="Times New Roman"/>
          <w:sz w:val="28"/>
          <w:szCs w:val="28"/>
          <w:lang w:val="uk-UA"/>
        </w:rPr>
        <w:t>, 5 у Голосіївському районі м. Києва (Д-7958).</w:t>
      </w:r>
      <w:r w:rsidR="00AC6E78" w:rsidRPr="00AC6E78">
        <w:rPr>
          <w:rFonts w:ascii="Times New Roman" w:eastAsia="SimSun" w:hAnsi="Times New Roman" w:cs="Mangal"/>
          <w:sz w:val="28"/>
          <w:szCs w:val="28"/>
          <w:lang w:val="uk-UA" w:eastAsia="zh-CN" w:bidi="hi-IN"/>
        </w:rPr>
        <w:t xml:space="preserve"> </w:t>
      </w:r>
      <w:r w:rsidR="00AC6E78" w:rsidRPr="00AC6E78">
        <w:rPr>
          <w:rFonts w:ascii="Times New Roman" w:eastAsia="Times New Roman" w:hAnsi="Times New Roman" w:cs="Times New Roman"/>
          <w:sz w:val="28"/>
          <w:szCs w:val="28"/>
          <w:lang w:val="uk-UA"/>
        </w:rPr>
        <w:t>(Від 21.09.2017 № 08/231-2203/ПР).</w:t>
      </w:r>
    </w:p>
    <w:p w:rsidR="00FD7D53" w:rsidRPr="001E0213" w:rsidRDefault="00FD7D53" w:rsidP="00F95F1F">
      <w:pPr>
        <w:spacing w:after="0" w:line="240" w:lineRule="auto"/>
        <w:ind w:firstLine="851"/>
        <w:jc w:val="both"/>
        <w:rPr>
          <w:rFonts w:ascii="Times New Roman" w:eastAsia="Times New Roman" w:hAnsi="Times New Roman" w:cs="Times New Roman"/>
          <w:sz w:val="28"/>
          <w:szCs w:val="28"/>
          <w:lang w:val="uk-UA"/>
        </w:rPr>
      </w:pPr>
      <w:r w:rsidRPr="00485310">
        <w:rPr>
          <w:rFonts w:ascii="Times New Roman" w:eastAsia="Times New Roman" w:hAnsi="Times New Roman" w:cs="Times New Roman"/>
          <w:sz w:val="28"/>
          <w:szCs w:val="28"/>
          <w:lang w:val="uk-UA"/>
        </w:rPr>
        <w:t>55. Про передачу ПРИВАТНОМУ АКЦІОНЕРНОМУ ТОВАРИСТВУ «ЗАВОД РАДІОАПАРАТУРИ» земельної ділянки для експлуатації та обслуговування адміністративно-господарських будівель на просп. Повітрофлотському, 54 у Солом'янському районі м. Києва (Д-8133).</w:t>
      </w:r>
      <w:r w:rsidR="00485310" w:rsidRPr="00485310">
        <w:rPr>
          <w:rFonts w:ascii="Times New Roman" w:eastAsia="SimSun" w:hAnsi="Times New Roman" w:cs="Mangal"/>
          <w:sz w:val="28"/>
          <w:szCs w:val="28"/>
          <w:lang w:val="uk-UA" w:eastAsia="zh-CN" w:bidi="hi-IN"/>
        </w:rPr>
        <w:t xml:space="preserve"> (Від 27.11.</w:t>
      </w:r>
      <w:r w:rsidR="00485310" w:rsidRPr="001E0213">
        <w:rPr>
          <w:rFonts w:ascii="Times New Roman" w:eastAsia="SimSun" w:hAnsi="Times New Roman" w:cs="Mangal"/>
          <w:sz w:val="28"/>
          <w:szCs w:val="28"/>
          <w:lang w:val="uk-UA" w:eastAsia="zh-CN" w:bidi="hi-IN"/>
        </w:rPr>
        <w:t>2017 № 08/231-2868/ПР).</w:t>
      </w:r>
    </w:p>
    <w:p w:rsidR="00FD7D53" w:rsidRPr="001E0213" w:rsidRDefault="00FD7D53" w:rsidP="00F95F1F">
      <w:pPr>
        <w:spacing w:after="0" w:line="240" w:lineRule="auto"/>
        <w:ind w:firstLine="851"/>
        <w:jc w:val="both"/>
        <w:rPr>
          <w:rFonts w:ascii="Times New Roman" w:eastAsia="Times New Roman" w:hAnsi="Times New Roman" w:cs="Times New Roman"/>
          <w:sz w:val="28"/>
          <w:szCs w:val="28"/>
          <w:lang w:val="uk-UA"/>
        </w:rPr>
      </w:pPr>
      <w:r w:rsidRPr="001E0213">
        <w:rPr>
          <w:rFonts w:ascii="Times New Roman" w:eastAsia="Times New Roman" w:hAnsi="Times New Roman" w:cs="Times New Roman"/>
          <w:sz w:val="28"/>
          <w:szCs w:val="28"/>
          <w:lang w:val="uk-UA"/>
        </w:rPr>
        <w:t>56. Про поновлення промислово-технічній компанії у вигляді товариства з обмеженою відповідальністю «АГРОМАТ»  договору оренди земельної ділянки для експлуатації та обслуговування виробничо-складських і торговельно-адміністративних будівель на перетині вул. Лісорубної та Академіка Булаховського у Святошинському районі м. Києва (А-24208).</w:t>
      </w:r>
      <w:r w:rsidR="001E0213" w:rsidRPr="001E0213">
        <w:rPr>
          <w:rFonts w:ascii="Times New Roman" w:eastAsia="SimSun" w:hAnsi="Times New Roman" w:cs="Mangal"/>
          <w:sz w:val="28"/>
          <w:szCs w:val="28"/>
          <w:lang w:val="uk-UA" w:eastAsia="zh-CN" w:bidi="hi-IN"/>
        </w:rPr>
        <w:t xml:space="preserve"> </w:t>
      </w:r>
      <w:r w:rsidR="001E0213" w:rsidRPr="001E0213">
        <w:rPr>
          <w:rFonts w:ascii="Times New Roman" w:eastAsia="Times New Roman" w:hAnsi="Times New Roman" w:cs="Times New Roman"/>
          <w:sz w:val="28"/>
          <w:szCs w:val="28"/>
          <w:lang w:val="uk-UA"/>
        </w:rPr>
        <w:t>(Від 27.11.2017 № 08/231-2878/ПР).</w:t>
      </w:r>
    </w:p>
    <w:p w:rsidR="00FD7D53" w:rsidRPr="001A743A" w:rsidRDefault="00FD7D53" w:rsidP="00F95F1F">
      <w:pPr>
        <w:spacing w:after="0" w:line="240" w:lineRule="auto"/>
        <w:ind w:firstLine="851"/>
        <w:jc w:val="both"/>
        <w:rPr>
          <w:rFonts w:ascii="Times New Roman" w:eastAsia="Times New Roman" w:hAnsi="Times New Roman" w:cs="Times New Roman"/>
          <w:sz w:val="28"/>
          <w:szCs w:val="28"/>
          <w:lang w:val="uk-UA"/>
        </w:rPr>
      </w:pPr>
      <w:r w:rsidRPr="001A743A">
        <w:rPr>
          <w:rFonts w:ascii="Times New Roman" w:eastAsia="Times New Roman" w:hAnsi="Times New Roman" w:cs="Times New Roman"/>
          <w:sz w:val="28"/>
          <w:szCs w:val="28"/>
          <w:lang w:val="uk-UA"/>
        </w:rPr>
        <w:t>57. Про передачу земельної ділянки ТОВАРИСТВУ З ОБМЕЖЕНОЮ ВІДПОВІДАЛЬНІСТЮ «АТЛАНТ СІТІ» для експлуатації та обслуговування будівель та споруд молокозаводу на вул. Федора Кричевського, 19 у Святошинському районі м. Києва (А-24329).</w:t>
      </w:r>
      <w:r w:rsidR="001A743A" w:rsidRPr="001A743A">
        <w:t xml:space="preserve"> </w:t>
      </w:r>
      <w:r w:rsidR="001A743A" w:rsidRPr="001A743A">
        <w:rPr>
          <w:rFonts w:ascii="Times New Roman" w:eastAsia="Times New Roman" w:hAnsi="Times New Roman" w:cs="Times New Roman"/>
          <w:sz w:val="28"/>
          <w:szCs w:val="28"/>
          <w:lang w:val="uk-UA"/>
        </w:rPr>
        <w:t>(Від 27.11.2017 № 08/231-2869/ПР).</w:t>
      </w:r>
    </w:p>
    <w:p w:rsidR="00FD7D53" w:rsidRPr="00EF47F0" w:rsidRDefault="00FD7D53" w:rsidP="00F95F1F">
      <w:pPr>
        <w:spacing w:after="0" w:line="240" w:lineRule="auto"/>
        <w:ind w:firstLine="851"/>
        <w:jc w:val="both"/>
        <w:rPr>
          <w:rFonts w:ascii="Times New Roman" w:eastAsia="Times New Roman" w:hAnsi="Times New Roman" w:cs="Times New Roman"/>
          <w:sz w:val="28"/>
          <w:szCs w:val="28"/>
          <w:lang w:val="uk-UA"/>
        </w:rPr>
      </w:pPr>
      <w:r w:rsidRPr="00EF47F0">
        <w:rPr>
          <w:rFonts w:ascii="Times New Roman" w:eastAsia="Times New Roman" w:hAnsi="Times New Roman" w:cs="Times New Roman"/>
          <w:sz w:val="28"/>
          <w:szCs w:val="28"/>
          <w:lang w:val="uk-UA"/>
        </w:rPr>
        <w:t xml:space="preserve">58. </w:t>
      </w:r>
      <w:r w:rsidR="00C07283" w:rsidRPr="00EF47F0">
        <w:rPr>
          <w:rFonts w:ascii="Times New Roman" w:eastAsia="Times New Roman" w:hAnsi="Times New Roman" w:cs="Times New Roman"/>
          <w:sz w:val="28"/>
          <w:szCs w:val="28"/>
          <w:lang w:val="uk-UA"/>
        </w:rPr>
        <w:t xml:space="preserve">Про приватизацію земельної ділянки громадянці Коваль Вікторії Володимирівні для будівництва і обслуговування жилого будинку, господарських будівель і споруд на  вул. </w:t>
      </w:r>
      <w:proofErr w:type="spellStart"/>
      <w:r w:rsidR="00C07283" w:rsidRPr="00EF47F0">
        <w:rPr>
          <w:rFonts w:ascii="Times New Roman" w:eastAsia="Times New Roman" w:hAnsi="Times New Roman" w:cs="Times New Roman"/>
          <w:sz w:val="28"/>
          <w:szCs w:val="28"/>
          <w:lang w:val="uk-UA"/>
        </w:rPr>
        <w:t>Звіринецькій</w:t>
      </w:r>
      <w:proofErr w:type="spellEnd"/>
      <w:r w:rsidR="00C07283" w:rsidRPr="00EF47F0">
        <w:rPr>
          <w:rFonts w:ascii="Times New Roman" w:eastAsia="Times New Roman" w:hAnsi="Times New Roman" w:cs="Times New Roman"/>
          <w:sz w:val="28"/>
          <w:szCs w:val="28"/>
          <w:lang w:val="uk-UA"/>
        </w:rPr>
        <w:t>, 11 у Печерському районі м. Києва (П-9747).</w:t>
      </w:r>
      <w:r w:rsidR="00EF47F0" w:rsidRPr="00EF47F0">
        <w:rPr>
          <w:rFonts w:ascii="Times New Roman" w:eastAsia="SimSun" w:hAnsi="Times New Roman" w:cs="Mangal"/>
          <w:sz w:val="28"/>
          <w:szCs w:val="28"/>
          <w:lang w:val="uk-UA" w:eastAsia="zh-CN" w:bidi="hi-IN"/>
        </w:rPr>
        <w:t xml:space="preserve"> </w:t>
      </w:r>
      <w:r w:rsidR="00EF47F0" w:rsidRPr="00EF47F0">
        <w:rPr>
          <w:rFonts w:ascii="Times New Roman" w:eastAsia="Times New Roman" w:hAnsi="Times New Roman" w:cs="Times New Roman"/>
          <w:sz w:val="28"/>
          <w:szCs w:val="28"/>
          <w:lang w:val="uk-UA"/>
        </w:rPr>
        <w:t>(Від 20.11.2017 № 08/231-2774/ПР).</w:t>
      </w:r>
    </w:p>
    <w:p w:rsidR="00C07283" w:rsidRPr="00285D2A" w:rsidRDefault="00C07283" w:rsidP="00F95F1F">
      <w:pPr>
        <w:spacing w:after="0" w:line="240" w:lineRule="auto"/>
        <w:ind w:firstLine="851"/>
        <w:jc w:val="both"/>
        <w:rPr>
          <w:rFonts w:ascii="Times New Roman" w:eastAsia="Times New Roman" w:hAnsi="Times New Roman" w:cs="Times New Roman"/>
          <w:sz w:val="28"/>
          <w:szCs w:val="28"/>
          <w:lang w:val="uk-UA"/>
        </w:rPr>
      </w:pPr>
      <w:r w:rsidRPr="00285D2A">
        <w:rPr>
          <w:rFonts w:ascii="Times New Roman" w:eastAsia="Times New Roman" w:hAnsi="Times New Roman" w:cs="Times New Roman"/>
          <w:sz w:val="28"/>
          <w:szCs w:val="28"/>
          <w:lang w:val="uk-UA"/>
        </w:rPr>
        <w:t>59. Про передачу МІВІАНА ГРУП ЛТД земельних ділянок для обслуговування та експлуатації пункту передпродажної сервісної підготовки та продажу легкових автомобілів на вул. Кіровоградській, 21-а у Голосіївському районі м. Києва (А-23625).</w:t>
      </w:r>
      <w:r w:rsidR="00285D2A" w:rsidRPr="00285D2A">
        <w:t xml:space="preserve"> </w:t>
      </w:r>
      <w:r w:rsidR="00285D2A" w:rsidRPr="00285D2A">
        <w:rPr>
          <w:rFonts w:ascii="Times New Roman" w:eastAsia="Times New Roman" w:hAnsi="Times New Roman" w:cs="Times New Roman"/>
          <w:sz w:val="28"/>
          <w:szCs w:val="28"/>
          <w:lang w:val="uk-UA"/>
        </w:rPr>
        <w:t>(Від 27.11.2017 № 08/231-2879/ПР).</w:t>
      </w:r>
    </w:p>
    <w:p w:rsidR="00C07283" w:rsidRPr="002C5D02" w:rsidRDefault="00C07283" w:rsidP="00F95F1F">
      <w:pPr>
        <w:spacing w:after="0" w:line="240" w:lineRule="auto"/>
        <w:ind w:firstLine="851"/>
        <w:jc w:val="both"/>
        <w:rPr>
          <w:rFonts w:ascii="Times New Roman" w:eastAsia="Times New Roman" w:hAnsi="Times New Roman" w:cs="Times New Roman"/>
          <w:sz w:val="28"/>
          <w:szCs w:val="28"/>
          <w:lang w:val="uk-UA"/>
        </w:rPr>
      </w:pPr>
      <w:r w:rsidRPr="002C5D02">
        <w:rPr>
          <w:rFonts w:ascii="Times New Roman" w:eastAsia="Times New Roman" w:hAnsi="Times New Roman" w:cs="Times New Roman"/>
          <w:sz w:val="28"/>
          <w:szCs w:val="28"/>
          <w:lang w:val="uk-UA"/>
        </w:rPr>
        <w:lastRenderedPageBreak/>
        <w:t>60. Про поділ земельної ділянки, поновлення та внесення змін до договору оренди земельної ділянки, що перебуває в оренді приватного підприємства фірми «</w:t>
      </w:r>
      <w:proofErr w:type="spellStart"/>
      <w:r w:rsidRPr="002C5D02">
        <w:rPr>
          <w:rFonts w:ascii="Times New Roman" w:eastAsia="Times New Roman" w:hAnsi="Times New Roman" w:cs="Times New Roman"/>
          <w:sz w:val="28"/>
          <w:szCs w:val="28"/>
          <w:lang w:val="uk-UA"/>
        </w:rPr>
        <w:t>Волна</w:t>
      </w:r>
      <w:proofErr w:type="spellEnd"/>
      <w:r w:rsidRPr="002C5D02">
        <w:rPr>
          <w:rFonts w:ascii="Times New Roman" w:eastAsia="Times New Roman" w:hAnsi="Times New Roman" w:cs="Times New Roman"/>
          <w:sz w:val="28"/>
          <w:szCs w:val="28"/>
          <w:lang w:val="uk-UA"/>
        </w:rPr>
        <w:t xml:space="preserve">» для реконструкції з добудовою ресторану та подальшими його експлуатацією і обслуговуванням на вул. Митрополита </w:t>
      </w:r>
      <w:proofErr w:type="spellStart"/>
      <w:r w:rsidRPr="002C5D02">
        <w:rPr>
          <w:rFonts w:ascii="Times New Roman" w:eastAsia="Times New Roman" w:hAnsi="Times New Roman" w:cs="Times New Roman"/>
          <w:sz w:val="28"/>
          <w:szCs w:val="28"/>
          <w:lang w:val="uk-UA"/>
        </w:rPr>
        <w:t>Андрея</w:t>
      </w:r>
      <w:proofErr w:type="spellEnd"/>
      <w:r w:rsidRPr="002C5D02">
        <w:rPr>
          <w:rFonts w:ascii="Times New Roman" w:eastAsia="Times New Roman" w:hAnsi="Times New Roman" w:cs="Times New Roman"/>
          <w:sz w:val="28"/>
          <w:szCs w:val="28"/>
          <w:lang w:val="uk-UA"/>
        </w:rPr>
        <w:t xml:space="preserve"> Шептицького, 1/2 (літ. </w:t>
      </w:r>
      <w:r w:rsidR="002C5D02" w:rsidRPr="002C5D02">
        <w:rPr>
          <w:rFonts w:ascii="Times New Roman" w:eastAsia="Times New Roman" w:hAnsi="Times New Roman" w:cs="Times New Roman"/>
          <w:sz w:val="28"/>
          <w:szCs w:val="28"/>
          <w:lang w:val="uk-UA"/>
        </w:rPr>
        <w:t>«Б»</w:t>
      </w:r>
      <w:r w:rsidRPr="002C5D02">
        <w:rPr>
          <w:rFonts w:ascii="Times New Roman" w:eastAsia="Times New Roman" w:hAnsi="Times New Roman" w:cs="Times New Roman"/>
          <w:sz w:val="28"/>
          <w:szCs w:val="28"/>
          <w:lang w:val="uk-UA"/>
        </w:rPr>
        <w:t>) у Дніпровському районі м. Києва                             (А-22101).</w:t>
      </w:r>
      <w:r w:rsidR="002C5D02" w:rsidRPr="002C5D02">
        <w:rPr>
          <w:rFonts w:ascii="Times New Roman" w:eastAsia="Times New Roman" w:hAnsi="Times New Roman" w:cs="Times New Roman"/>
          <w:sz w:val="28"/>
          <w:szCs w:val="28"/>
          <w:lang w:val="uk-UA"/>
        </w:rPr>
        <w:t xml:space="preserve"> (Від 27.11.2017 № 08/231-2870/ПР).</w:t>
      </w:r>
    </w:p>
    <w:p w:rsidR="00C07283" w:rsidRPr="00FF449A" w:rsidRDefault="00C07283" w:rsidP="00F95F1F">
      <w:pPr>
        <w:spacing w:after="0" w:line="240" w:lineRule="auto"/>
        <w:ind w:firstLine="851"/>
        <w:jc w:val="both"/>
        <w:rPr>
          <w:rFonts w:ascii="Times New Roman" w:eastAsia="Times New Roman" w:hAnsi="Times New Roman" w:cs="Times New Roman"/>
          <w:sz w:val="28"/>
          <w:szCs w:val="28"/>
          <w:lang w:val="uk-UA"/>
        </w:rPr>
      </w:pPr>
      <w:r w:rsidRPr="00FF449A">
        <w:rPr>
          <w:rFonts w:ascii="Times New Roman" w:eastAsia="Times New Roman" w:hAnsi="Times New Roman" w:cs="Times New Roman"/>
          <w:sz w:val="28"/>
          <w:szCs w:val="28"/>
          <w:lang w:val="uk-UA"/>
        </w:rPr>
        <w:t>61. Про затвердження детального плану території в межах                                   вул. Донецької, Повітрофлотського проспекту, вулиці Смілянської,                           вул. Фастівської та залізниці у Солом’янському  районі м. Києва.</w:t>
      </w:r>
      <w:r w:rsidR="00FF449A" w:rsidRPr="00FF449A">
        <w:rPr>
          <w:rFonts w:ascii="Times New Roman" w:eastAsia="SimSun" w:hAnsi="Times New Roman" w:cs="Mangal"/>
          <w:sz w:val="28"/>
          <w:szCs w:val="28"/>
          <w:lang w:val="uk-UA" w:eastAsia="zh-CN" w:bidi="hi-IN"/>
        </w:rPr>
        <w:t xml:space="preserve"> </w:t>
      </w:r>
      <w:r w:rsidR="00FF449A" w:rsidRPr="00FF449A">
        <w:rPr>
          <w:rFonts w:ascii="Times New Roman" w:eastAsia="Times New Roman" w:hAnsi="Times New Roman" w:cs="Times New Roman"/>
          <w:sz w:val="28"/>
          <w:szCs w:val="28"/>
          <w:lang w:val="uk-UA"/>
        </w:rPr>
        <w:t>(Від 19.09.2017 № 08/231-2157/ПР).</w:t>
      </w:r>
    </w:p>
    <w:p w:rsidR="00C07283" w:rsidRPr="00E3167E" w:rsidRDefault="00C07283" w:rsidP="00F95F1F">
      <w:pPr>
        <w:spacing w:after="0" w:line="240" w:lineRule="auto"/>
        <w:ind w:firstLine="851"/>
        <w:jc w:val="both"/>
        <w:rPr>
          <w:rFonts w:ascii="Times New Roman" w:eastAsia="Times New Roman" w:hAnsi="Times New Roman" w:cs="Times New Roman"/>
          <w:sz w:val="28"/>
          <w:szCs w:val="28"/>
          <w:lang w:val="uk-UA"/>
        </w:rPr>
      </w:pPr>
      <w:r w:rsidRPr="00E3167E">
        <w:rPr>
          <w:rFonts w:ascii="Times New Roman" w:eastAsia="Times New Roman" w:hAnsi="Times New Roman" w:cs="Times New Roman"/>
          <w:sz w:val="28"/>
          <w:szCs w:val="28"/>
          <w:lang w:val="uk-UA"/>
        </w:rPr>
        <w:t>62. Про затвердження детального плану території в межах проспекту Перемоги, вулиць Лагерної, Авіаконструктора Сікорського, залізничних колій, вулиць Тимофія Шамрила, Дорогожицької, Олени Теліги, Олександра Довженка.</w:t>
      </w:r>
      <w:r w:rsidR="00DF555E">
        <w:rPr>
          <w:rFonts w:ascii="Times New Roman" w:eastAsia="SimSun" w:hAnsi="Times New Roman" w:cs="Mangal"/>
          <w:sz w:val="28"/>
          <w:szCs w:val="28"/>
          <w:lang w:val="uk-UA" w:eastAsia="zh-CN" w:bidi="hi-IN"/>
        </w:rPr>
        <w:t xml:space="preserve"> (Від 29.09.</w:t>
      </w:r>
      <w:r w:rsidR="00E3167E" w:rsidRPr="00E3167E">
        <w:rPr>
          <w:rFonts w:ascii="Times New Roman" w:eastAsia="SimSun" w:hAnsi="Times New Roman" w:cs="Mangal"/>
          <w:sz w:val="28"/>
          <w:szCs w:val="28"/>
          <w:lang w:val="uk-UA" w:eastAsia="zh-CN" w:bidi="hi-IN"/>
        </w:rPr>
        <w:t>2017 № 08/231-2347/ПР).</w:t>
      </w:r>
    </w:p>
    <w:p w:rsidR="00C07283" w:rsidRPr="005A6769" w:rsidRDefault="00C07283" w:rsidP="00F95F1F">
      <w:pPr>
        <w:spacing w:after="0" w:line="240" w:lineRule="auto"/>
        <w:ind w:firstLine="851"/>
        <w:jc w:val="both"/>
        <w:rPr>
          <w:rFonts w:ascii="Times New Roman" w:eastAsia="Times New Roman" w:hAnsi="Times New Roman" w:cs="Times New Roman"/>
          <w:sz w:val="28"/>
          <w:szCs w:val="28"/>
          <w:lang w:val="uk-UA"/>
        </w:rPr>
      </w:pPr>
      <w:r w:rsidRPr="005A6769">
        <w:rPr>
          <w:rFonts w:ascii="Times New Roman" w:eastAsia="Times New Roman" w:hAnsi="Times New Roman" w:cs="Times New Roman"/>
          <w:sz w:val="28"/>
          <w:szCs w:val="28"/>
          <w:lang w:val="uk-UA"/>
        </w:rPr>
        <w:t xml:space="preserve">63. Про затвердження детального плану території в межах бульвару    </w:t>
      </w:r>
      <w:r w:rsidR="00DF555E">
        <w:rPr>
          <w:rFonts w:ascii="Times New Roman" w:eastAsia="Times New Roman" w:hAnsi="Times New Roman" w:cs="Times New Roman"/>
          <w:sz w:val="28"/>
          <w:szCs w:val="28"/>
          <w:lang w:val="uk-UA"/>
        </w:rPr>
        <w:t xml:space="preserve">      І. Лепсе, вул. Суздальської</w:t>
      </w:r>
      <w:r w:rsidRPr="005A6769">
        <w:rPr>
          <w:rFonts w:ascii="Times New Roman" w:eastAsia="Times New Roman" w:hAnsi="Times New Roman" w:cs="Times New Roman"/>
          <w:sz w:val="28"/>
          <w:szCs w:val="28"/>
          <w:lang w:val="uk-UA"/>
        </w:rPr>
        <w:t>, вул. Академіка Білецького і залізниці у Солом'янському районі м. Києва.</w:t>
      </w:r>
      <w:r w:rsidR="005A6769" w:rsidRPr="005A6769">
        <w:rPr>
          <w:rFonts w:ascii="Times New Roman" w:eastAsia="SimSun" w:hAnsi="Times New Roman" w:cs="Mangal"/>
          <w:sz w:val="28"/>
          <w:szCs w:val="28"/>
          <w:lang w:val="uk-UA" w:eastAsia="zh-CN" w:bidi="hi-IN"/>
        </w:rPr>
        <w:t xml:space="preserve"> (Від 27.11.2017 № 08/231-2864/ПР).</w:t>
      </w:r>
    </w:p>
    <w:p w:rsidR="00C07283" w:rsidRPr="00E75466" w:rsidRDefault="00C07283" w:rsidP="00F95F1F">
      <w:pPr>
        <w:spacing w:after="0" w:line="240" w:lineRule="auto"/>
        <w:ind w:firstLine="851"/>
        <w:jc w:val="both"/>
        <w:rPr>
          <w:rFonts w:ascii="Times New Roman" w:eastAsia="Times New Roman" w:hAnsi="Times New Roman" w:cs="Times New Roman"/>
          <w:sz w:val="28"/>
          <w:szCs w:val="28"/>
          <w:lang w:val="uk-UA"/>
        </w:rPr>
      </w:pPr>
      <w:r w:rsidRPr="00E75466">
        <w:rPr>
          <w:rFonts w:ascii="Times New Roman" w:eastAsia="Times New Roman" w:hAnsi="Times New Roman" w:cs="Times New Roman"/>
          <w:sz w:val="28"/>
          <w:szCs w:val="28"/>
          <w:lang w:val="uk-UA"/>
        </w:rPr>
        <w:t>64. Про затвердження детального плану терит</w:t>
      </w:r>
      <w:r w:rsidR="00DF555E">
        <w:rPr>
          <w:rFonts w:ascii="Times New Roman" w:eastAsia="Times New Roman" w:hAnsi="Times New Roman" w:cs="Times New Roman"/>
          <w:sz w:val="28"/>
          <w:szCs w:val="28"/>
          <w:lang w:val="uk-UA"/>
        </w:rPr>
        <w:t>орії в межах вулиць Дорогожицької</w:t>
      </w:r>
      <w:r w:rsidRPr="00E75466">
        <w:rPr>
          <w:rFonts w:ascii="Times New Roman" w:eastAsia="Times New Roman" w:hAnsi="Times New Roman" w:cs="Times New Roman"/>
          <w:sz w:val="28"/>
          <w:szCs w:val="28"/>
          <w:lang w:val="uk-UA"/>
        </w:rPr>
        <w:t>, Мельникова, Якіра, Сім'ї Хохлових.</w:t>
      </w:r>
      <w:r w:rsidR="00E75466" w:rsidRPr="00E75466">
        <w:t xml:space="preserve"> </w:t>
      </w:r>
      <w:r w:rsidR="00E75466" w:rsidRPr="00E75466">
        <w:rPr>
          <w:rFonts w:ascii="Times New Roman" w:eastAsia="Times New Roman" w:hAnsi="Times New Roman" w:cs="Times New Roman"/>
          <w:sz w:val="28"/>
          <w:szCs w:val="28"/>
          <w:lang w:val="uk-UA"/>
        </w:rPr>
        <w:t>(Від 23.11.2017 № 08/231-2830/ПР).</w:t>
      </w:r>
    </w:p>
    <w:p w:rsidR="00C07283" w:rsidRPr="00D92029" w:rsidRDefault="00C07283" w:rsidP="00F95F1F">
      <w:pPr>
        <w:spacing w:after="0" w:line="240" w:lineRule="auto"/>
        <w:ind w:firstLine="851"/>
        <w:jc w:val="both"/>
        <w:rPr>
          <w:rFonts w:ascii="Times New Roman" w:eastAsia="Times New Roman" w:hAnsi="Times New Roman" w:cs="Times New Roman"/>
          <w:sz w:val="28"/>
          <w:szCs w:val="28"/>
          <w:lang w:val="uk-UA"/>
        </w:rPr>
      </w:pPr>
      <w:r w:rsidRPr="00D92029">
        <w:rPr>
          <w:rFonts w:ascii="Times New Roman" w:eastAsia="Times New Roman" w:hAnsi="Times New Roman" w:cs="Times New Roman"/>
          <w:sz w:val="28"/>
          <w:szCs w:val="28"/>
          <w:lang w:val="uk-UA"/>
        </w:rPr>
        <w:t>65. Про затвердження детального плану території в межах проспекту Перемоги та залізничної колії в Святошинському районі м. Києва.</w:t>
      </w:r>
      <w:r w:rsidR="00D92029" w:rsidRPr="00D92029">
        <w:rPr>
          <w:rFonts w:ascii="Times New Roman" w:eastAsia="SimSun" w:hAnsi="Times New Roman" w:cs="Mangal"/>
          <w:sz w:val="28"/>
          <w:szCs w:val="28"/>
          <w:lang w:val="uk-UA" w:eastAsia="zh-CN" w:bidi="hi-IN"/>
        </w:rPr>
        <w:t xml:space="preserve"> </w:t>
      </w:r>
      <w:r w:rsidR="00D92029" w:rsidRPr="00D92029">
        <w:rPr>
          <w:rFonts w:ascii="Times New Roman" w:eastAsia="Times New Roman" w:hAnsi="Times New Roman" w:cs="Times New Roman"/>
          <w:sz w:val="28"/>
          <w:szCs w:val="28"/>
          <w:lang w:val="uk-UA"/>
        </w:rPr>
        <w:t>(Від 17.07.2017 № 08/231-1639/ПР).</w:t>
      </w:r>
    </w:p>
    <w:p w:rsidR="00C07283" w:rsidRDefault="00C07283" w:rsidP="00F95F1F">
      <w:pPr>
        <w:spacing w:after="0" w:line="240" w:lineRule="auto"/>
        <w:ind w:firstLine="851"/>
        <w:jc w:val="both"/>
        <w:rPr>
          <w:rFonts w:ascii="Times New Roman" w:eastAsia="Times New Roman" w:hAnsi="Times New Roman" w:cs="Times New Roman"/>
          <w:sz w:val="28"/>
          <w:szCs w:val="28"/>
          <w:lang w:val="uk-UA"/>
        </w:rPr>
      </w:pPr>
      <w:r w:rsidRPr="00C07283">
        <w:rPr>
          <w:rFonts w:ascii="Times New Roman" w:eastAsia="Times New Roman" w:hAnsi="Times New Roman" w:cs="Times New Roman"/>
          <w:sz w:val="28"/>
          <w:szCs w:val="28"/>
          <w:lang w:val="uk-UA"/>
        </w:rPr>
        <w:t>66. Про передачу товариству з обмеженою відповідальністю «КОМПАНІЯ «АСТА» земельних ділянок для будівництва багатоповерхових житлових будинків з об'єктами соціально-побутового призначення на вул. Петра Радченка, 27 у Солом’янс</w:t>
      </w:r>
      <w:r w:rsidR="00E94084">
        <w:rPr>
          <w:rFonts w:ascii="Times New Roman" w:eastAsia="Times New Roman" w:hAnsi="Times New Roman" w:cs="Times New Roman"/>
          <w:sz w:val="28"/>
          <w:szCs w:val="28"/>
          <w:lang w:val="uk-UA"/>
        </w:rPr>
        <w:t>ькому районі м. Києва</w:t>
      </w:r>
      <w:r w:rsidRPr="00C07283">
        <w:rPr>
          <w:rFonts w:ascii="Times New Roman" w:eastAsia="Times New Roman" w:hAnsi="Times New Roman" w:cs="Times New Roman"/>
          <w:sz w:val="28"/>
          <w:szCs w:val="28"/>
          <w:lang w:val="uk-UA"/>
        </w:rPr>
        <w:t xml:space="preserve"> (Д-8017). (Від 18.07.2017 № 08/231-1654/ПР). (Повторно).</w:t>
      </w:r>
    </w:p>
    <w:p w:rsidR="00E94084" w:rsidRDefault="00E94084"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67. </w:t>
      </w:r>
      <w:r w:rsidRPr="00E94084">
        <w:rPr>
          <w:rFonts w:ascii="Times New Roman" w:eastAsia="Times New Roman" w:hAnsi="Times New Roman" w:cs="Times New Roman"/>
          <w:sz w:val="28"/>
          <w:szCs w:val="28"/>
          <w:lang w:val="uk-UA"/>
        </w:rPr>
        <w:t>Про зміну цільового призначення земельної ділянки ТОВАРИСТВА З ОБМЕЖЕНОЮ ВІДПОВІДАЛЬНІСТЮ ВИРОБНИЧО-КОМЕРЦІЙНОЇ ФІРМИ</w:t>
      </w:r>
      <w:r>
        <w:rPr>
          <w:rFonts w:ascii="Times New Roman" w:eastAsia="Times New Roman" w:hAnsi="Times New Roman" w:cs="Times New Roman"/>
          <w:sz w:val="28"/>
          <w:szCs w:val="28"/>
          <w:lang w:val="uk-UA"/>
        </w:rPr>
        <w:t xml:space="preserve"> «СЕРВІСШИНА»</w:t>
      </w:r>
      <w:r w:rsidRPr="00E94084">
        <w:rPr>
          <w:rFonts w:ascii="Times New Roman" w:eastAsia="Times New Roman" w:hAnsi="Times New Roman" w:cs="Times New Roman"/>
          <w:sz w:val="28"/>
          <w:szCs w:val="28"/>
          <w:lang w:val="uk-UA"/>
        </w:rPr>
        <w:t xml:space="preserve"> ЛТД для будівництва, експлуатації і обслуговування житлового комплексу з паркінгом на вул. Кудряшова, 14-а у</w:t>
      </w:r>
      <w:r>
        <w:rPr>
          <w:rFonts w:ascii="Times New Roman" w:eastAsia="Times New Roman" w:hAnsi="Times New Roman" w:cs="Times New Roman"/>
          <w:sz w:val="28"/>
          <w:szCs w:val="28"/>
          <w:lang w:val="uk-UA"/>
        </w:rPr>
        <w:t xml:space="preserve"> Солом'янському районі м. Києва</w:t>
      </w:r>
      <w:r w:rsidRPr="00E94084">
        <w:rPr>
          <w:rFonts w:ascii="Times New Roman" w:eastAsia="Times New Roman" w:hAnsi="Times New Roman" w:cs="Times New Roman"/>
          <w:sz w:val="28"/>
          <w:szCs w:val="28"/>
          <w:lang w:val="uk-UA"/>
        </w:rPr>
        <w:t xml:space="preserve"> (Д-7784). (Від 13.07.2017 № 08/231-1615/ПР).</w:t>
      </w:r>
    </w:p>
    <w:p w:rsidR="00E94084" w:rsidRDefault="00E94084" w:rsidP="00F95F1F">
      <w:pPr>
        <w:spacing w:after="0" w:line="240" w:lineRule="auto"/>
        <w:ind w:firstLine="851"/>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lang w:val="uk-UA"/>
        </w:rPr>
        <w:t>68</w:t>
      </w:r>
      <w:r w:rsidRPr="00812784">
        <w:rPr>
          <w:rFonts w:ascii="Times New Roman" w:eastAsia="Times New Roman" w:hAnsi="Times New Roman" w:cs="Times New Roman"/>
          <w:sz w:val="28"/>
          <w:szCs w:val="28"/>
          <w:lang w:val="uk-UA"/>
        </w:rPr>
        <w:t xml:space="preserve">. Про </w:t>
      </w:r>
      <w:r w:rsidR="00812784">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передачу</w:t>
      </w:r>
      <w:r w:rsidR="00812784">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 xml:space="preserve"> </w:t>
      </w:r>
      <w:r w:rsidR="00812784">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ТОВАРИСТВУ</w:t>
      </w:r>
      <w:r w:rsidR="00812784">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 xml:space="preserve"> З</w:t>
      </w:r>
      <w:r w:rsidR="00812784">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 xml:space="preserve"> ОБМЕЖЕНОЮ ВІДПОВІДАЛЬНІСТЮ «СТОЛИЦЯ-ЗЕМ-ІНДУСТРІЯ» земельної ділянки для експлуатації та обслуговування будівель і споруд з подальшим їх знесенням для будівництва, експлуатації та обслуговування торговельно-офісного комплексу з приміщеннями соціально-громадського призначення та підземним паркінгом на просп. Степана Бандери, 14-б в Оболонському районі м. Києва (А-23212).</w:t>
      </w:r>
      <w:r w:rsidR="00FE6355" w:rsidRPr="00812784">
        <w:rPr>
          <w:rFonts w:ascii="Times New Roman" w:eastAsia="Times New Roman" w:hAnsi="Times New Roman" w:cs="Times New Roman"/>
          <w:sz w:val="28"/>
          <w:szCs w:val="28"/>
          <w:lang w:val="uk-UA"/>
        </w:rPr>
        <w:t xml:space="preserve"> (П</w:t>
      </w:r>
      <w:r w:rsidRPr="00812784">
        <w:rPr>
          <w:rFonts w:ascii="Times New Roman" w:eastAsia="Times New Roman" w:hAnsi="Times New Roman" w:cs="Times New Roman"/>
          <w:sz w:val="28"/>
          <w:szCs w:val="28"/>
          <w:lang w:val="uk-UA"/>
        </w:rPr>
        <w:t>овторно).</w:t>
      </w:r>
      <w:r w:rsidR="00812784" w:rsidRPr="00812784">
        <w:t xml:space="preserve"> </w:t>
      </w:r>
      <w:r w:rsidR="00812784" w:rsidRPr="00812784">
        <w:rPr>
          <w:rFonts w:ascii="Times New Roman" w:eastAsia="Times New Roman" w:hAnsi="Times New Roman" w:cs="Times New Roman"/>
          <w:sz w:val="28"/>
          <w:szCs w:val="28"/>
          <w:lang w:val="uk-UA"/>
        </w:rPr>
        <w:t>(Від 21.02.2017 № 08/231-472/ПР).</w:t>
      </w:r>
    </w:p>
    <w:p w:rsidR="00E94084" w:rsidRPr="00CD7EF0" w:rsidRDefault="00E94084" w:rsidP="00F95F1F">
      <w:pPr>
        <w:spacing w:after="0" w:line="240" w:lineRule="auto"/>
        <w:ind w:firstLine="851"/>
        <w:jc w:val="both"/>
        <w:rPr>
          <w:rFonts w:ascii="Times New Roman" w:eastAsia="Times New Roman" w:hAnsi="Times New Roman" w:cs="Times New Roman"/>
          <w:sz w:val="28"/>
          <w:szCs w:val="28"/>
          <w:lang w:val="uk-UA"/>
        </w:rPr>
      </w:pPr>
      <w:r w:rsidRPr="00CD7EF0">
        <w:rPr>
          <w:rFonts w:ascii="Times New Roman" w:eastAsia="Times New Roman" w:hAnsi="Times New Roman" w:cs="Times New Roman"/>
          <w:sz w:val="28"/>
          <w:szCs w:val="28"/>
          <w:lang w:val="uk-UA"/>
        </w:rPr>
        <w:t>69. Про поновлення товариств</w:t>
      </w:r>
      <w:r w:rsidR="00BD3BA8" w:rsidRPr="00CD7EF0">
        <w:rPr>
          <w:rFonts w:ascii="Times New Roman" w:eastAsia="Times New Roman" w:hAnsi="Times New Roman" w:cs="Times New Roman"/>
          <w:sz w:val="28"/>
          <w:szCs w:val="28"/>
          <w:lang w:val="uk-UA"/>
        </w:rPr>
        <w:t>у з обмеженою відповідальністю «ЮТ»</w:t>
      </w:r>
      <w:r w:rsidRPr="00CD7EF0">
        <w:rPr>
          <w:rFonts w:ascii="Times New Roman" w:eastAsia="Times New Roman" w:hAnsi="Times New Roman" w:cs="Times New Roman"/>
          <w:sz w:val="28"/>
          <w:szCs w:val="28"/>
          <w:lang w:val="uk-UA"/>
        </w:rPr>
        <w:t xml:space="preserve"> договору оренди земельної ділянки для будівництва і подальшої експлуатації та обслуговування </w:t>
      </w:r>
      <w:proofErr w:type="spellStart"/>
      <w:r w:rsidRPr="00CD7EF0">
        <w:rPr>
          <w:rFonts w:ascii="Times New Roman" w:eastAsia="Times New Roman" w:hAnsi="Times New Roman" w:cs="Times New Roman"/>
          <w:sz w:val="28"/>
          <w:szCs w:val="28"/>
          <w:lang w:val="uk-UA"/>
        </w:rPr>
        <w:t>автозаправочної</w:t>
      </w:r>
      <w:proofErr w:type="spellEnd"/>
      <w:r w:rsidRPr="00CD7EF0">
        <w:rPr>
          <w:rFonts w:ascii="Times New Roman" w:eastAsia="Times New Roman" w:hAnsi="Times New Roman" w:cs="Times New Roman"/>
          <w:sz w:val="28"/>
          <w:szCs w:val="28"/>
          <w:lang w:val="uk-UA"/>
        </w:rPr>
        <w:t xml:space="preserve"> станції з павільйоном для пункту управління та продажу супутніх товарів на вул. </w:t>
      </w:r>
      <w:proofErr w:type="spellStart"/>
      <w:r w:rsidRPr="00CD7EF0">
        <w:rPr>
          <w:rFonts w:ascii="Times New Roman" w:eastAsia="Times New Roman" w:hAnsi="Times New Roman" w:cs="Times New Roman"/>
          <w:sz w:val="28"/>
          <w:szCs w:val="28"/>
          <w:lang w:val="uk-UA"/>
        </w:rPr>
        <w:t>Камишинській</w:t>
      </w:r>
      <w:proofErr w:type="spellEnd"/>
      <w:r w:rsidRPr="00CD7EF0">
        <w:rPr>
          <w:rFonts w:ascii="Times New Roman" w:eastAsia="Times New Roman" w:hAnsi="Times New Roman" w:cs="Times New Roman"/>
          <w:sz w:val="28"/>
          <w:szCs w:val="28"/>
          <w:lang w:val="uk-UA"/>
        </w:rPr>
        <w:t>, 4 у Голосіївському районі м. Києва (А-22158).</w:t>
      </w:r>
      <w:r w:rsidR="00CD7EF0" w:rsidRPr="00CD7EF0">
        <w:rPr>
          <w:rFonts w:ascii="Times New Roman" w:eastAsia="SimSun" w:hAnsi="Times New Roman" w:cs="Mangal"/>
          <w:sz w:val="28"/>
          <w:szCs w:val="28"/>
          <w:lang w:val="uk-UA" w:eastAsia="zh-CN" w:bidi="hi-IN"/>
        </w:rPr>
        <w:t xml:space="preserve"> (Від 05.07.2016 № 08/231-2840/ПР).</w:t>
      </w:r>
    </w:p>
    <w:p w:rsidR="00FE6355" w:rsidRPr="00F50271" w:rsidRDefault="00FE6355" w:rsidP="00F95F1F">
      <w:pPr>
        <w:spacing w:after="0" w:line="240" w:lineRule="auto"/>
        <w:ind w:firstLine="851"/>
        <w:jc w:val="both"/>
        <w:rPr>
          <w:rFonts w:ascii="Times New Roman" w:eastAsia="Times New Roman" w:hAnsi="Times New Roman" w:cs="Times New Roman"/>
          <w:sz w:val="28"/>
          <w:szCs w:val="28"/>
          <w:lang w:val="uk-UA"/>
        </w:rPr>
      </w:pPr>
      <w:r w:rsidRPr="00F50271">
        <w:rPr>
          <w:rFonts w:ascii="Times New Roman" w:eastAsia="Times New Roman" w:hAnsi="Times New Roman" w:cs="Times New Roman"/>
          <w:sz w:val="28"/>
          <w:szCs w:val="28"/>
          <w:lang w:val="uk-UA"/>
        </w:rPr>
        <w:lastRenderedPageBreak/>
        <w:t>70. Про передачу ПУБЛІЧНОМУ АКЦІОНЕРНОМУ ТОВАРИСТВУ «ЗАКРИТИЙ НЕДИВЕРСИФІКОВАНИЙ ВЕНЧУРНИЙ КОРПОРАТИВНИЙ ІНВЕСТИЦІЙНИЙ ФОНД «НОРІС» земельної ділянки для будівництва об'єктів інженерної та транспортної інфраструктури (в тому числі гідротехнічних споруд) на вул. Ясній у Солом’янському районі  м. Києва                       (Д-8085).</w:t>
      </w:r>
      <w:r w:rsidR="00F50271" w:rsidRPr="00F50271">
        <w:rPr>
          <w:rFonts w:ascii="Times New Roman" w:eastAsia="SimSun" w:hAnsi="Times New Roman" w:cs="Mangal"/>
          <w:sz w:val="28"/>
          <w:szCs w:val="28"/>
          <w:lang w:val="uk-UA" w:eastAsia="zh-CN" w:bidi="hi-IN"/>
        </w:rPr>
        <w:t xml:space="preserve"> </w:t>
      </w:r>
      <w:r w:rsidR="00F50271" w:rsidRPr="00F50271">
        <w:rPr>
          <w:rFonts w:ascii="Times New Roman" w:eastAsia="Times New Roman" w:hAnsi="Times New Roman" w:cs="Times New Roman"/>
          <w:sz w:val="28"/>
          <w:szCs w:val="28"/>
          <w:lang w:val="uk-UA"/>
        </w:rPr>
        <w:t>(Від 10.11.2017 № 08/231-2715/ПР).</w:t>
      </w:r>
    </w:p>
    <w:p w:rsidR="00FE6355" w:rsidRPr="00936DDD" w:rsidRDefault="00547887" w:rsidP="00F95F1F">
      <w:pPr>
        <w:spacing w:after="0" w:line="240" w:lineRule="auto"/>
        <w:ind w:firstLine="851"/>
        <w:jc w:val="both"/>
        <w:rPr>
          <w:rFonts w:ascii="Times New Roman" w:eastAsia="Times New Roman" w:hAnsi="Times New Roman" w:cs="Times New Roman"/>
          <w:sz w:val="28"/>
          <w:szCs w:val="28"/>
          <w:lang w:val="uk-UA"/>
        </w:rPr>
      </w:pPr>
      <w:r w:rsidRPr="00936DDD">
        <w:rPr>
          <w:rFonts w:ascii="Times New Roman" w:eastAsia="Times New Roman" w:hAnsi="Times New Roman" w:cs="Times New Roman"/>
          <w:sz w:val="28"/>
          <w:szCs w:val="28"/>
          <w:lang w:val="uk-UA"/>
        </w:rPr>
        <w:t>71. Про приватизацію земельної ділянки громадянці Марченко Світлані Василівні для будівництва та обслуговування житлового будинку, господарських будівель і споруд у 2-му пров. Лермонтова, 14-д у Дарницькому  районі м. Києва (П-9740).</w:t>
      </w:r>
      <w:r w:rsidR="00936DDD" w:rsidRPr="00936DDD">
        <w:t xml:space="preserve"> </w:t>
      </w:r>
      <w:r w:rsidR="00936DDD" w:rsidRPr="00936DDD">
        <w:rPr>
          <w:rFonts w:ascii="Times New Roman" w:eastAsia="Times New Roman" w:hAnsi="Times New Roman" w:cs="Times New Roman"/>
          <w:sz w:val="28"/>
          <w:szCs w:val="28"/>
          <w:lang w:val="uk-UA"/>
        </w:rPr>
        <w:t>(Від 21.11.2017 № 08/231-2803/ПР).</w:t>
      </w:r>
    </w:p>
    <w:p w:rsidR="00547887" w:rsidRPr="00EA1929" w:rsidRDefault="00547887" w:rsidP="00F95F1F">
      <w:pPr>
        <w:spacing w:after="0" w:line="240" w:lineRule="auto"/>
        <w:ind w:firstLine="851"/>
        <w:jc w:val="both"/>
        <w:rPr>
          <w:rFonts w:ascii="Times New Roman" w:eastAsia="Times New Roman" w:hAnsi="Times New Roman" w:cs="Times New Roman"/>
          <w:sz w:val="28"/>
          <w:szCs w:val="28"/>
          <w:lang w:val="uk-UA"/>
        </w:rPr>
      </w:pPr>
      <w:r w:rsidRPr="00EA1929">
        <w:rPr>
          <w:rFonts w:ascii="Times New Roman" w:eastAsia="Times New Roman" w:hAnsi="Times New Roman" w:cs="Times New Roman"/>
          <w:sz w:val="28"/>
          <w:szCs w:val="28"/>
          <w:lang w:val="uk-UA"/>
        </w:rPr>
        <w:t>72. Про передачу товариству з обмеженою відповідальністю «ДІЛАЙС» земельної ділянки для будівництва,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перетині вул. Колекторної та просп. Петра Григоренка у Дарницькому районі м. Києва (Д-7614).</w:t>
      </w:r>
      <w:r w:rsidR="00EA1929" w:rsidRPr="00EA1929">
        <w:t xml:space="preserve"> </w:t>
      </w:r>
      <w:r w:rsidR="00EA1929" w:rsidRPr="00EA1929">
        <w:rPr>
          <w:rFonts w:ascii="Times New Roman" w:eastAsia="Times New Roman" w:hAnsi="Times New Roman" w:cs="Times New Roman"/>
          <w:sz w:val="28"/>
          <w:szCs w:val="28"/>
          <w:lang w:val="uk-UA"/>
        </w:rPr>
        <w:t>(Від 07.06.2017 № 08/231-1432/ПР).</w:t>
      </w:r>
    </w:p>
    <w:p w:rsidR="00547887" w:rsidRPr="00EA1929" w:rsidRDefault="00547887" w:rsidP="00F95F1F">
      <w:pPr>
        <w:spacing w:after="0" w:line="240" w:lineRule="auto"/>
        <w:ind w:firstLine="851"/>
        <w:jc w:val="both"/>
        <w:rPr>
          <w:rFonts w:ascii="Times New Roman" w:eastAsia="Times New Roman" w:hAnsi="Times New Roman" w:cs="Times New Roman"/>
          <w:sz w:val="28"/>
          <w:szCs w:val="28"/>
          <w:lang w:val="uk-UA"/>
        </w:rPr>
      </w:pPr>
      <w:r w:rsidRPr="00EA1929">
        <w:rPr>
          <w:rFonts w:ascii="Times New Roman" w:eastAsia="Times New Roman" w:hAnsi="Times New Roman" w:cs="Times New Roman"/>
          <w:sz w:val="28"/>
          <w:szCs w:val="28"/>
          <w:lang w:val="uk-UA"/>
        </w:rPr>
        <w:t xml:space="preserve">73. Про приватизацію земельної ділянки громадянці Степаненко Євгенії Петрівні для експлуатації та обслуговування жилого будинку, господарських будівель і споруд на вул. </w:t>
      </w:r>
      <w:proofErr w:type="spellStart"/>
      <w:r w:rsidRPr="00EA1929">
        <w:rPr>
          <w:rFonts w:ascii="Times New Roman" w:eastAsia="Times New Roman" w:hAnsi="Times New Roman" w:cs="Times New Roman"/>
          <w:sz w:val="28"/>
          <w:szCs w:val="28"/>
          <w:lang w:val="uk-UA"/>
        </w:rPr>
        <w:t>Пашківській</w:t>
      </w:r>
      <w:proofErr w:type="spellEnd"/>
      <w:r w:rsidRPr="00EA1929">
        <w:rPr>
          <w:rFonts w:ascii="Times New Roman" w:eastAsia="Times New Roman" w:hAnsi="Times New Roman" w:cs="Times New Roman"/>
          <w:sz w:val="28"/>
          <w:szCs w:val="28"/>
          <w:lang w:val="uk-UA"/>
        </w:rPr>
        <w:t>, 14 у Святошинському районі м. Києва (П-9757).</w:t>
      </w:r>
      <w:r w:rsidR="00EA1929" w:rsidRPr="00EA1929">
        <w:t xml:space="preserve"> </w:t>
      </w:r>
      <w:r w:rsidR="00EA1929" w:rsidRPr="00EA1929">
        <w:rPr>
          <w:rFonts w:ascii="Times New Roman" w:eastAsia="Times New Roman" w:hAnsi="Times New Roman" w:cs="Times New Roman"/>
          <w:sz w:val="28"/>
          <w:szCs w:val="28"/>
          <w:lang w:val="uk-UA"/>
        </w:rPr>
        <w:t>(Від 20.11.2017 № 08/231-2768/ПР).</w:t>
      </w:r>
    </w:p>
    <w:p w:rsidR="00547887" w:rsidRPr="00592D54" w:rsidRDefault="00547887" w:rsidP="00F95F1F">
      <w:pPr>
        <w:spacing w:after="0" w:line="240" w:lineRule="auto"/>
        <w:ind w:firstLine="851"/>
        <w:jc w:val="both"/>
        <w:rPr>
          <w:rFonts w:ascii="Times New Roman" w:eastAsia="Times New Roman" w:hAnsi="Times New Roman" w:cs="Times New Roman"/>
          <w:sz w:val="28"/>
          <w:szCs w:val="28"/>
          <w:lang w:val="uk-UA"/>
        </w:rPr>
      </w:pPr>
      <w:r w:rsidRPr="00592D54">
        <w:rPr>
          <w:rFonts w:ascii="Times New Roman" w:eastAsia="Times New Roman" w:hAnsi="Times New Roman" w:cs="Times New Roman"/>
          <w:sz w:val="28"/>
          <w:szCs w:val="28"/>
          <w:lang w:val="uk-UA"/>
        </w:rPr>
        <w:t>74. Про передачу громадянці Чабан Юлії Олексіївні у приватну власність земельної ділянки для будівництва і обслуговування жилого будинку, господарських будівель і споруд у пров. 2-му Сосновому, 34 у Деснянському районі м. Києва (А-23815).</w:t>
      </w:r>
      <w:r w:rsidR="00592D54" w:rsidRPr="00592D54">
        <w:rPr>
          <w:rFonts w:ascii="Times New Roman" w:eastAsia="SimSun" w:hAnsi="Times New Roman" w:cs="Mangal"/>
          <w:sz w:val="28"/>
          <w:szCs w:val="28"/>
          <w:lang w:val="uk-UA" w:eastAsia="zh-CN" w:bidi="hi-IN"/>
        </w:rPr>
        <w:t xml:space="preserve"> (Від 27.11.2017 № 08/231-2887/ПР).</w:t>
      </w:r>
    </w:p>
    <w:p w:rsidR="00547887" w:rsidRPr="003C1FAC" w:rsidRDefault="00547887" w:rsidP="00F95F1F">
      <w:pPr>
        <w:spacing w:after="0" w:line="240" w:lineRule="auto"/>
        <w:ind w:firstLine="851"/>
        <w:jc w:val="both"/>
        <w:rPr>
          <w:rFonts w:ascii="Times New Roman" w:eastAsia="Times New Roman" w:hAnsi="Times New Roman" w:cs="Times New Roman"/>
          <w:sz w:val="28"/>
          <w:szCs w:val="28"/>
          <w:lang w:val="uk-UA"/>
        </w:rPr>
      </w:pPr>
      <w:r w:rsidRPr="003C1FAC">
        <w:rPr>
          <w:rFonts w:ascii="Times New Roman" w:eastAsia="Times New Roman" w:hAnsi="Times New Roman" w:cs="Times New Roman"/>
          <w:sz w:val="28"/>
          <w:szCs w:val="28"/>
          <w:lang w:val="uk-UA"/>
        </w:rPr>
        <w:t xml:space="preserve">75. Про передачу громадянці </w:t>
      </w:r>
      <w:proofErr w:type="spellStart"/>
      <w:r w:rsidRPr="003C1FAC">
        <w:rPr>
          <w:rFonts w:ascii="Times New Roman" w:eastAsia="Times New Roman" w:hAnsi="Times New Roman" w:cs="Times New Roman"/>
          <w:sz w:val="28"/>
          <w:szCs w:val="28"/>
          <w:lang w:val="uk-UA"/>
        </w:rPr>
        <w:t>Вовненко</w:t>
      </w:r>
      <w:proofErr w:type="spellEnd"/>
      <w:r w:rsidRPr="003C1FAC">
        <w:rPr>
          <w:rFonts w:ascii="Times New Roman" w:eastAsia="Times New Roman" w:hAnsi="Times New Roman" w:cs="Times New Roman"/>
          <w:sz w:val="28"/>
          <w:szCs w:val="28"/>
          <w:lang w:val="uk-UA"/>
        </w:rPr>
        <w:t xml:space="preserve"> Аллі Олегівні у приватну власність земельної ділянки для будівництва і обслуговування жилого будинку, господарських будівель і споруд у пров. 5-му Садовому, 19 у Деснянському районі м. Києва (А-23881).</w:t>
      </w:r>
      <w:r w:rsidR="003C1FAC" w:rsidRPr="003C1FAC">
        <w:rPr>
          <w:rFonts w:ascii="Times New Roman" w:eastAsia="SimSun" w:hAnsi="Times New Roman" w:cs="Mangal"/>
          <w:sz w:val="28"/>
          <w:szCs w:val="28"/>
          <w:lang w:val="uk-UA" w:eastAsia="zh-CN" w:bidi="hi-IN"/>
        </w:rPr>
        <w:t xml:space="preserve"> </w:t>
      </w:r>
      <w:r w:rsidR="003C1FAC" w:rsidRPr="003C1FAC">
        <w:rPr>
          <w:rFonts w:ascii="Times New Roman" w:eastAsia="Times New Roman" w:hAnsi="Times New Roman" w:cs="Times New Roman"/>
          <w:sz w:val="28"/>
          <w:szCs w:val="28"/>
          <w:lang w:val="uk-UA"/>
        </w:rPr>
        <w:t>(Від 27.11.2017 № 08/231-2888/ПР).</w:t>
      </w:r>
    </w:p>
    <w:p w:rsidR="00547887" w:rsidRPr="003E38E3" w:rsidRDefault="00547887" w:rsidP="00F95F1F">
      <w:pPr>
        <w:spacing w:after="0" w:line="240" w:lineRule="auto"/>
        <w:ind w:firstLine="851"/>
        <w:jc w:val="both"/>
        <w:rPr>
          <w:rFonts w:ascii="Times New Roman" w:eastAsia="Times New Roman" w:hAnsi="Times New Roman" w:cs="Times New Roman"/>
          <w:sz w:val="28"/>
          <w:szCs w:val="28"/>
          <w:lang w:val="uk-UA"/>
        </w:rPr>
      </w:pPr>
      <w:r w:rsidRPr="003E38E3">
        <w:rPr>
          <w:rFonts w:ascii="Times New Roman" w:eastAsia="Times New Roman" w:hAnsi="Times New Roman" w:cs="Times New Roman"/>
          <w:sz w:val="28"/>
          <w:szCs w:val="28"/>
          <w:lang w:val="uk-UA"/>
        </w:rPr>
        <w:t>76. Про передачу громадянину Чопу Роману Сергійовичу у приватну власність земельної ділянки для будівництва і обслуговування жилого будинку, господарських будівель і споруд у пров. 6-му Садовому, 2 у Деснянському районі м. Києва (А-23816).</w:t>
      </w:r>
      <w:r w:rsidR="003E38E3" w:rsidRPr="003E38E3">
        <w:rPr>
          <w:rFonts w:ascii="Times New Roman" w:eastAsia="Times New Roman" w:hAnsi="Times New Roman" w:cs="Times New Roman"/>
          <w:sz w:val="28"/>
          <w:szCs w:val="28"/>
          <w:lang w:val="uk-UA"/>
        </w:rPr>
        <w:t xml:space="preserve"> (Від 27.11.2017 № 08/231-2889/ПР).</w:t>
      </w:r>
    </w:p>
    <w:p w:rsidR="00547887" w:rsidRPr="0038109E" w:rsidRDefault="00547887" w:rsidP="00F95F1F">
      <w:pPr>
        <w:spacing w:after="0" w:line="240" w:lineRule="auto"/>
        <w:ind w:firstLine="851"/>
        <w:jc w:val="both"/>
        <w:rPr>
          <w:rFonts w:ascii="Times New Roman" w:eastAsia="Times New Roman" w:hAnsi="Times New Roman" w:cs="Times New Roman"/>
          <w:sz w:val="28"/>
          <w:szCs w:val="28"/>
          <w:lang w:val="uk-UA"/>
        </w:rPr>
      </w:pPr>
      <w:r w:rsidRPr="0038109E">
        <w:rPr>
          <w:rFonts w:ascii="Times New Roman" w:eastAsia="Times New Roman" w:hAnsi="Times New Roman" w:cs="Times New Roman"/>
          <w:sz w:val="28"/>
          <w:szCs w:val="28"/>
          <w:lang w:val="uk-UA"/>
        </w:rPr>
        <w:t>77. Про передачу громадянці Малашок Дарині Віталіївні у приватну власність земельної ділянки для будівництва і обслуговування жилого будинку, господарських будівель і споруд у пров. 5-му Садовому, 23 у Деснянському районі м. Києва (А-23879).</w:t>
      </w:r>
      <w:r w:rsidR="0038109E" w:rsidRPr="0038109E">
        <w:t xml:space="preserve"> </w:t>
      </w:r>
      <w:r w:rsidR="0038109E" w:rsidRPr="0038109E">
        <w:rPr>
          <w:rFonts w:ascii="Times New Roman" w:eastAsia="Times New Roman" w:hAnsi="Times New Roman" w:cs="Times New Roman"/>
          <w:sz w:val="28"/>
          <w:szCs w:val="28"/>
          <w:lang w:val="uk-UA"/>
        </w:rPr>
        <w:t>(Від 28.11.2017 № 08/231-2924/ПР).</w:t>
      </w:r>
    </w:p>
    <w:p w:rsidR="00547887" w:rsidRPr="009D68D3" w:rsidRDefault="00547887" w:rsidP="00F95F1F">
      <w:pPr>
        <w:spacing w:after="0" w:line="240" w:lineRule="auto"/>
        <w:ind w:firstLine="851"/>
        <w:jc w:val="both"/>
        <w:rPr>
          <w:rFonts w:ascii="Times New Roman" w:eastAsia="Times New Roman" w:hAnsi="Times New Roman" w:cs="Times New Roman"/>
          <w:sz w:val="28"/>
          <w:szCs w:val="28"/>
          <w:lang w:val="uk-UA"/>
        </w:rPr>
      </w:pPr>
      <w:r w:rsidRPr="009D68D3">
        <w:rPr>
          <w:rFonts w:ascii="Times New Roman" w:eastAsia="Times New Roman" w:hAnsi="Times New Roman" w:cs="Times New Roman"/>
          <w:sz w:val="28"/>
          <w:szCs w:val="28"/>
          <w:lang w:val="uk-UA"/>
        </w:rPr>
        <w:t xml:space="preserve">78. Про передачу громадянці </w:t>
      </w:r>
      <w:proofErr w:type="spellStart"/>
      <w:r w:rsidRPr="009D68D3">
        <w:rPr>
          <w:rFonts w:ascii="Times New Roman" w:eastAsia="Times New Roman" w:hAnsi="Times New Roman" w:cs="Times New Roman"/>
          <w:sz w:val="28"/>
          <w:szCs w:val="28"/>
          <w:lang w:val="uk-UA"/>
        </w:rPr>
        <w:t>Янчіцькій</w:t>
      </w:r>
      <w:proofErr w:type="spellEnd"/>
      <w:r w:rsidRPr="009D68D3">
        <w:rPr>
          <w:rFonts w:ascii="Times New Roman" w:eastAsia="Times New Roman" w:hAnsi="Times New Roman" w:cs="Times New Roman"/>
          <w:sz w:val="28"/>
          <w:szCs w:val="28"/>
          <w:lang w:val="uk-UA"/>
        </w:rPr>
        <w:t xml:space="preserve"> Людмилі Федорівні у приватну власність земельної ділянки для будівництва і обслуговування жилого будинку, господарських будівель і споруд у пров. 3-му Садовому, 2 у Деснянському районі м. Києва (А-23894).</w:t>
      </w:r>
      <w:r w:rsidR="009D68D3" w:rsidRPr="009D68D3">
        <w:rPr>
          <w:rFonts w:ascii="Times New Roman" w:eastAsia="SimSun" w:hAnsi="Times New Roman" w:cs="Mangal"/>
          <w:sz w:val="28"/>
          <w:szCs w:val="28"/>
          <w:lang w:val="uk-UA" w:eastAsia="zh-CN" w:bidi="hi-IN"/>
        </w:rPr>
        <w:t xml:space="preserve"> </w:t>
      </w:r>
      <w:r w:rsidR="009D68D3" w:rsidRPr="009D68D3">
        <w:rPr>
          <w:rFonts w:ascii="Times New Roman" w:eastAsia="Times New Roman" w:hAnsi="Times New Roman" w:cs="Times New Roman"/>
          <w:sz w:val="28"/>
          <w:szCs w:val="28"/>
          <w:lang w:val="uk-UA"/>
        </w:rPr>
        <w:t>(Від 28.11.2017 № 08/231-2929/ПР).</w:t>
      </w:r>
    </w:p>
    <w:p w:rsidR="005F4C80" w:rsidRPr="00EA5EF0" w:rsidRDefault="005F4C80" w:rsidP="00F95F1F">
      <w:pPr>
        <w:spacing w:after="0" w:line="240" w:lineRule="auto"/>
        <w:ind w:firstLine="851"/>
        <w:jc w:val="both"/>
        <w:rPr>
          <w:rFonts w:ascii="Times New Roman" w:eastAsia="Times New Roman" w:hAnsi="Times New Roman" w:cs="Times New Roman"/>
          <w:sz w:val="28"/>
          <w:szCs w:val="28"/>
          <w:lang w:val="uk-UA"/>
        </w:rPr>
      </w:pPr>
      <w:r w:rsidRPr="00EA5EF0">
        <w:rPr>
          <w:rFonts w:ascii="Times New Roman" w:eastAsia="Times New Roman" w:hAnsi="Times New Roman" w:cs="Times New Roman"/>
          <w:sz w:val="28"/>
          <w:szCs w:val="28"/>
          <w:lang w:val="uk-UA"/>
        </w:rPr>
        <w:t xml:space="preserve">79. Про передачу громадянці </w:t>
      </w:r>
      <w:proofErr w:type="spellStart"/>
      <w:r w:rsidRPr="00EA5EF0">
        <w:rPr>
          <w:rFonts w:ascii="Times New Roman" w:eastAsia="Times New Roman" w:hAnsi="Times New Roman" w:cs="Times New Roman"/>
          <w:sz w:val="28"/>
          <w:szCs w:val="28"/>
          <w:lang w:val="uk-UA"/>
        </w:rPr>
        <w:t>Месячній</w:t>
      </w:r>
      <w:proofErr w:type="spellEnd"/>
      <w:r w:rsidRPr="00EA5EF0">
        <w:rPr>
          <w:rFonts w:ascii="Times New Roman" w:eastAsia="Times New Roman" w:hAnsi="Times New Roman" w:cs="Times New Roman"/>
          <w:sz w:val="28"/>
          <w:szCs w:val="28"/>
          <w:lang w:val="uk-UA"/>
        </w:rPr>
        <w:t xml:space="preserve"> Наталії Михайлівні у приватну власність земельної ділянки для будівництва і обслуговування жилого будинку, господарських будівель і споруд на вул. Курортній, 13-в в Оболонському районі м. Києва (А-23000).</w:t>
      </w:r>
      <w:r w:rsidR="00EA5EF0" w:rsidRPr="00EA5EF0">
        <w:t xml:space="preserve"> </w:t>
      </w:r>
      <w:r w:rsidR="00EA5EF0" w:rsidRPr="00EA5EF0">
        <w:rPr>
          <w:rFonts w:ascii="Times New Roman" w:eastAsia="Times New Roman" w:hAnsi="Times New Roman" w:cs="Times New Roman"/>
          <w:sz w:val="28"/>
          <w:szCs w:val="28"/>
          <w:lang w:val="uk-UA"/>
        </w:rPr>
        <w:t>(Від 02.10.2017 № 08/231-2358/ПР).</w:t>
      </w:r>
    </w:p>
    <w:p w:rsidR="005F4C80" w:rsidRPr="00C07283" w:rsidRDefault="005F4C80" w:rsidP="00F95F1F">
      <w:pPr>
        <w:spacing w:after="0" w:line="240" w:lineRule="auto"/>
        <w:ind w:firstLine="851"/>
        <w:jc w:val="both"/>
        <w:rPr>
          <w:rFonts w:ascii="Times New Roman" w:eastAsia="Times New Roman" w:hAnsi="Times New Roman" w:cs="Times New Roman"/>
          <w:sz w:val="28"/>
          <w:szCs w:val="28"/>
          <w:lang w:val="uk-UA"/>
        </w:rPr>
      </w:pPr>
      <w:r w:rsidRPr="005F4C80">
        <w:rPr>
          <w:rFonts w:ascii="Times New Roman" w:eastAsia="Times New Roman" w:hAnsi="Times New Roman" w:cs="Times New Roman"/>
          <w:sz w:val="28"/>
          <w:szCs w:val="28"/>
          <w:lang w:val="uk-UA"/>
        </w:rPr>
        <w:lastRenderedPageBreak/>
        <w:t>80. Про надання дозволу на розроблення проекту землеустрою щодо відведення земельної ділянки ТОВАРИСТВУ З ОБМЕЖЕНОЮ ВІДПОВІДАЛЬНІСТЮ «ЛЕГІОН 2015» на вул. Шолом-Алейхема, 10-а у Деснянському районі м. Києва для експлуатації та обслуговування магазину    (К-28877). (Від 31.01.2017 № 08/231-309/ПР).</w:t>
      </w:r>
    </w:p>
    <w:p w:rsidR="000C7830" w:rsidRDefault="006822FB" w:rsidP="00F95F1F">
      <w:pPr>
        <w:spacing w:after="0" w:line="240" w:lineRule="auto"/>
        <w:ind w:firstLine="851"/>
        <w:jc w:val="both"/>
        <w:rPr>
          <w:rFonts w:ascii="Times New Roman" w:eastAsia="Times New Roman" w:hAnsi="Times New Roman" w:cs="Times New Roman"/>
          <w:color w:val="FF0000"/>
          <w:sz w:val="28"/>
          <w:szCs w:val="28"/>
          <w:lang w:val="uk-UA"/>
        </w:rPr>
      </w:pPr>
      <w:r w:rsidRPr="00DA4E73">
        <w:rPr>
          <w:rFonts w:ascii="Times New Roman" w:eastAsia="Times New Roman" w:hAnsi="Times New Roman" w:cs="Times New Roman"/>
          <w:b/>
          <w:sz w:val="28"/>
          <w:szCs w:val="28"/>
          <w:lang w:val="uk-UA"/>
        </w:rPr>
        <w:t>ВИСТУПИВ:</w:t>
      </w:r>
      <w:r w:rsidRPr="00DA4E73">
        <w:rPr>
          <w:rFonts w:ascii="Times New Roman" w:eastAsia="Times New Roman" w:hAnsi="Times New Roman" w:cs="Times New Roman"/>
          <w:sz w:val="28"/>
          <w:szCs w:val="28"/>
          <w:lang w:val="uk-UA"/>
        </w:rPr>
        <w:t xml:space="preserve"> Голова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val="uk-UA"/>
        </w:rPr>
        <w:t>, депутатська фракція «Солідарність»,</w:t>
      </w:r>
      <w:r w:rsidRPr="00DA4E7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та </w:t>
      </w:r>
      <w:r w:rsidRPr="003C1C19">
        <w:rPr>
          <w:rFonts w:ascii="Times New Roman" w:eastAsia="Times New Roman" w:hAnsi="Times New Roman" w:cs="Times New Roman"/>
          <w:sz w:val="28"/>
          <w:szCs w:val="28"/>
        </w:rPr>
        <w:t>запропонував зняти  з проекту порядку денного</w:t>
      </w:r>
      <w:r>
        <w:rPr>
          <w:rFonts w:ascii="Times New Roman" w:eastAsia="Times New Roman" w:hAnsi="Times New Roman" w:cs="Times New Roman"/>
          <w:sz w:val="28"/>
          <w:szCs w:val="28"/>
          <w:lang w:val="uk-UA"/>
        </w:rPr>
        <w:t xml:space="preserve"> проект рішення «</w:t>
      </w:r>
      <w:r w:rsidR="00275917">
        <w:rPr>
          <w:rFonts w:ascii="Times New Roman" w:eastAsia="Times New Roman" w:hAnsi="Times New Roman" w:cs="Times New Roman"/>
          <w:sz w:val="28"/>
          <w:szCs w:val="28"/>
          <w:lang w:val="uk-UA"/>
        </w:rPr>
        <w:t xml:space="preserve">Про надання дозволу на розроблення проекту землеустрою щодо відведення земельної ділянки громадянці </w:t>
      </w:r>
      <w:proofErr w:type="spellStart"/>
      <w:r w:rsidR="00275917">
        <w:rPr>
          <w:rFonts w:ascii="Times New Roman" w:eastAsia="Times New Roman" w:hAnsi="Times New Roman" w:cs="Times New Roman"/>
          <w:sz w:val="28"/>
          <w:szCs w:val="28"/>
          <w:lang w:val="uk-UA"/>
        </w:rPr>
        <w:t>Бабаєвій</w:t>
      </w:r>
      <w:proofErr w:type="spellEnd"/>
      <w:r w:rsidR="00275917">
        <w:rPr>
          <w:rFonts w:ascii="Times New Roman" w:eastAsia="Times New Roman" w:hAnsi="Times New Roman" w:cs="Times New Roman"/>
          <w:sz w:val="28"/>
          <w:szCs w:val="28"/>
          <w:lang w:val="uk-UA"/>
        </w:rPr>
        <w:t xml:space="preserve"> </w:t>
      </w:r>
      <w:r w:rsidR="00D47BE4">
        <w:rPr>
          <w:rFonts w:ascii="Times New Roman" w:eastAsia="Times New Roman" w:hAnsi="Times New Roman" w:cs="Times New Roman"/>
          <w:sz w:val="28"/>
          <w:szCs w:val="28"/>
          <w:lang w:val="uk-UA"/>
        </w:rPr>
        <w:t xml:space="preserve">                </w:t>
      </w:r>
      <w:proofErr w:type="spellStart"/>
      <w:r w:rsidR="00275917">
        <w:rPr>
          <w:rFonts w:ascii="Times New Roman" w:eastAsia="Times New Roman" w:hAnsi="Times New Roman" w:cs="Times New Roman"/>
          <w:sz w:val="28"/>
          <w:szCs w:val="28"/>
          <w:lang w:val="uk-UA"/>
        </w:rPr>
        <w:t>Ламан</w:t>
      </w:r>
      <w:proofErr w:type="spellEnd"/>
      <w:r w:rsidR="00275917">
        <w:rPr>
          <w:rFonts w:ascii="Times New Roman" w:eastAsia="Times New Roman" w:hAnsi="Times New Roman" w:cs="Times New Roman"/>
          <w:sz w:val="28"/>
          <w:szCs w:val="28"/>
          <w:lang w:val="uk-UA"/>
        </w:rPr>
        <w:t xml:space="preserve"> </w:t>
      </w:r>
      <w:proofErr w:type="spellStart"/>
      <w:r w:rsidR="00275917">
        <w:rPr>
          <w:rFonts w:ascii="Times New Roman" w:eastAsia="Times New Roman" w:hAnsi="Times New Roman" w:cs="Times New Roman"/>
          <w:sz w:val="28"/>
          <w:szCs w:val="28"/>
          <w:lang w:val="uk-UA"/>
        </w:rPr>
        <w:t>Талиб</w:t>
      </w:r>
      <w:proofErr w:type="spellEnd"/>
      <w:r w:rsidR="00275917">
        <w:rPr>
          <w:rFonts w:ascii="Times New Roman" w:eastAsia="Times New Roman" w:hAnsi="Times New Roman" w:cs="Times New Roman"/>
          <w:sz w:val="28"/>
          <w:szCs w:val="28"/>
          <w:lang w:val="uk-UA"/>
        </w:rPr>
        <w:t xml:space="preserve"> </w:t>
      </w:r>
      <w:proofErr w:type="spellStart"/>
      <w:r w:rsidR="00275917">
        <w:rPr>
          <w:rFonts w:ascii="Times New Roman" w:eastAsia="Times New Roman" w:hAnsi="Times New Roman" w:cs="Times New Roman"/>
          <w:sz w:val="28"/>
          <w:szCs w:val="28"/>
          <w:lang w:val="uk-UA"/>
        </w:rPr>
        <w:t>кизи</w:t>
      </w:r>
      <w:proofErr w:type="spellEnd"/>
      <w:r w:rsidR="00275917">
        <w:rPr>
          <w:rFonts w:ascii="Times New Roman" w:eastAsia="Times New Roman" w:hAnsi="Times New Roman" w:cs="Times New Roman"/>
          <w:sz w:val="28"/>
          <w:szCs w:val="28"/>
          <w:lang w:val="uk-UA"/>
        </w:rPr>
        <w:t xml:space="preserve"> на просп. Оболонському, 14 в Оболонському районі м. Києва для експлуатації та обслуговування нежитлової будівлі (об’єкта громадського харчування) (К-27014). (Від 10.08.2016 № 08/231-3406/ПР). (Повторно). </w:t>
      </w:r>
    </w:p>
    <w:p w:rsidR="004E7224" w:rsidRDefault="004E7224" w:rsidP="004E7224">
      <w:pPr>
        <w:spacing w:after="0" w:line="240" w:lineRule="auto"/>
        <w:ind w:firstLine="851"/>
        <w:jc w:val="both"/>
        <w:rPr>
          <w:rFonts w:ascii="Times New Roman" w:eastAsia="Times New Roman" w:hAnsi="Times New Roman" w:cs="Times New Roman"/>
          <w:sz w:val="28"/>
          <w:szCs w:val="28"/>
          <w:lang w:val="uk-UA"/>
        </w:rPr>
      </w:pPr>
      <w:r w:rsidRPr="00B149A1">
        <w:rPr>
          <w:rFonts w:ascii="Times New Roman" w:eastAsia="Times New Roman" w:hAnsi="Times New Roman" w:cs="Times New Roman"/>
          <w:b/>
          <w:sz w:val="28"/>
          <w:szCs w:val="28"/>
          <w:lang w:val="uk-UA" w:eastAsia="en-US"/>
        </w:rPr>
        <w:t xml:space="preserve">ВИРІШИЛИ: </w:t>
      </w:r>
      <w:r>
        <w:rPr>
          <w:rFonts w:ascii="Times New Roman" w:eastAsia="Times New Roman" w:hAnsi="Times New Roman" w:cs="Times New Roman"/>
          <w:sz w:val="28"/>
          <w:szCs w:val="28"/>
          <w:lang w:val="uk-UA"/>
        </w:rPr>
        <w:t>Рекомендувати не включати проект рішення</w:t>
      </w:r>
      <w:r w:rsidRPr="000766DD">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«Про надання дозволу на розроблення проекту землеустрою щодо відведення земельної ділянки громадянці </w:t>
      </w:r>
      <w:proofErr w:type="spellStart"/>
      <w:r>
        <w:rPr>
          <w:rFonts w:ascii="Times New Roman" w:eastAsia="Times New Roman" w:hAnsi="Times New Roman" w:cs="Times New Roman"/>
          <w:sz w:val="28"/>
          <w:szCs w:val="28"/>
          <w:lang w:val="uk-UA"/>
        </w:rPr>
        <w:t>Бабаєвій</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Ламан</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Талиб</w:t>
      </w:r>
      <w:proofErr w:type="spellEnd"/>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кизи</w:t>
      </w:r>
      <w:proofErr w:type="spellEnd"/>
      <w:r>
        <w:rPr>
          <w:rFonts w:ascii="Times New Roman" w:eastAsia="Times New Roman" w:hAnsi="Times New Roman" w:cs="Times New Roman"/>
          <w:sz w:val="28"/>
          <w:szCs w:val="28"/>
          <w:lang w:val="uk-UA"/>
        </w:rPr>
        <w:t xml:space="preserve"> на просп. Оболонському, 14 в Оболонському районі м. Києва для експлуатації та обслуговування нежитлової будівлі (об’єкта громадського харчування)                      (К-27014) (від 10.08.2016 № 08/231-3406/ПР) (повторно) </w:t>
      </w:r>
      <w:r w:rsidRPr="000766DD">
        <w:rPr>
          <w:rFonts w:ascii="Times New Roman" w:eastAsia="Times New Roman" w:hAnsi="Times New Roman" w:cs="Times New Roman"/>
          <w:sz w:val="28"/>
          <w:szCs w:val="28"/>
          <w:lang w:val="uk-UA"/>
        </w:rPr>
        <w:t>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14.12.2017.</w:t>
      </w:r>
    </w:p>
    <w:p w:rsidR="000C7830" w:rsidRPr="00E552FB" w:rsidRDefault="006E157F" w:rsidP="00E552F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B861AB">
        <w:rPr>
          <w:rFonts w:ascii="Times New Roman" w:hAnsi="Times New Roman" w:cs="Times New Roman"/>
          <w:sz w:val="28"/>
          <w:szCs w:val="28"/>
          <w:lang w:val="uk-UA"/>
        </w:rPr>
        <w:t xml:space="preserve">олова постійної комісії </w:t>
      </w:r>
      <w:r w:rsidRPr="00B861AB">
        <w:rPr>
          <w:rFonts w:ascii="Times New Roman" w:eastAsiaTheme="minorHAnsi" w:hAnsi="Times New Roman" w:cs="Times New Roman"/>
          <w:sz w:val="28"/>
          <w:szCs w:val="28"/>
          <w:lang w:val="uk-UA" w:eastAsia="en-US"/>
        </w:rPr>
        <w:t xml:space="preserve">Київської міської ради з питань регламенту та депутатської етики Макаров О.А., </w:t>
      </w:r>
      <w:r w:rsidRPr="00B861AB">
        <w:rPr>
          <w:rFonts w:ascii="Times New Roman" w:hAnsi="Times New Roman" w:cs="Times New Roman"/>
          <w:sz w:val="28"/>
          <w:szCs w:val="28"/>
        </w:rPr>
        <w:t>депутатська фракція «Об’єднання «Самопоміч»,</w:t>
      </w:r>
      <w:r>
        <w:rPr>
          <w:rFonts w:ascii="Times New Roman" w:hAnsi="Times New Roman" w:cs="Times New Roman"/>
          <w:sz w:val="28"/>
          <w:szCs w:val="28"/>
          <w:lang w:val="uk-UA"/>
        </w:rPr>
        <w:t xml:space="preserve"> запропонував </w:t>
      </w:r>
      <w:r w:rsidR="00E552FB">
        <w:rPr>
          <w:rFonts w:ascii="Times New Roman" w:hAnsi="Times New Roman" w:cs="Times New Roman"/>
          <w:sz w:val="28"/>
          <w:szCs w:val="28"/>
          <w:lang w:val="uk-UA"/>
        </w:rPr>
        <w:t xml:space="preserve">окремо голосувати за включення до проекту порядку денного кожного проекту рішення, які зачитані </w:t>
      </w:r>
      <w:r>
        <w:rPr>
          <w:rFonts w:ascii="Times New Roman" w:eastAsia="Times New Roman" w:hAnsi="Times New Roman" w:cs="Times New Roman"/>
          <w:sz w:val="28"/>
          <w:szCs w:val="28"/>
          <w:lang w:val="uk-UA"/>
        </w:rPr>
        <w:t>головою</w:t>
      </w:r>
      <w:r w:rsidRPr="00DA4E73">
        <w:rPr>
          <w:rFonts w:ascii="Times New Roman" w:eastAsia="Times New Roman" w:hAnsi="Times New Roman" w:cs="Times New Roman"/>
          <w:sz w:val="28"/>
          <w:szCs w:val="28"/>
          <w:lang w:val="uk-UA"/>
        </w:rPr>
        <w:t xml:space="preserve">  постійної  комісії  Київської  міської  ради  з питань містобудування, архітектури та землекористування Міщенко</w:t>
      </w:r>
      <w:r>
        <w:rPr>
          <w:rFonts w:ascii="Times New Roman" w:eastAsia="Times New Roman" w:hAnsi="Times New Roman" w:cs="Times New Roman"/>
          <w:sz w:val="28"/>
          <w:szCs w:val="28"/>
          <w:lang w:val="uk-UA"/>
        </w:rPr>
        <w:t>м</w:t>
      </w:r>
      <w:r w:rsidRPr="00DA4E73">
        <w:rPr>
          <w:rFonts w:ascii="Times New Roman" w:eastAsia="Times New Roman" w:hAnsi="Times New Roman" w:cs="Times New Roman"/>
          <w:sz w:val="28"/>
          <w:szCs w:val="28"/>
          <w:lang w:val="uk-UA"/>
        </w:rPr>
        <w:t xml:space="preserve"> О.Г.</w:t>
      </w:r>
      <w:r>
        <w:rPr>
          <w:rFonts w:ascii="Times New Roman" w:eastAsia="Times New Roman" w:hAnsi="Times New Roman" w:cs="Times New Roman"/>
          <w:sz w:val="28"/>
          <w:szCs w:val="28"/>
          <w:lang w:val="uk-UA"/>
        </w:rPr>
        <w:t xml:space="preserve">, депутатська </w:t>
      </w:r>
      <w:r w:rsidR="00E552FB">
        <w:rPr>
          <w:rFonts w:ascii="Times New Roman" w:eastAsia="Times New Roman" w:hAnsi="Times New Roman" w:cs="Times New Roman"/>
          <w:sz w:val="28"/>
          <w:szCs w:val="28"/>
          <w:lang w:val="uk-UA"/>
        </w:rPr>
        <w:t>фракція «Солідарність».</w:t>
      </w:r>
    </w:p>
    <w:p w:rsidR="006E157F" w:rsidRPr="00E22252" w:rsidRDefault="006E157F" w:rsidP="00390BA7">
      <w:pPr>
        <w:spacing w:after="0" w:line="240" w:lineRule="auto"/>
        <w:ind w:firstLine="851"/>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Заступник міського голови – секретар Київської міської ради                Прокопів В.В. надав роз’яснення.</w:t>
      </w:r>
    </w:p>
    <w:p w:rsidR="006E157F" w:rsidRPr="006E157F" w:rsidRDefault="006E157F" w:rsidP="00390BA7">
      <w:pPr>
        <w:pStyle w:val="a3"/>
        <w:widowControl/>
        <w:ind w:left="0" w:firstLine="851"/>
        <w:rPr>
          <w:rFonts w:ascii="Times New Roman" w:eastAsia="Calibri" w:hAnsi="Times New Roman" w:cs="Times New Roman"/>
          <w:szCs w:val="28"/>
        </w:rPr>
      </w:pPr>
      <w:r w:rsidRPr="00B861AB">
        <w:rPr>
          <w:rFonts w:ascii="Times New Roman" w:eastAsia="Times New Roman" w:hAnsi="Times New Roman" w:cs="Times New Roman"/>
          <w:szCs w:val="28"/>
        </w:rPr>
        <w:t>Голова депутатської фракції «Єдність» Омельченко О.О.</w:t>
      </w:r>
      <w:r>
        <w:rPr>
          <w:rFonts w:ascii="Times New Roman" w:eastAsia="Times New Roman" w:hAnsi="Times New Roman" w:cs="Times New Roman"/>
          <w:szCs w:val="28"/>
        </w:rPr>
        <w:t xml:space="preserve"> поставив запитання щодо проектів рішень «</w:t>
      </w:r>
      <w:r w:rsidRPr="006E157F">
        <w:rPr>
          <w:rFonts w:ascii="Times New Roman" w:eastAsia="Calibri" w:hAnsi="Times New Roman" w:cs="Times New Roman"/>
          <w:szCs w:val="28"/>
        </w:rPr>
        <w:t>Про затвердження детального плану території в межах проспекту Перемоги та залізничної колії в</w:t>
      </w:r>
      <w:r>
        <w:rPr>
          <w:rFonts w:ascii="Times New Roman" w:eastAsia="Calibri" w:hAnsi="Times New Roman" w:cs="Times New Roman"/>
          <w:szCs w:val="28"/>
        </w:rPr>
        <w:t xml:space="preserve"> Святошинському районі м. Києва» (в</w:t>
      </w:r>
      <w:r w:rsidRPr="006E157F">
        <w:rPr>
          <w:rFonts w:ascii="Times New Roman" w:eastAsia="Calibri" w:hAnsi="Times New Roman" w:cs="Times New Roman"/>
          <w:szCs w:val="28"/>
        </w:rPr>
        <w:t>і</w:t>
      </w:r>
      <w:r>
        <w:rPr>
          <w:rFonts w:ascii="Times New Roman" w:eastAsia="Calibri" w:hAnsi="Times New Roman" w:cs="Times New Roman"/>
          <w:szCs w:val="28"/>
        </w:rPr>
        <w:t>д 17.07.2017 № 08/231-1639/ПР), «</w:t>
      </w:r>
      <w:r w:rsidRPr="006E157F">
        <w:rPr>
          <w:rFonts w:ascii="Times New Roman" w:eastAsia="Calibri" w:hAnsi="Times New Roman" w:cs="Times New Roman"/>
          <w:szCs w:val="28"/>
        </w:rPr>
        <w:t>Про затвердження детального плану терит</w:t>
      </w:r>
      <w:r w:rsidR="00F16C68">
        <w:rPr>
          <w:rFonts w:ascii="Times New Roman" w:eastAsia="Calibri" w:hAnsi="Times New Roman" w:cs="Times New Roman"/>
          <w:szCs w:val="28"/>
        </w:rPr>
        <w:t>орії в межах вулиць Дорогожицької</w:t>
      </w:r>
      <w:r w:rsidRPr="006E157F">
        <w:rPr>
          <w:rFonts w:ascii="Times New Roman" w:eastAsia="Calibri" w:hAnsi="Times New Roman" w:cs="Times New Roman"/>
          <w:szCs w:val="28"/>
        </w:rPr>
        <w:t>, Ме</w:t>
      </w:r>
      <w:r>
        <w:rPr>
          <w:rFonts w:ascii="Times New Roman" w:eastAsia="Calibri" w:hAnsi="Times New Roman" w:cs="Times New Roman"/>
          <w:szCs w:val="28"/>
        </w:rPr>
        <w:t>льникова, Якіра, Сім'ї Хохлових» (в</w:t>
      </w:r>
      <w:r w:rsidRPr="006E157F">
        <w:rPr>
          <w:rFonts w:ascii="Times New Roman" w:eastAsia="Calibri" w:hAnsi="Times New Roman" w:cs="Times New Roman"/>
          <w:szCs w:val="28"/>
        </w:rPr>
        <w:t>і</w:t>
      </w:r>
      <w:r>
        <w:rPr>
          <w:rFonts w:ascii="Times New Roman" w:eastAsia="Calibri" w:hAnsi="Times New Roman" w:cs="Times New Roman"/>
          <w:szCs w:val="28"/>
        </w:rPr>
        <w:t>д 23.11.2017 № 08/231-2830/ПР), «</w:t>
      </w:r>
      <w:r w:rsidRPr="006E157F">
        <w:rPr>
          <w:rFonts w:ascii="Times New Roman" w:eastAsia="Calibri" w:hAnsi="Times New Roman" w:cs="Times New Roman"/>
          <w:szCs w:val="28"/>
        </w:rPr>
        <w:t>Про затвердження детального плану території в межах проспекту Перемоги, вулиць Лагерної, Авіаконструктора Сікорського, залізничних колій, вулиць Тимофія Шамрила, Дорогожицької, Ол</w:t>
      </w:r>
      <w:r>
        <w:rPr>
          <w:rFonts w:ascii="Times New Roman" w:eastAsia="Calibri" w:hAnsi="Times New Roman" w:cs="Times New Roman"/>
          <w:szCs w:val="28"/>
        </w:rPr>
        <w:t>ени Теліги, Олександра Довженка» (від 29.09.</w:t>
      </w:r>
      <w:r w:rsidRPr="006E157F">
        <w:rPr>
          <w:rFonts w:ascii="Times New Roman" w:eastAsia="Calibri" w:hAnsi="Times New Roman" w:cs="Times New Roman"/>
          <w:szCs w:val="28"/>
        </w:rPr>
        <w:t xml:space="preserve">2017 </w:t>
      </w:r>
      <w:r>
        <w:rPr>
          <w:rFonts w:ascii="Times New Roman" w:eastAsia="Calibri" w:hAnsi="Times New Roman" w:cs="Times New Roman"/>
          <w:szCs w:val="28"/>
        </w:rPr>
        <w:t xml:space="preserve">                 </w:t>
      </w:r>
      <w:r w:rsidRPr="006E157F">
        <w:rPr>
          <w:rFonts w:ascii="Times New Roman" w:eastAsia="Calibri" w:hAnsi="Times New Roman" w:cs="Times New Roman"/>
          <w:szCs w:val="28"/>
        </w:rPr>
        <w:t>№ 08/23</w:t>
      </w:r>
      <w:r>
        <w:rPr>
          <w:rFonts w:ascii="Times New Roman" w:eastAsia="Calibri" w:hAnsi="Times New Roman" w:cs="Times New Roman"/>
          <w:szCs w:val="28"/>
        </w:rPr>
        <w:t>1-2347/ПР) «</w:t>
      </w:r>
      <w:r w:rsidRPr="006E157F">
        <w:rPr>
          <w:rFonts w:ascii="Times New Roman" w:eastAsia="Calibri" w:hAnsi="Times New Roman" w:cs="Times New Roman"/>
          <w:szCs w:val="28"/>
        </w:rPr>
        <w:t xml:space="preserve">Про затвердження детального плану території в межах вул. Донецької, Повітрофлотського проспекту, вулиці Смілянської, вул. Фастівської та залізниці у </w:t>
      </w:r>
      <w:r>
        <w:rPr>
          <w:rFonts w:ascii="Times New Roman" w:eastAsia="Calibri" w:hAnsi="Times New Roman" w:cs="Times New Roman"/>
          <w:szCs w:val="28"/>
        </w:rPr>
        <w:t>Солом’янському  районі м. Києва» (в</w:t>
      </w:r>
      <w:r w:rsidRPr="006E157F">
        <w:rPr>
          <w:rFonts w:ascii="Times New Roman" w:eastAsia="Calibri" w:hAnsi="Times New Roman" w:cs="Times New Roman"/>
          <w:szCs w:val="28"/>
        </w:rPr>
        <w:t xml:space="preserve">ід 19.09.2017 </w:t>
      </w:r>
      <w:r w:rsidR="0049581A">
        <w:rPr>
          <w:rFonts w:ascii="Times New Roman" w:eastAsia="Calibri" w:hAnsi="Times New Roman" w:cs="Times New Roman"/>
          <w:szCs w:val="28"/>
        </w:rPr>
        <w:t xml:space="preserve">   </w:t>
      </w:r>
      <w:r w:rsidRPr="006E157F">
        <w:rPr>
          <w:rFonts w:ascii="Times New Roman" w:eastAsia="Calibri" w:hAnsi="Times New Roman" w:cs="Times New Roman"/>
          <w:szCs w:val="28"/>
        </w:rPr>
        <w:t>№ 08/23</w:t>
      </w:r>
      <w:r>
        <w:rPr>
          <w:rFonts w:ascii="Times New Roman" w:eastAsia="Calibri" w:hAnsi="Times New Roman" w:cs="Times New Roman"/>
          <w:szCs w:val="28"/>
        </w:rPr>
        <w:t>1-2157/ПР) «</w:t>
      </w:r>
      <w:r w:rsidRPr="006E157F">
        <w:rPr>
          <w:rFonts w:ascii="Times New Roman" w:eastAsia="Calibri" w:hAnsi="Times New Roman" w:cs="Times New Roman"/>
          <w:szCs w:val="28"/>
        </w:rPr>
        <w:t>Про затвердження детального плану території</w:t>
      </w:r>
      <w:r>
        <w:rPr>
          <w:rFonts w:ascii="Times New Roman" w:eastAsia="Calibri" w:hAnsi="Times New Roman" w:cs="Times New Roman"/>
          <w:szCs w:val="28"/>
        </w:rPr>
        <w:t xml:space="preserve"> в межах бульвару</w:t>
      </w:r>
      <w:r w:rsidR="00F16C68">
        <w:rPr>
          <w:rFonts w:ascii="Times New Roman" w:eastAsia="Calibri" w:hAnsi="Times New Roman" w:cs="Times New Roman"/>
          <w:szCs w:val="28"/>
        </w:rPr>
        <w:t xml:space="preserve">  І. Лепсе, вул. Суздальської</w:t>
      </w:r>
      <w:r w:rsidRPr="006E157F">
        <w:rPr>
          <w:rFonts w:ascii="Times New Roman" w:eastAsia="Calibri" w:hAnsi="Times New Roman" w:cs="Times New Roman"/>
          <w:szCs w:val="28"/>
        </w:rPr>
        <w:t>, вул. Академіка Білецького і залізниці у</w:t>
      </w:r>
      <w:r>
        <w:rPr>
          <w:rFonts w:ascii="Times New Roman" w:eastAsia="Calibri" w:hAnsi="Times New Roman" w:cs="Times New Roman"/>
          <w:szCs w:val="28"/>
        </w:rPr>
        <w:t xml:space="preserve"> Солом'янському районі м. Києва» (в</w:t>
      </w:r>
      <w:r w:rsidRPr="006E157F">
        <w:rPr>
          <w:rFonts w:ascii="Times New Roman" w:eastAsia="Calibri" w:hAnsi="Times New Roman" w:cs="Times New Roman"/>
          <w:szCs w:val="28"/>
        </w:rPr>
        <w:t>ід 27.11.201</w:t>
      </w:r>
      <w:r>
        <w:rPr>
          <w:rFonts w:ascii="Times New Roman" w:eastAsia="Calibri" w:hAnsi="Times New Roman" w:cs="Times New Roman"/>
          <w:szCs w:val="28"/>
        </w:rPr>
        <w:t>7 № 08/231-2864/ПР).</w:t>
      </w:r>
    </w:p>
    <w:p w:rsidR="006E157F" w:rsidRDefault="0049581A" w:rsidP="00390BA7">
      <w:pPr>
        <w:spacing w:after="0" w:line="240" w:lineRule="auto"/>
        <w:ind w:firstLine="851"/>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lastRenderedPageBreak/>
        <w:t>Заступник міського голови -</w:t>
      </w:r>
      <w:r w:rsidR="0098056C">
        <w:rPr>
          <w:rFonts w:ascii="Times New Roman" w:hAnsi="Times New Roman" w:cs="Times New Roman"/>
          <w:sz w:val="28"/>
          <w:szCs w:val="28"/>
          <w:lang w:val="uk-UA"/>
        </w:rPr>
        <w:t xml:space="preserve"> секретар Київської міської ради                Прокопів В.В.</w:t>
      </w:r>
      <w:r w:rsidR="0098056C" w:rsidRPr="0098056C">
        <w:rPr>
          <w:rFonts w:ascii="Times New Roman" w:eastAsia="Times New Roman" w:hAnsi="Times New Roman" w:cs="Times New Roman"/>
          <w:sz w:val="28"/>
          <w:szCs w:val="28"/>
          <w:lang w:val="uk-UA"/>
        </w:rPr>
        <w:t xml:space="preserve"> </w:t>
      </w:r>
      <w:r w:rsidR="0098056C">
        <w:rPr>
          <w:rFonts w:ascii="Times New Roman" w:eastAsia="Times New Roman" w:hAnsi="Times New Roman" w:cs="Times New Roman"/>
          <w:sz w:val="28"/>
          <w:szCs w:val="28"/>
          <w:lang w:val="uk-UA"/>
        </w:rPr>
        <w:t>та г</w:t>
      </w:r>
      <w:r w:rsidR="0098056C" w:rsidRPr="00DA4E73">
        <w:rPr>
          <w:rFonts w:ascii="Times New Roman" w:eastAsia="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 Міщенко О.Г.</w:t>
      </w:r>
      <w:r w:rsidR="0098056C">
        <w:rPr>
          <w:rFonts w:ascii="Times New Roman" w:eastAsia="Times New Roman" w:hAnsi="Times New Roman" w:cs="Times New Roman"/>
          <w:sz w:val="28"/>
          <w:szCs w:val="28"/>
          <w:lang w:val="uk-UA"/>
        </w:rPr>
        <w:t>, депутатська фракція «Солідарність», надали відповіді.</w:t>
      </w:r>
    </w:p>
    <w:p w:rsidR="0098056C" w:rsidRPr="002D495A" w:rsidRDefault="0049581A" w:rsidP="002D495A">
      <w:pPr>
        <w:spacing w:after="0" w:line="240" w:lineRule="auto"/>
        <w:ind w:firstLine="851"/>
        <w:jc w:val="both"/>
        <w:rPr>
          <w:rFonts w:ascii="Times New Roman" w:eastAsia="Times New Roman" w:hAnsi="Times New Roman" w:cs="Times New Roman"/>
          <w:sz w:val="28"/>
          <w:szCs w:val="28"/>
          <w:lang w:val="uk-UA"/>
        </w:rPr>
      </w:pPr>
      <w:r w:rsidRPr="002D495A">
        <w:rPr>
          <w:rFonts w:ascii="Times New Roman" w:eastAsia="Times New Roman" w:hAnsi="Times New Roman" w:cs="Times New Roman"/>
          <w:sz w:val="28"/>
          <w:szCs w:val="28"/>
          <w:lang w:val="uk-UA"/>
        </w:rPr>
        <w:t xml:space="preserve">Голова  депутатської  фракції   «Всеукраїнське об’єднання «Свобода» Сиротюк Ю.М. поставив запитання та </w:t>
      </w:r>
      <w:r w:rsidR="002D495A" w:rsidRPr="002D495A">
        <w:rPr>
          <w:rFonts w:ascii="Times New Roman" w:eastAsia="Times New Roman" w:hAnsi="Times New Roman" w:cs="Times New Roman"/>
          <w:sz w:val="28"/>
          <w:szCs w:val="28"/>
          <w:lang w:val="uk-UA"/>
        </w:rPr>
        <w:t xml:space="preserve">запропонував не включати  до проекту порядку денного </w:t>
      </w:r>
      <w:r w:rsidR="006B2D2E">
        <w:rPr>
          <w:rFonts w:ascii="Times New Roman" w:eastAsia="Times New Roman" w:hAnsi="Times New Roman" w:cs="Times New Roman"/>
          <w:sz w:val="28"/>
          <w:szCs w:val="28"/>
          <w:lang w:val="uk-UA"/>
        </w:rPr>
        <w:t xml:space="preserve">такі </w:t>
      </w:r>
      <w:r w:rsidR="002D495A" w:rsidRPr="002D495A">
        <w:rPr>
          <w:rFonts w:ascii="Times New Roman" w:eastAsia="Times New Roman" w:hAnsi="Times New Roman" w:cs="Times New Roman"/>
          <w:sz w:val="28"/>
          <w:szCs w:val="28"/>
          <w:lang w:val="uk-UA"/>
        </w:rPr>
        <w:t>проекти рішень</w:t>
      </w:r>
      <w:r w:rsidR="006B2D2E">
        <w:rPr>
          <w:rFonts w:ascii="Times New Roman" w:eastAsia="Times New Roman" w:hAnsi="Times New Roman" w:cs="Times New Roman"/>
          <w:sz w:val="28"/>
          <w:szCs w:val="28"/>
          <w:lang w:val="uk-UA"/>
        </w:rPr>
        <w:t>:</w:t>
      </w:r>
      <w:r w:rsidR="002D495A" w:rsidRPr="002D495A">
        <w:rPr>
          <w:rFonts w:ascii="Times New Roman" w:eastAsia="Times New Roman" w:hAnsi="Times New Roman" w:cs="Times New Roman"/>
          <w:sz w:val="28"/>
          <w:szCs w:val="28"/>
          <w:lang w:val="uk-UA"/>
        </w:rPr>
        <w:t xml:space="preserve"> </w:t>
      </w:r>
      <w:r w:rsidR="002D495A" w:rsidRPr="002D495A">
        <w:rPr>
          <w:rFonts w:ascii="Times New Roman" w:eastAsia="Times New Roman" w:hAnsi="Times New Roman" w:cs="Times New Roman"/>
          <w:sz w:val="28"/>
          <w:szCs w:val="28"/>
        </w:rPr>
        <w:t>«</w:t>
      </w:r>
      <w:r w:rsidR="002D495A" w:rsidRPr="002D495A">
        <w:rPr>
          <w:rFonts w:ascii="Times New Roman" w:eastAsia="Calibri" w:hAnsi="Times New Roman" w:cs="Times New Roman"/>
          <w:kern w:val="1"/>
          <w:sz w:val="28"/>
          <w:szCs w:val="28"/>
          <w:lang w:val="uk-UA" w:eastAsia="zh-CN"/>
        </w:rPr>
        <w:t>Про затвердження детального плану території в межах проспекту Перемоги та залізничної колії в</w:t>
      </w:r>
      <w:r w:rsidR="002D495A" w:rsidRPr="002D495A">
        <w:rPr>
          <w:rFonts w:ascii="Times New Roman" w:eastAsia="Calibri" w:hAnsi="Times New Roman" w:cs="Times New Roman"/>
          <w:sz w:val="28"/>
          <w:szCs w:val="28"/>
        </w:rPr>
        <w:t xml:space="preserve"> Святошинському районі м. Києва» (в</w:t>
      </w:r>
      <w:r w:rsidR="002D495A" w:rsidRPr="002D495A">
        <w:rPr>
          <w:rFonts w:ascii="Times New Roman" w:eastAsia="Calibri" w:hAnsi="Times New Roman" w:cs="Times New Roman"/>
          <w:kern w:val="1"/>
          <w:sz w:val="28"/>
          <w:szCs w:val="28"/>
          <w:lang w:val="uk-UA" w:eastAsia="zh-CN"/>
        </w:rPr>
        <w:t>і</w:t>
      </w:r>
      <w:r w:rsidR="002D495A" w:rsidRPr="002D495A">
        <w:rPr>
          <w:rFonts w:ascii="Times New Roman" w:eastAsia="Calibri" w:hAnsi="Times New Roman" w:cs="Times New Roman"/>
          <w:sz w:val="28"/>
          <w:szCs w:val="28"/>
        </w:rPr>
        <w:t>д 17.07.2017 № 08/231-1639/ПР), «</w:t>
      </w:r>
      <w:r w:rsidR="002D495A" w:rsidRPr="006E157F">
        <w:rPr>
          <w:rFonts w:ascii="Times New Roman" w:eastAsia="Calibri" w:hAnsi="Times New Roman" w:cs="Times New Roman"/>
          <w:kern w:val="1"/>
          <w:sz w:val="28"/>
          <w:szCs w:val="28"/>
          <w:lang w:val="uk-UA" w:eastAsia="zh-CN"/>
        </w:rPr>
        <w:t>Про затвердження детального плану територ</w:t>
      </w:r>
      <w:r w:rsidR="00F16C68">
        <w:rPr>
          <w:rFonts w:ascii="Times New Roman" w:eastAsia="Calibri" w:hAnsi="Times New Roman" w:cs="Times New Roman"/>
          <w:kern w:val="1"/>
          <w:sz w:val="28"/>
          <w:szCs w:val="28"/>
          <w:lang w:val="uk-UA" w:eastAsia="zh-CN"/>
        </w:rPr>
        <w:t>ії в межах вулиць Дорогожицької</w:t>
      </w:r>
      <w:r w:rsidR="006F1FA2">
        <w:rPr>
          <w:rFonts w:ascii="Times New Roman" w:eastAsia="Calibri" w:hAnsi="Times New Roman" w:cs="Times New Roman"/>
          <w:kern w:val="1"/>
          <w:sz w:val="28"/>
          <w:szCs w:val="28"/>
          <w:lang w:val="uk-UA" w:eastAsia="zh-CN"/>
        </w:rPr>
        <w:t xml:space="preserve">, </w:t>
      </w:r>
      <w:proofErr w:type="spellStart"/>
      <w:r w:rsidR="002D495A" w:rsidRPr="006E157F">
        <w:rPr>
          <w:rFonts w:ascii="Times New Roman" w:eastAsia="Calibri" w:hAnsi="Times New Roman" w:cs="Times New Roman"/>
          <w:kern w:val="1"/>
          <w:sz w:val="28"/>
          <w:szCs w:val="28"/>
          <w:lang w:val="uk-UA" w:eastAsia="zh-CN"/>
        </w:rPr>
        <w:t>Ме</w:t>
      </w:r>
      <w:r w:rsidR="002D495A" w:rsidRPr="002D495A">
        <w:rPr>
          <w:rFonts w:ascii="Times New Roman" w:eastAsia="Calibri" w:hAnsi="Times New Roman" w:cs="Times New Roman"/>
          <w:sz w:val="28"/>
          <w:szCs w:val="28"/>
        </w:rPr>
        <w:t>льникова</w:t>
      </w:r>
      <w:proofErr w:type="spellEnd"/>
      <w:r w:rsidR="002D495A" w:rsidRPr="002D495A">
        <w:rPr>
          <w:rFonts w:ascii="Times New Roman" w:eastAsia="Calibri" w:hAnsi="Times New Roman" w:cs="Times New Roman"/>
          <w:sz w:val="28"/>
          <w:szCs w:val="28"/>
        </w:rPr>
        <w:t>, Якіра, Сім'ї Хохлових» (в</w:t>
      </w:r>
      <w:r w:rsidR="002D495A" w:rsidRPr="006E157F">
        <w:rPr>
          <w:rFonts w:ascii="Times New Roman" w:eastAsia="Calibri" w:hAnsi="Times New Roman" w:cs="Times New Roman"/>
          <w:kern w:val="1"/>
          <w:sz w:val="28"/>
          <w:szCs w:val="28"/>
          <w:lang w:val="uk-UA" w:eastAsia="zh-CN"/>
        </w:rPr>
        <w:t>і</w:t>
      </w:r>
      <w:r w:rsidR="002D495A" w:rsidRPr="002D495A">
        <w:rPr>
          <w:rFonts w:ascii="Times New Roman" w:eastAsia="Calibri" w:hAnsi="Times New Roman" w:cs="Times New Roman"/>
          <w:sz w:val="28"/>
          <w:szCs w:val="28"/>
        </w:rPr>
        <w:t>д 23.11.2017 № 08/231-2830/ПР), «</w:t>
      </w:r>
      <w:r w:rsidR="002D495A" w:rsidRPr="006E157F">
        <w:rPr>
          <w:rFonts w:ascii="Times New Roman" w:eastAsia="Calibri" w:hAnsi="Times New Roman" w:cs="Times New Roman"/>
          <w:kern w:val="1"/>
          <w:sz w:val="28"/>
          <w:szCs w:val="28"/>
          <w:lang w:val="uk-UA" w:eastAsia="zh-CN"/>
        </w:rPr>
        <w:t xml:space="preserve">Про затвердження детального плану території в межах проспекту Перемоги, вулиць Лагерної, Авіаконструктора Сікорського, залізничних колій, вулиць Тимофія Шамрила, Дорогожицької, </w:t>
      </w:r>
      <w:proofErr w:type="spellStart"/>
      <w:r w:rsidR="002D495A" w:rsidRPr="006E157F">
        <w:rPr>
          <w:rFonts w:ascii="Times New Roman" w:eastAsia="Calibri" w:hAnsi="Times New Roman" w:cs="Times New Roman"/>
          <w:kern w:val="1"/>
          <w:sz w:val="28"/>
          <w:szCs w:val="28"/>
          <w:lang w:val="uk-UA" w:eastAsia="zh-CN"/>
        </w:rPr>
        <w:t>Ол</w:t>
      </w:r>
      <w:proofErr w:type="spellEnd"/>
      <w:r w:rsidR="002D495A" w:rsidRPr="002D495A">
        <w:rPr>
          <w:rFonts w:ascii="Times New Roman" w:eastAsia="Calibri" w:hAnsi="Times New Roman" w:cs="Times New Roman"/>
          <w:sz w:val="28"/>
          <w:szCs w:val="28"/>
        </w:rPr>
        <w:t xml:space="preserve">ени </w:t>
      </w:r>
      <w:proofErr w:type="spellStart"/>
      <w:r w:rsidR="002D495A" w:rsidRPr="002D495A">
        <w:rPr>
          <w:rFonts w:ascii="Times New Roman" w:eastAsia="Calibri" w:hAnsi="Times New Roman" w:cs="Times New Roman"/>
          <w:sz w:val="28"/>
          <w:szCs w:val="28"/>
        </w:rPr>
        <w:t>Теліги</w:t>
      </w:r>
      <w:proofErr w:type="spellEnd"/>
      <w:r w:rsidR="002D495A" w:rsidRPr="002D495A">
        <w:rPr>
          <w:rFonts w:ascii="Times New Roman" w:eastAsia="Calibri" w:hAnsi="Times New Roman" w:cs="Times New Roman"/>
          <w:sz w:val="28"/>
          <w:szCs w:val="28"/>
        </w:rPr>
        <w:t xml:space="preserve">, </w:t>
      </w:r>
      <w:proofErr w:type="spellStart"/>
      <w:r w:rsidR="002D495A" w:rsidRPr="002D495A">
        <w:rPr>
          <w:rFonts w:ascii="Times New Roman" w:eastAsia="Calibri" w:hAnsi="Times New Roman" w:cs="Times New Roman"/>
          <w:sz w:val="28"/>
          <w:szCs w:val="28"/>
        </w:rPr>
        <w:t>Олександра</w:t>
      </w:r>
      <w:proofErr w:type="spellEnd"/>
      <w:r w:rsidR="002D495A" w:rsidRPr="002D495A">
        <w:rPr>
          <w:rFonts w:ascii="Times New Roman" w:eastAsia="Calibri" w:hAnsi="Times New Roman" w:cs="Times New Roman"/>
          <w:sz w:val="28"/>
          <w:szCs w:val="28"/>
        </w:rPr>
        <w:t xml:space="preserve"> </w:t>
      </w:r>
      <w:proofErr w:type="spellStart"/>
      <w:r w:rsidR="002D495A" w:rsidRPr="002D495A">
        <w:rPr>
          <w:rFonts w:ascii="Times New Roman" w:eastAsia="Calibri" w:hAnsi="Times New Roman" w:cs="Times New Roman"/>
          <w:sz w:val="28"/>
          <w:szCs w:val="28"/>
        </w:rPr>
        <w:t>Довженка</w:t>
      </w:r>
      <w:proofErr w:type="spellEnd"/>
      <w:r w:rsidR="002D495A" w:rsidRPr="002D495A">
        <w:rPr>
          <w:rFonts w:ascii="Times New Roman" w:eastAsia="Calibri" w:hAnsi="Times New Roman" w:cs="Times New Roman"/>
          <w:sz w:val="28"/>
          <w:szCs w:val="28"/>
        </w:rPr>
        <w:t>» (від 29.09.</w:t>
      </w:r>
      <w:r w:rsidR="002D495A" w:rsidRPr="006E157F">
        <w:rPr>
          <w:rFonts w:ascii="Times New Roman" w:eastAsia="Calibri" w:hAnsi="Times New Roman" w:cs="Times New Roman"/>
          <w:kern w:val="1"/>
          <w:sz w:val="28"/>
          <w:szCs w:val="28"/>
          <w:lang w:val="uk-UA" w:eastAsia="zh-CN"/>
        </w:rPr>
        <w:t xml:space="preserve">2017 </w:t>
      </w:r>
      <w:r w:rsidR="002D495A" w:rsidRPr="002D495A">
        <w:rPr>
          <w:rFonts w:ascii="Times New Roman" w:eastAsia="Calibri" w:hAnsi="Times New Roman" w:cs="Times New Roman"/>
          <w:sz w:val="28"/>
          <w:szCs w:val="28"/>
        </w:rPr>
        <w:t xml:space="preserve">               </w:t>
      </w:r>
      <w:r w:rsidR="002D495A" w:rsidRPr="006E157F">
        <w:rPr>
          <w:rFonts w:ascii="Times New Roman" w:eastAsia="Calibri" w:hAnsi="Times New Roman" w:cs="Times New Roman"/>
          <w:kern w:val="1"/>
          <w:sz w:val="28"/>
          <w:szCs w:val="28"/>
          <w:lang w:val="uk-UA" w:eastAsia="zh-CN"/>
        </w:rPr>
        <w:t>№ 08/23</w:t>
      </w:r>
      <w:r w:rsidR="002D495A" w:rsidRPr="002D495A">
        <w:rPr>
          <w:rFonts w:ascii="Times New Roman" w:eastAsia="Calibri" w:hAnsi="Times New Roman" w:cs="Times New Roman"/>
          <w:sz w:val="28"/>
          <w:szCs w:val="28"/>
        </w:rPr>
        <w:t>1-2347/ПР) «</w:t>
      </w:r>
      <w:r w:rsidR="002D495A" w:rsidRPr="006E157F">
        <w:rPr>
          <w:rFonts w:ascii="Times New Roman" w:eastAsia="Calibri" w:hAnsi="Times New Roman" w:cs="Times New Roman"/>
          <w:kern w:val="1"/>
          <w:sz w:val="28"/>
          <w:szCs w:val="28"/>
          <w:lang w:val="uk-UA" w:eastAsia="zh-CN"/>
        </w:rPr>
        <w:t xml:space="preserve">Про затвердження детального плану території в межах вул. Донецької, Повітрофлотського проспекту, вулиці Смілянської, вул. Фастівської та залізниці у </w:t>
      </w:r>
      <w:r w:rsidR="006B2D2E" w:rsidRPr="002D495A">
        <w:rPr>
          <w:rFonts w:ascii="Times New Roman" w:eastAsia="Calibri" w:hAnsi="Times New Roman" w:cs="Times New Roman"/>
          <w:sz w:val="28"/>
          <w:szCs w:val="28"/>
        </w:rPr>
        <w:t>Соломʼянському</w:t>
      </w:r>
      <w:r w:rsidR="002D495A" w:rsidRPr="002D495A">
        <w:rPr>
          <w:rFonts w:ascii="Times New Roman" w:eastAsia="Calibri" w:hAnsi="Times New Roman" w:cs="Times New Roman"/>
          <w:sz w:val="28"/>
          <w:szCs w:val="28"/>
        </w:rPr>
        <w:t xml:space="preserve">  районі м. Києва» (в</w:t>
      </w:r>
      <w:r w:rsidR="002D495A" w:rsidRPr="006E157F">
        <w:rPr>
          <w:rFonts w:ascii="Times New Roman" w:eastAsia="Calibri" w:hAnsi="Times New Roman" w:cs="Times New Roman"/>
          <w:kern w:val="1"/>
          <w:sz w:val="28"/>
          <w:szCs w:val="28"/>
          <w:lang w:val="uk-UA" w:eastAsia="zh-CN"/>
        </w:rPr>
        <w:t xml:space="preserve">ід 19.09.2017 </w:t>
      </w:r>
      <w:r w:rsidR="002D495A" w:rsidRPr="002D495A">
        <w:rPr>
          <w:rFonts w:ascii="Times New Roman" w:eastAsia="Calibri" w:hAnsi="Times New Roman" w:cs="Times New Roman"/>
          <w:sz w:val="28"/>
          <w:szCs w:val="28"/>
        </w:rPr>
        <w:t xml:space="preserve">   </w:t>
      </w:r>
      <w:r w:rsidR="002D495A" w:rsidRPr="006E157F">
        <w:rPr>
          <w:rFonts w:ascii="Times New Roman" w:eastAsia="Calibri" w:hAnsi="Times New Roman" w:cs="Times New Roman"/>
          <w:kern w:val="1"/>
          <w:sz w:val="28"/>
          <w:szCs w:val="28"/>
          <w:lang w:val="uk-UA" w:eastAsia="zh-CN"/>
        </w:rPr>
        <w:t>№ 08/23</w:t>
      </w:r>
      <w:r w:rsidR="002D495A" w:rsidRPr="002D495A">
        <w:rPr>
          <w:rFonts w:ascii="Times New Roman" w:eastAsia="Calibri" w:hAnsi="Times New Roman" w:cs="Times New Roman"/>
          <w:sz w:val="28"/>
          <w:szCs w:val="28"/>
        </w:rPr>
        <w:t>1-2157/ПР) «</w:t>
      </w:r>
      <w:r w:rsidR="002D495A" w:rsidRPr="006E157F">
        <w:rPr>
          <w:rFonts w:ascii="Times New Roman" w:eastAsia="Calibri" w:hAnsi="Times New Roman" w:cs="Times New Roman"/>
          <w:kern w:val="1"/>
          <w:sz w:val="28"/>
          <w:szCs w:val="28"/>
          <w:lang w:val="uk-UA" w:eastAsia="zh-CN"/>
        </w:rPr>
        <w:t>Про затвердження детального плану території</w:t>
      </w:r>
      <w:r w:rsidR="002D495A" w:rsidRPr="002D495A">
        <w:rPr>
          <w:rFonts w:ascii="Times New Roman" w:eastAsia="Calibri" w:hAnsi="Times New Roman" w:cs="Times New Roman"/>
          <w:sz w:val="28"/>
          <w:szCs w:val="28"/>
        </w:rPr>
        <w:t xml:space="preserve"> в межах бульвару</w:t>
      </w:r>
      <w:r w:rsidR="00F16C68">
        <w:rPr>
          <w:rFonts w:ascii="Times New Roman" w:eastAsia="Calibri" w:hAnsi="Times New Roman" w:cs="Times New Roman"/>
          <w:kern w:val="1"/>
          <w:sz w:val="28"/>
          <w:szCs w:val="28"/>
          <w:lang w:val="uk-UA" w:eastAsia="zh-CN"/>
        </w:rPr>
        <w:t xml:space="preserve">  І. Лепсе, вул. Суздальської</w:t>
      </w:r>
      <w:r w:rsidR="002D495A" w:rsidRPr="006E157F">
        <w:rPr>
          <w:rFonts w:ascii="Times New Roman" w:eastAsia="Calibri" w:hAnsi="Times New Roman" w:cs="Times New Roman"/>
          <w:kern w:val="1"/>
          <w:sz w:val="28"/>
          <w:szCs w:val="28"/>
          <w:lang w:val="uk-UA" w:eastAsia="zh-CN"/>
        </w:rPr>
        <w:t>, вул. Академіка Білецького і залізниці у</w:t>
      </w:r>
      <w:r w:rsidR="002D495A" w:rsidRPr="002D495A">
        <w:rPr>
          <w:rFonts w:ascii="Times New Roman" w:eastAsia="Calibri" w:hAnsi="Times New Roman" w:cs="Times New Roman"/>
          <w:sz w:val="28"/>
          <w:szCs w:val="28"/>
        </w:rPr>
        <w:t xml:space="preserve"> </w:t>
      </w:r>
      <w:r w:rsidR="006B2D2E" w:rsidRPr="002D495A">
        <w:rPr>
          <w:rFonts w:ascii="Times New Roman" w:eastAsia="Calibri" w:hAnsi="Times New Roman" w:cs="Times New Roman"/>
          <w:sz w:val="28"/>
          <w:szCs w:val="28"/>
        </w:rPr>
        <w:t>Соломʼянському</w:t>
      </w:r>
      <w:r w:rsidR="002D495A" w:rsidRPr="002D495A">
        <w:rPr>
          <w:rFonts w:ascii="Times New Roman" w:eastAsia="Calibri" w:hAnsi="Times New Roman" w:cs="Times New Roman"/>
          <w:sz w:val="28"/>
          <w:szCs w:val="28"/>
        </w:rPr>
        <w:t xml:space="preserve"> районі м. Києва» (в</w:t>
      </w:r>
      <w:r w:rsidR="002D495A" w:rsidRPr="006E157F">
        <w:rPr>
          <w:rFonts w:ascii="Times New Roman" w:eastAsia="Calibri" w:hAnsi="Times New Roman" w:cs="Times New Roman"/>
          <w:kern w:val="1"/>
          <w:sz w:val="28"/>
          <w:szCs w:val="28"/>
          <w:lang w:val="uk-UA" w:eastAsia="zh-CN"/>
        </w:rPr>
        <w:t>ід 27.11.201</w:t>
      </w:r>
      <w:r w:rsidR="002D495A" w:rsidRPr="002D495A">
        <w:rPr>
          <w:rFonts w:ascii="Times New Roman" w:eastAsia="Calibri" w:hAnsi="Times New Roman" w:cs="Times New Roman"/>
          <w:sz w:val="28"/>
          <w:szCs w:val="28"/>
        </w:rPr>
        <w:t>7 № 08/231-2864/ПР).</w:t>
      </w:r>
    </w:p>
    <w:p w:rsidR="00DC0F7F" w:rsidRDefault="007B3333"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DA4E73">
        <w:rPr>
          <w:rFonts w:ascii="Times New Roman" w:eastAsia="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 Міщенко О.Г.</w:t>
      </w:r>
      <w:r>
        <w:rPr>
          <w:rFonts w:ascii="Times New Roman" w:eastAsia="Times New Roman" w:hAnsi="Times New Roman" w:cs="Times New Roman"/>
          <w:sz w:val="28"/>
          <w:szCs w:val="28"/>
          <w:lang w:val="uk-UA"/>
        </w:rPr>
        <w:t>, депутатська фракція «Солідарність», надав відповідь.</w:t>
      </w:r>
    </w:p>
    <w:p w:rsidR="00DC0F7F" w:rsidRDefault="006F1FA2" w:rsidP="00F95F1F">
      <w:pPr>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Продовжили обговорення </w:t>
      </w:r>
      <w:r w:rsidR="006B2D2E">
        <w:rPr>
          <w:rFonts w:ascii="Times New Roman" w:hAnsi="Times New Roman" w:cs="Times New Roman"/>
          <w:sz w:val="28"/>
          <w:szCs w:val="28"/>
          <w:lang w:val="uk-UA"/>
        </w:rPr>
        <w:t>г</w:t>
      </w:r>
      <w:r w:rsidR="006B2D2E" w:rsidRPr="00B861AB">
        <w:rPr>
          <w:rFonts w:ascii="Times New Roman" w:hAnsi="Times New Roman" w:cs="Times New Roman"/>
          <w:sz w:val="28"/>
          <w:szCs w:val="28"/>
          <w:lang w:val="uk-UA"/>
        </w:rPr>
        <w:t xml:space="preserve">олова постійної комісії </w:t>
      </w:r>
      <w:r w:rsidR="006B2D2E" w:rsidRPr="00B861AB">
        <w:rPr>
          <w:rFonts w:ascii="Times New Roman" w:eastAsiaTheme="minorHAnsi" w:hAnsi="Times New Roman" w:cs="Times New Roman"/>
          <w:sz w:val="28"/>
          <w:szCs w:val="28"/>
          <w:lang w:val="uk-UA" w:eastAsia="en-US"/>
        </w:rPr>
        <w:t xml:space="preserve">Київської міської ради з питань регламенту та депутатської етики Макаров О.А., </w:t>
      </w:r>
      <w:r w:rsidR="006B2D2E" w:rsidRPr="00B861AB">
        <w:rPr>
          <w:rFonts w:ascii="Times New Roman" w:hAnsi="Times New Roman" w:cs="Times New Roman"/>
          <w:sz w:val="28"/>
          <w:szCs w:val="28"/>
        </w:rPr>
        <w:t>депутатська фракція «Об’єднання «Самопоміч»,</w:t>
      </w:r>
      <w:r w:rsidR="006B2D2E" w:rsidRPr="006B2D2E">
        <w:rPr>
          <w:rFonts w:ascii="Times New Roman" w:hAnsi="Times New Roman" w:cs="Times New Roman"/>
          <w:sz w:val="28"/>
          <w:szCs w:val="28"/>
          <w:lang w:val="uk-UA"/>
        </w:rPr>
        <w:t xml:space="preserve"> </w:t>
      </w:r>
      <w:r w:rsidR="006B2D2E">
        <w:rPr>
          <w:rFonts w:ascii="Times New Roman" w:hAnsi="Times New Roman" w:cs="Times New Roman"/>
          <w:sz w:val="28"/>
          <w:szCs w:val="28"/>
          <w:lang w:val="uk-UA"/>
        </w:rPr>
        <w:t xml:space="preserve">заступник міського голови - секретар Київської міської ради  Прокопів В.В. та </w:t>
      </w:r>
      <w:r w:rsidR="006B2D2E">
        <w:rPr>
          <w:rFonts w:ascii="Times New Roman" w:eastAsia="Times New Roman" w:hAnsi="Times New Roman" w:cs="Times New Roman"/>
          <w:sz w:val="28"/>
          <w:szCs w:val="28"/>
        </w:rPr>
        <w:t>г</w:t>
      </w:r>
      <w:r w:rsidR="006B2D2E" w:rsidRPr="00B861AB">
        <w:rPr>
          <w:rFonts w:ascii="Times New Roman" w:eastAsia="Times New Roman" w:hAnsi="Times New Roman" w:cs="Times New Roman"/>
          <w:sz w:val="28"/>
          <w:szCs w:val="28"/>
        </w:rPr>
        <w:t>олова депутатської фракції «Єдність» Омельченко О.О.</w:t>
      </w:r>
    </w:p>
    <w:p w:rsidR="006B2D2E" w:rsidRPr="003E38E3" w:rsidRDefault="006B2D2E" w:rsidP="00785BFE">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B861AB">
        <w:rPr>
          <w:rFonts w:ascii="Times New Roman" w:eastAsia="Times New Roman" w:hAnsi="Times New Roman" w:cs="Times New Roman"/>
          <w:sz w:val="28"/>
          <w:szCs w:val="28"/>
          <w:lang w:val="uk-UA"/>
        </w:rPr>
        <w:t>аступник міського голови - секретар Киї</w:t>
      </w:r>
      <w:r>
        <w:rPr>
          <w:rFonts w:ascii="Times New Roman" w:eastAsia="Times New Roman" w:hAnsi="Times New Roman" w:cs="Times New Roman"/>
          <w:sz w:val="28"/>
          <w:szCs w:val="28"/>
          <w:lang w:val="uk-UA"/>
        </w:rPr>
        <w:t>вської міської ради</w:t>
      </w:r>
      <w:r w:rsidRPr="00B861A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xml:space="preserve"> поставив на голосування пропозицію голови</w:t>
      </w:r>
      <w:r w:rsidRPr="00DA4E73">
        <w:rPr>
          <w:rFonts w:ascii="Times New Roman" w:eastAsia="Times New Roman" w:hAnsi="Times New Roman" w:cs="Times New Roman"/>
          <w:sz w:val="28"/>
          <w:szCs w:val="28"/>
          <w:lang w:val="uk-UA"/>
        </w:rPr>
        <w:t xml:space="preserve">  постійної  комісії  Київської  міської  ради  з питань містобудування, архітект</w:t>
      </w:r>
      <w:r>
        <w:rPr>
          <w:rFonts w:ascii="Times New Roman" w:eastAsia="Times New Roman" w:hAnsi="Times New Roman" w:cs="Times New Roman"/>
          <w:sz w:val="28"/>
          <w:szCs w:val="28"/>
          <w:lang w:val="uk-UA"/>
        </w:rPr>
        <w:t>ури та землекористування Міщенка</w:t>
      </w:r>
      <w:r w:rsidRPr="00DA4E73">
        <w:rPr>
          <w:rFonts w:ascii="Times New Roman" w:eastAsia="Times New Roman" w:hAnsi="Times New Roman" w:cs="Times New Roman"/>
          <w:sz w:val="28"/>
          <w:szCs w:val="28"/>
          <w:lang w:val="uk-UA"/>
        </w:rPr>
        <w:t xml:space="preserve"> О.Г.</w:t>
      </w:r>
      <w:r>
        <w:rPr>
          <w:rFonts w:ascii="Times New Roman" w:eastAsia="Times New Roman" w:hAnsi="Times New Roman" w:cs="Times New Roman"/>
          <w:sz w:val="28"/>
          <w:szCs w:val="28"/>
          <w:lang w:val="uk-UA"/>
        </w:rPr>
        <w:t>, депутатська фракція «Солідарність», щодо включення до проекту порядку денного таких проектів рішень: «</w:t>
      </w:r>
      <w:r w:rsidRPr="00DC0F7F">
        <w:rPr>
          <w:rFonts w:ascii="Times New Roman" w:eastAsia="Times New Roman" w:hAnsi="Times New Roman" w:cs="Times New Roman"/>
          <w:sz w:val="28"/>
          <w:szCs w:val="28"/>
          <w:lang w:val="uk-UA"/>
        </w:rPr>
        <w:t>Про внесення змін до рішення Київської міської ради від 15.11.2016 №416/1420 «Про продаж земельних ділянок або права оренди на них на земельних торгах (аукціоні) для будівництва, експлуатації та обслуговування підземно-надземного паркінгу з об'єктами соціально-побутового обслуговування населення на просп. Петра Григоренка, 3-г у Дарницькому районі м. Києв</w:t>
      </w:r>
      <w:r>
        <w:rPr>
          <w:rFonts w:ascii="Times New Roman" w:eastAsia="Times New Roman" w:hAnsi="Times New Roman" w:cs="Times New Roman"/>
          <w:sz w:val="28"/>
          <w:szCs w:val="28"/>
          <w:lang w:val="uk-UA"/>
        </w:rPr>
        <w:t>а» (Є-1391) (в</w:t>
      </w:r>
      <w:r w:rsidRPr="00DC0F7F">
        <w:rPr>
          <w:rFonts w:ascii="Times New Roman" w:eastAsia="Times New Roman" w:hAnsi="Times New Roman" w:cs="Times New Roman"/>
          <w:sz w:val="28"/>
          <w:szCs w:val="28"/>
          <w:lang w:val="uk-UA"/>
        </w:rPr>
        <w:t xml:space="preserve">ід 10.10.2017 </w:t>
      </w:r>
      <w:r>
        <w:rPr>
          <w:rFonts w:ascii="Times New Roman" w:eastAsia="Times New Roman" w:hAnsi="Times New Roman" w:cs="Times New Roman"/>
          <w:sz w:val="28"/>
          <w:szCs w:val="28"/>
          <w:lang w:val="uk-UA"/>
        </w:rPr>
        <w:t xml:space="preserve">        № 08/231-2512/ПР), «</w:t>
      </w:r>
      <w:r w:rsidRPr="00123F0C">
        <w:rPr>
          <w:rFonts w:ascii="Times New Roman" w:eastAsia="Calibri" w:hAnsi="Times New Roman" w:cs="Times New Roman"/>
          <w:sz w:val="28"/>
          <w:szCs w:val="28"/>
          <w:lang w:val="uk-UA" w:eastAsia="en-US"/>
        </w:rPr>
        <w:t xml:space="preserve">Про зміну цільового призначення земельної ділянки приватному підприємству «АГЛАЙС» для будівництва, експлуатації та обслуговування багатоквартирних житлових будинків з вбудовано-прибудованими приміщеннями та паркінгом на перетині вулиць Радистів та </w:t>
      </w:r>
      <w:proofErr w:type="spellStart"/>
      <w:r w:rsidRPr="00123F0C">
        <w:rPr>
          <w:rFonts w:ascii="Times New Roman" w:eastAsia="Calibri" w:hAnsi="Times New Roman" w:cs="Times New Roman"/>
          <w:sz w:val="28"/>
          <w:szCs w:val="28"/>
          <w:lang w:val="uk-UA" w:eastAsia="en-US"/>
        </w:rPr>
        <w:t>Бобринецької</w:t>
      </w:r>
      <w:proofErr w:type="spellEnd"/>
      <w:r w:rsidRPr="00123F0C">
        <w:rPr>
          <w:rFonts w:ascii="Times New Roman" w:eastAsia="Calibri" w:hAnsi="Times New Roman" w:cs="Times New Roman"/>
          <w:sz w:val="28"/>
          <w:szCs w:val="28"/>
          <w:lang w:val="uk-UA" w:eastAsia="en-US"/>
        </w:rPr>
        <w:t xml:space="preserve"> у Деснянському районі м. Києва та внесення змін до договору оренди земельної ділянки від 21.02.2007 № 62-6-00380</w:t>
      </w:r>
      <w:r>
        <w:rPr>
          <w:rFonts w:ascii="Times New Roman" w:eastAsia="Calibri" w:hAnsi="Times New Roman" w:cs="Times New Roman"/>
          <w:sz w:val="28"/>
          <w:szCs w:val="28"/>
          <w:lang w:val="uk-UA" w:eastAsia="en-US"/>
        </w:rPr>
        <w:t xml:space="preserve">» (Д-7854) (від 17.07.2017 № 08/231-1629/ПР) (повторно), </w:t>
      </w:r>
      <w:r>
        <w:rPr>
          <w:rFonts w:ascii="Times New Roman" w:eastAsia="Times New Roman" w:hAnsi="Times New Roman" w:cs="Times New Roman"/>
          <w:sz w:val="28"/>
          <w:szCs w:val="28"/>
          <w:lang w:val="uk-UA"/>
        </w:rPr>
        <w:t>«</w:t>
      </w:r>
      <w:r w:rsidRPr="00123F0C">
        <w:rPr>
          <w:rFonts w:ascii="Times New Roman" w:eastAsia="Calibri" w:hAnsi="Times New Roman" w:cs="Times New Roman"/>
          <w:sz w:val="28"/>
          <w:szCs w:val="28"/>
          <w:lang w:val="uk-UA" w:eastAsia="en-US"/>
        </w:rPr>
        <w:t xml:space="preserve">Про зміну цільового призначення </w:t>
      </w:r>
      <w:r w:rsidRPr="00123F0C">
        <w:rPr>
          <w:rFonts w:ascii="Times New Roman" w:eastAsia="Calibri" w:hAnsi="Times New Roman" w:cs="Times New Roman"/>
          <w:sz w:val="28"/>
          <w:szCs w:val="28"/>
          <w:lang w:val="uk-UA" w:eastAsia="en-US"/>
        </w:rPr>
        <w:lastRenderedPageBreak/>
        <w:t>земельної ділянки товариству з обмеженою відповідальністю «ТЕХНОСФЕРА-КАРАВАН» для будівництва, експлуатації та обслуговування багатоквартирних житлових будинків з вбудовано-прибудованими приміщеннями та паркінгом на вул. Радистів, 34 у Деснянському районі м. Києва та внесення змін до договору оренди земельної ділянки від 23.</w:t>
      </w:r>
      <w:r>
        <w:rPr>
          <w:rFonts w:ascii="Times New Roman" w:eastAsia="Calibri" w:hAnsi="Times New Roman" w:cs="Times New Roman"/>
          <w:sz w:val="28"/>
          <w:szCs w:val="28"/>
          <w:lang w:val="uk-UA" w:eastAsia="en-US"/>
        </w:rPr>
        <w:t xml:space="preserve">04.2010 №62-6-00553» (Д-7856) (від 17.07.2017 № 08/231-1627/ПР) (повторно), </w:t>
      </w:r>
      <w:r>
        <w:rPr>
          <w:rFonts w:ascii="Times New Roman" w:eastAsia="Times New Roman" w:hAnsi="Times New Roman" w:cs="Times New Roman"/>
          <w:sz w:val="28"/>
          <w:szCs w:val="28"/>
          <w:lang w:val="uk-UA"/>
        </w:rPr>
        <w:t>«</w:t>
      </w:r>
      <w:r w:rsidRPr="00123F0C">
        <w:rPr>
          <w:rFonts w:ascii="Times New Roman" w:eastAsia="Calibri" w:hAnsi="Times New Roman" w:cs="Times New Roman"/>
          <w:sz w:val="28"/>
          <w:szCs w:val="28"/>
          <w:lang w:val="uk-UA" w:eastAsia="en-US"/>
        </w:rPr>
        <w:t xml:space="preserve">Про продаж земельної ділянки  громадянину </w:t>
      </w:r>
      <w:proofErr w:type="spellStart"/>
      <w:r w:rsidRPr="00123F0C">
        <w:rPr>
          <w:rFonts w:ascii="Times New Roman" w:eastAsia="Calibri" w:hAnsi="Times New Roman" w:cs="Times New Roman"/>
          <w:sz w:val="28"/>
          <w:szCs w:val="28"/>
          <w:lang w:val="uk-UA" w:eastAsia="en-US"/>
        </w:rPr>
        <w:t>Башенку</w:t>
      </w:r>
      <w:proofErr w:type="spellEnd"/>
      <w:r w:rsidRPr="00123F0C">
        <w:rPr>
          <w:rFonts w:ascii="Times New Roman" w:eastAsia="Calibri" w:hAnsi="Times New Roman" w:cs="Times New Roman"/>
          <w:sz w:val="28"/>
          <w:szCs w:val="28"/>
          <w:lang w:val="uk-UA" w:eastAsia="en-US"/>
        </w:rPr>
        <w:t xml:space="preserve"> Олександру Борисовичу для експлуатації та обслуговування допоміжної споруди адміністративного призначення на  вул. Шовковичній, 42-44 у Печерському  районі м. Києва</w:t>
      </w:r>
      <w:r>
        <w:rPr>
          <w:rFonts w:ascii="Times New Roman" w:eastAsia="Calibri" w:hAnsi="Times New Roman" w:cs="Times New Roman"/>
          <w:sz w:val="28"/>
          <w:szCs w:val="28"/>
          <w:lang w:val="uk-UA" w:eastAsia="en-US"/>
        </w:rPr>
        <w:t xml:space="preserve">» (Є-1139) (від 09.11.2017 № 08/231-2707/ПР), </w:t>
      </w:r>
      <w:r>
        <w:rPr>
          <w:rFonts w:ascii="Times New Roman" w:eastAsia="Times New Roman" w:hAnsi="Times New Roman" w:cs="Times New Roman"/>
          <w:sz w:val="28"/>
          <w:szCs w:val="28"/>
          <w:lang w:val="uk-UA"/>
        </w:rPr>
        <w:t>«</w:t>
      </w:r>
      <w:r w:rsidRPr="00123F0C">
        <w:rPr>
          <w:rFonts w:ascii="Times New Roman" w:eastAsia="Calibri" w:hAnsi="Times New Roman" w:cs="Times New Roman"/>
          <w:sz w:val="28"/>
          <w:szCs w:val="28"/>
          <w:lang w:val="uk-UA" w:eastAsia="en-US"/>
        </w:rPr>
        <w:t>Про продаж права оренди земельної ділянки на земельних торгах (аукціоні) для влаштування експозиції-виставки з продажу зелених насаджень та садово-паркового інвентарю на вул. Академіка Заболотного у</w:t>
      </w:r>
      <w:r>
        <w:rPr>
          <w:rFonts w:ascii="Times New Roman" w:eastAsia="Calibri" w:hAnsi="Times New Roman" w:cs="Times New Roman"/>
          <w:sz w:val="28"/>
          <w:szCs w:val="28"/>
          <w:lang w:val="uk-UA" w:eastAsia="en-US"/>
        </w:rPr>
        <w:t xml:space="preserve"> Голосіївському районі м. Києва» (Є-1414) (від 04.09.2017 № 08/231-1956/ПР), </w:t>
      </w:r>
      <w:r>
        <w:rPr>
          <w:rFonts w:ascii="Times New Roman" w:eastAsia="Times New Roman" w:hAnsi="Times New Roman" w:cs="Times New Roman"/>
          <w:sz w:val="28"/>
          <w:szCs w:val="28"/>
          <w:lang w:val="uk-UA"/>
        </w:rPr>
        <w:t>«</w:t>
      </w:r>
      <w:r w:rsidRPr="00147FD5">
        <w:rPr>
          <w:rFonts w:ascii="Times New Roman" w:eastAsia="Calibri" w:hAnsi="Times New Roman" w:cs="Times New Roman"/>
          <w:sz w:val="28"/>
          <w:szCs w:val="28"/>
          <w:lang w:val="uk-UA" w:eastAsia="en-US"/>
        </w:rPr>
        <w:t xml:space="preserve">Про передачу земельної ділянки ТОВАРИСТВУ З ОБМЕЖЕНОЮ ВІДПОВІДАЛЬНІСТЮ «КИЇВСЬКЕ ПРИВАТНЕ ЗЕМЛЕВПОРЯДНЕ ПІДПРИЄМСТВО» для експлуатації та обслуговування існуючого майнового комплексу на </w:t>
      </w:r>
      <w:r>
        <w:rPr>
          <w:rFonts w:ascii="Times New Roman" w:eastAsia="Calibri" w:hAnsi="Times New Roman" w:cs="Times New Roman"/>
          <w:sz w:val="28"/>
          <w:szCs w:val="28"/>
          <w:lang w:val="uk-UA" w:eastAsia="en-US"/>
        </w:rPr>
        <w:t xml:space="preserve">                          </w:t>
      </w:r>
      <w:r w:rsidRPr="00147FD5">
        <w:rPr>
          <w:rFonts w:ascii="Times New Roman" w:eastAsia="Calibri" w:hAnsi="Times New Roman" w:cs="Times New Roman"/>
          <w:sz w:val="28"/>
          <w:szCs w:val="28"/>
          <w:lang w:val="uk-UA" w:eastAsia="en-US"/>
        </w:rPr>
        <w:t>вул. Дмитрівській, 23 лі</w:t>
      </w:r>
      <w:r>
        <w:rPr>
          <w:rFonts w:ascii="Times New Roman" w:eastAsia="Calibri" w:hAnsi="Times New Roman" w:cs="Times New Roman"/>
          <w:sz w:val="28"/>
          <w:szCs w:val="28"/>
          <w:lang w:val="uk-UA" w:eastAsia="en-US"/>
        </w:rPr>
        <w:t>т. «А» у Шевченківському районі м. Києва» (Д-8327) (від 21.11.2017 № 08/231-2813/ПР),</w:t>
      </w:r>
      <w:r>
        <w:rPr>
          <w:rFonts w:ascii="Times New Roman" w:eastAsia="Times New Roman" w:hAnsi="Times New Roman" w:cs="Times New Roman"/>
          <w:sz w:val="28"/>
          <w:szCs w:val="28"/>
          <w:lang w:val="uk-UA"/>
        </w:rPr>
        <w:t xml:space="preserve"> «</w:t>
      </w:r>
      <w:r w:rsidRPr="00147FD5">
        <w:rPr>
          <w:rFonts w:ascii="Times New Roman" w:eastAsia="Calibri" w:hAnsi="Times New Roman" w:cs="Times New Roman"/>
          <w:sz w:val="28"/>
          <w:szCs w:val="28"/>
          <w:lang w:val="uk-UA" w:eastAsia="en-US"/>
        </w:rPr>
        <w:t>Про внесення змін до рішення Київської міської ради від 25.03.2010 № 471/3909 «Про надання дозволу на опрацювання земельних ділянок щодо можливості продажу земельних ділянок або права їх оренди на</w:t>
      </w:r>
      <w:r>
        <w:rPr>
          <w:rFonts w:ascii="Times New Roman" w:eastAsia="Calibri" w:hAnsi="Times New Roman" w:cs="Times New Roman"/>
          <w:sz w:val="28"/>
          <w:szCs w:val="28"/>
          <w:lang w:val="uk-UA" w:eastAsia="en-US"/>
        </w:rPr>
        <w:t xml:space="preserve"> земельних торгах» (Є-1433) (від 21.08.2017 № 08/231-1864/ПР), «</w:t>
      </w:r>
      <w:r w:rsidRPr="0076328A">
        <w:rPr>
          <w:rFonts w:ascii="Times New Roman" w:eastAsia="Calibri" w:hAnsi="Times New Roman" w:cs="Times New Roman"/>
          <w:sz w:val="28"/>
          <w:szCs w:val="28"/>
          <w:lang w:val="uk-UA" w:eastAsia="en-US"/>
        </w:rPr>
        <w:t>Про внесення змін до рішення Київської міської ради від 16.07.2015 №750/1614 «Про відмову товариству з обмеженою відповідальністю «ВОЛЮРМ» в поновленні договору оренди земельної ділянки для будівництва, експлуатації та обслуговування автозаправної станції на просп. Героїв Сталінграда, 2 в Оболонському районі м. Києва та визначення переліку земельних ділянок для опрацювання можливості продажу їх (або права орен</w:t>
      </w:r>
      <w:r>
        <w:rPr>
          <w:rFonts w:ascii="Times New Roman" w:eastAsia="Calibri" w:hAnsi="Times New Roman" w:cs="Times New Roman"/>
          <w:sz w:val="28"/>
          <w:szCs w:val="28"/>
          <w:lang w:val="uk-UA" w:eastAsia="en-US"/>
        </w:rPr>
        <w:t>ди на них) на земельних торгах»</w:t>
      </w:r>
      <w:r w:rsidRPr="0076328A">
        <w:rPr>
          <w:rFonts w:ascii="Times New Roman" w:eastAsia="Calibri" w:hAnsi="Times New Roman" w:cs="Times New Roman"/>
          <w:sz w:val="28"/>
          <w:szCs w:val="28"/>
          <w:lang w:val="uk-UA" w:eastAsia="en-US"/>
        </w:rPr>
        <w:t xml:space="preserve"> (</w:t>
      </w:r>
      <w:r>
        <w:rPr>
          <w:rFonts w:ascii="Times New Roman" w:eastAsia="Calibri" w:hAnsi="Times New Roman" w:cs="Times New Roman"/>
          <w:sz w:val="28"/>
          <w:szCs w:val="28"/>
          <w:lang w:val="uk-UA" w:eastAsia="en-US"/>
        </w:rPr>
        <w:t xml:space="preserve">Є-1331) (від 20.09.2017 № 08/231-2185/ПР), </w:t>
      </w:r>
      <w:r>
        <w:rPr>
          <w:rFonts w:ascii="Times New Roman" w:eastAsia="Times New Roman" w:hAnsi="Times New Roman" w:cs="Times New Roman"/>
          <w:sz w:val="28"/>
          <w:szCs w:val="28"/>
          <w:lang w:val="uk-UA"/>
        </w:rPr>
        <w:t>«</w:t>
      </w:r>
      <w:r w:rsidRPr="00C77DEE">
        <w:rPr>
          <w:rFonts w:ascii="Times New Roman" w:eastAsia="SimSun" w:hAnsi="Times New Roman" w:cs="Times New Roman"/>
          <w:color w:val="00000A"/>
          <w:sz w:val="28"/>
          <w:szCs w:val="28"/>
          <w:lang w:val="uk-UA" w:eastAsia="zh-CN" w:bidi="hi-IN"/>
        </w:rPr>
        <w:t>Про внесення змін до рішення Київської міської</w:t>
      </w:r>
      <w:r>
        <w:rPr>
          <w:rFonts w:ascii="Times New Roman" w:eastAsia="SimSun" w:hAnsi="Times New Roman" w:cs="Times New Roman"/>
          <w:color w:val="00000A"/>
          <w:sz w:val="28"/>
          <w:szCs w:val="28"/>
          <w:lang w:val="uk-UA" w:eastAsia="zh-CN" w:bidi="hi-IN"/>
        </w:rPr>
        <w:t xml:space="preserve"> ради від 20.09.2012 №200/8484 «</w:t>
      </w:r>
      <w:r w:rsidRPr="00C77DEE">
        <w:rPr>
          <w:rFonts w:ascii="Times New Roman" w:eastAsia="SimSun" w:hAnsi="Times New Roman" w:cs="Times New Roman"/>
          <w:color w:val="00000A"/>
          <w:sz w:val="28"/>
          <w:szCs w:val="28"/>
          <w:lang w:val="uk-UA" w:eastAsia="zh-CN" w:bidi="hi-IN"/>
        </w:rPr>
        <w:t>Про визначення переліку земельних ділянок для опрацювання можливості продажу їх на земельних торг</w:t>
      </w:r>
      <w:r>
        <w:rPr>
          <w:rFonts w:ascii="Times New Roman" w:eastAsia="SimSun" w:hAnsi="Times New Roman" w:cs="Times New Roman"/>
          <w:color w:val="00000A"/>
          <w:sz w:val="28"/>
          <w:szCs w:val="28"/>
          <w:lang w:val="uk-UA" w:eastAsia="zh-CN" w:bidi="hi-IN"/>
        </w:rPr>
        <w:t>ах»</w:t>
      </w:r>
      <w:r w:rsidRPr="00C77DEE">
        <w:rPr>
          <w:rFonts w:ascii="Times New Roman" w:eastAsia="SimSun" w:hAnsi="Times New Roman" w:cs="Times New Roman"/>
          <w:color w:val="00000A"/>
          <w:sz w:val="28"/>
          <w:szCs w:val="28"/>
          <w:lang w:val="uk-UA" w:eastAsia="zh-CN" w:bidi="hi-IN"/>
        </w:rPr>
        <w:t xml:space="preserve"> </w:t>
      </w:r>
      <w:r>
        <w:rPr>
          <w:rFonts w:ascii="Times New Roman" w:eastAsia="SimSun" w:hAnsi="Times New Roman" w:cs="Mangal"/>
          <w:color w:val="00000A"/>
          <w:sz w:val="28"/>
          <w:szCs w:val="28"/>
          <w:lang w:val="uk-UA" w:eastAsia="zh-CN" w:bidi="hi-IN"/>
        </w:rPr>
        <w:t>(Є-1435) (в</w:t>
      </w:r>
      <w:r w:rsidRPr="00C77DEE">
        <w:rPr>
          <w:rFonts w:ascii="Times New Roman" w:eastAsia="SimSun" w:hAnsi="Times New Roman" w:cs="Mangal"/>
          <w:color w:val="00000A"/>
          <w:sz w:val="28"/>
          <w:szCs w:val="28"/>
          <w:lang w:val="uk-UA" w:eastAsia="zh-CN" w:bidi="hi-IN"/>
        </w:rPr>
        <w:t xml:space="preserve">ід 21.08.2017 </w:t>
      </w:r>
      <w:r>
        <w:rPr>
          <w:rFonts w:ascii="Times New Roman" w:eastAsia="SimSun" w:hAnsi="Times New Roman" w:cs="Mangal"/>
          <w:color w:val="00000A"/>
          <w:sz w:val="28"/>
          <w:szCs w:val="28"/>
          <w:lang w:val="uk-UA" w:eastAsia="zh-CN" w:bidi="hi-IN"/>
        </w:rPr>
        <w:t xml:space="preserve">                        </w:t>
      </w:r>
      <w:r w:rsidRPr="00C77DEE">
        <w:rPr>
          <w:rFonts w:ascii="Times New Roman" w:eastAsia="SimSun" w:hAnsi="Times New Roman" w:cs="Mangal"/>
          <w:color w:val="00000A"/>
          <w:sz w:val="28"/>
          <w:szCs w:val="28"/>
          <w:lang w:val="uk-UA" w:eastAsia="zh-CN" w:bidi="hi-IN"/>
        </w:rPr>
        <w:t>№ 08/231-1869</w:t>
      </w:r>
      <w:r>
        <w:rPr>
          <w:rFonts w:ascii="Times New Roman" w:eastAsia="SimSun" w:hAnsi="Times New Roman" w:cs="Times New Roman"/>
          <w:sz w:val="28"/>
          <w:szCs w:val="28"/>
          <w:lang w:val="uk-UA" w:eastAsia="zh-CN" w:bidi="hi-IN"/>
        </w:rPr>
        <w:t xml:space="preserve">/ПР), </w:t>
      </w:r>
      <w:r>
        <w:rPr>
          <w:rFonts w:ascii="Times New Roman" w:eastAsia="Times New Roman" w:hAnsi="Times New Roman" w:cs="Times New Roman"/>
          <w:sz w:val="28"/>
          <w:szCs w:val="28"/>
          <w:lang w:val="uk-UA"/>
        </w:rPr>
        <w:t>«</w:t>
      </w:r>
      <w:r w:rsidRPr="00C77DEE">
        <w:rPr>
          <w:rFonts w:ascii="Times New Roman" w:eastAsia="SimSun" w:hAnsi="Times New Roman" w:cs="Times New Roman"/>
          <w:sz w:val="28"/>
          <w:szCs w:val="28"/>
          <w:lang w:val="uk-UA" w:eastAsia="zh-CN" w:bidi="hi-IN"/>
        </w:rPr>
        <w:t>Про внесення змін до рішення Київської міської ради від 30.01.2003 №252/412 «Про затвердження переліку земельних ділянок, призначених для продажу на земельних торгах (аукціонах) суб'єктам підприємницько</w:t>
      </w:r>
      <w:r>
        <w:rPr>
          <w:rFonts w:ascii="Times New Roman" w:eastAsia="SimSun" w:hAnsi="Times New Roman" w:cs="Times New Roman"/>
          <w:sz w:val="28"/>
          <w:szCs w:val="28"/>
          <w:lang w:val="uk-UA" w:eastAsia="zh-CN" w:bidi="hi-IN"/>
        </w:rPr>
        <w:t xml:space="preserve">ї діяльності під забудову» (Є-1455) (від 26.09.2017 № 08/231-2285/ПР), </w:t>
      </w:r>
      <w:r>
        <w:rPr>
          <w:rFonts w:ascii="Times New Roman" w:eastAsia="Times New Roman" w:hAnsi="Times New Roman" w:cs="Times New Roman"/>
          <w:sz w:val="28"/>
          <w:szCs w:val="28"/>
          <w:lang w:val="uk-UA"/>
        </w:rPr>
        <w:t>«</w:t>
      </w:r>
      <w:r w:rsidRPr="00C54CC1">
        <w:rPr>
          <w:rFonts w:ascii="Times New Roman" w:eastAsia="SimSun" w:hAnsi="Times New Roman" w:cs="Times New Roman"/>
          <w:sz w:val="28"/>
          <w:szCs w:val="28"/>
          <w:lang w:val="uk-UA" w:eastAsia="zh-CN" w:bidi="hi-IN"/>
        </w:rPr>
        <w:t xml:space="preserve">Про поновлення дочірньому підприємству «АРДАЛ» договору оренди земельної ділянки від 22.10.2003 № 82-6-00123 для будівництва, експлуатації та  обслуговування автозаправного комплексу на перетині </w:t>
      </w:r>
      <w:r>
        <w:rPr>
          <w:rFonts w:ascii="Times New Roman" w:eastAsia="SimSun" w:hAnsi="Times New Roman" w:cs="Times New Roman"/>
          <w:sz w:val="28"/>
          <w:szCs w:val="28"/>
          <w:lang w:val="uk-UA" w:eastAsia="zh-CN" w:bidi="hi-IN"/>
        </w:rPr>
        <w:t xml:space="preserve">                  </w:t>
      </w:r>
      <w:r w:rsidRPr="00C54CC1">
        <w:rPr>
          <w:rFonts w:ascii="Times New Roman" w:eastAsia="SimSun" w:hAnsi="Times New Roman" w:cs="Times New Roman"/>
          <w:sz w:val="28"/>
          <w:szCs w:val="28"/>
          <w:lang w:val="uk-UA" w:eastAsia="zh-CN" w:bidi="hi-IN"/>
        </w:rPr>
        <w:t xml:space="preserve">вул. </w:t>
      </w:r>
      <w:proofErr w:type="spellStart"/>
      <w:r w:rsidRPr="00C54CC1">
        <w:rPr>
          <w:rFonts w:ascii="Times New Roman" w:eastAsia="SimSun" w:hAnsi="Times New Roman" w:cs="Times New Roman"/>
          <w:sz w:val="28"/>
          <w:szCs w:val="28"/>
          <w:lang w:val="uk-UA" w:eastAsia="zh-CN" w:bidi="hi-IN"/>
        </w:rPr>
        <w:t>Болсуновської</w:t>
      </w:r>
      <w:proofErr w:type="spellEnd"/>
      <w:r w:rsidRPr="00C54CC1">
        <w:rPr>
          <w:rFonts w:ascii="Times New Roman" w:eastAsia="SimSun" w:hAnsi="Times New Roman" w:cs="Times New Roman"/>
          <w:sz w:val="28"/>
          <w:szCs w:val="28"/>
          <w:lang w:val="uk-UA" w:eastAsia="zh-CN" w:bidi="hi-IN"/>
        </w:rPr>
        <w:t xml:space="preserve"> та бульв. Дружби народів у Печерському районі м. Києва</w:t>
      </w:r>
      <w:r>
        <w:rPr>
          <w:rFonts w:ascii="Times New Roman" w:eastAsia="SimSun" w:hAnsi="Times New Roman" w:cs="Times New Roman"/>
          <w:sz w:val="28"/>
          <w:szCs w:val="28"/>
          <w:lang w:val="uk-UA" w:eastAsia="zh-CN" w:bidi="hi-IN"/>
        </w:rPr>
        <w:t>» (А-23425) (від 12.10.2017 № 08/231-2542/ПР),</w:t>
      </w:r>
      <w:r>
        <w:rPr>
          <w:rFonts w:ascii="Times New Roman" w:eastAsia="Times New Roman" w:hAnsi="Times New Roman" w:cs="Times New Roman"/>
          <w:sz w:val="28"/>
          <w:szCs w:val="28"/>
          <w:lang w:val="uk-UA"/>
        </w:rPr>
        <w:t xml:space="preserve"> «</w:t>
      </w:r>
      <w:r w:rsidRPr="002E3A80">
        <w:rPr>
          <w:rFonts w:ascii="Times New Roman" w:eastAsia="SimSun" w:hAnsi="Times New Roman" w:cs="Times New Roman"/>
          <w:sz w:val="28"/>
          <w:szCs w:val="28"/>
          <w:lang w:val="uk-UA" w:eastAsia="zh-CN" w:bidi="hi-IN"/>
        </w:rPr>
        <w:t>Про поновлення дочірньому підприємству «АРДАЛ» договору оренди земельних ділянок для будівництва, експлуатації та обслуговування автозаправного комплексу на перетині вул. Вадима Гетьмана та</w:t>
      </w:r>
      <w:r>
        <w:rPr>
          <w:rFonts w:ascii="Times New Roman" w:eastAsia="SimSun" w:hAnsi="Times New Roman" w:cs="Times New Roman"/>
          <w:sz w:val="28"/>
          <w:szCs w:val="28"/>
          <w:lang w:val="uk-UA" w:eastAsia="zh-CN" w:bidi="hi-IN"/>
        </w:rPr>
        <w:t xml:space="preserve"> </w:t>
      </w:r>
      <w:r w:rsidRPr="002E3A80">
        <w:rPr>
          <w:rFonts w:ascii="Times New Roman" w:eastAsia="SimSun" w:hAnsi="Times New Roman" w:cs="Times New Roman"/>
          <w:sz w:val="28"/>
          <w:szCs w:val="28"/>
          <w:lang w:val="uk-UA" w:eastAsia="zh-CN" w:bidi="hi-IN"/>
        </w:rPr>
        <w:t xml:space="preserve"> вул. </w:t>
      </w:r>
      <w:proofErr w:type="spellStart"/>
      <w:r w:rsidRPr="002E3A80">
        <w:rPr>
          <w:rFonts w:ascii="Times New Roman" w:eastAsia="SimSun" w:hAnsi="Times New Roman" w:cs="Times New Roman"/>
          <w:sz w:val="28"/>
          <w:szCs w:val="28"/>
          <w:lang w:val="uk-UA" w:eastAsia="zh-CN" w:bidi="hi-IN"/>
        </w:rPr>
        <w:t>Нижньоключової</w:t>
      </w:r>
      <w:proofErr w:type="spellEnd"/>
      <w:r w:rsidRPr="002E3A80">
        <w:rPr>
          <w:rFonts w:ascii="Times New Roman" w:eastAsia="SimSun" w:hAnsi="Times New Roman" w:cs="Times New Roman"/>
          <w:sz w:val="28"/>
          <w:szCs w:val="28"/>
          <w:lang w:val="uk-UA" w:eastAsia="zh-CN" w:bidi="hi-IN"/>
        </w:rPr>
        <w:t xml:space="preserve"> у Солом'янському районі м. Києва та внесенн</w:t>
      </w:r>
      <w:r>
        <w:rPr>
          <w:rFonts w:ascii="Times New Roman" w:eastAsia="SimSun" w:hAnsi="Times New Roman" w:cs="Times New Roman"/>
          <w:sz w:val="28"/>
          <w:szCs w:val="28"/>
          <w:lang w:val="uk-UA" w:eastAsia="zh-CN" w:bidi="hi-IN"/>
        </w:rPr>
        <w:t>я змін до нього» (А-22165) (від 12.10.2017 № 08/231-2535/ПР),</w:t>
      </w:r>
      <w:r>
        <w:rPr>
          <w:rFonts w:ascii="Times New Roman" w:eastAsia="Times New Roman" w:hAnsi="Times New Roman" w:cs="Times New Roman"/>
          <w:sz w:val="28"/>
          <w:szCs w:val="28"/>
          <w:lang w:val="uk-UA"/>
        </w:rPr>
        <w:t xml:space="preserve"> «</w:t>
      </w:r>
      <w:r w:rsidRPr="002E3A80">
        <w:rPr>
          <w:rFonts w:ascii="Times New Roman" w:eastAsia="SimSun" w:hAnsi="Times New Roman" w:cs="Times New Roman"/>
          <w:sz w:val="28"/>
          <w:szCs w:val="28"/>
          <w:lang w:val="uk-UA" w:eastAsia="zh-CN" w:bidi="hi-IN"/>
        </w:rPr>
        <w:t xml:space="preserve">Про </w:t>
      </w:r>
      <w:r w:rsidRPr="002E3A80">
        <w:rPr>
          <w:rFonts w:ascii="Times New Roman" w:eastAsia="SimSun" w:hAnsi="Times New Roman" w:cs="Times New Roman"/>
          <w:sz w:val="28"/>
          <w:szCs w:val="28"/>
          <w:lang w:val="uk-UA" w:eastAsia="zh-CN" w:bidi="hi-IN"/>
        </w:rPr>
        <w:lastRenderedPageBreak/>
        <w:t xml:space="preserve">надання дозволу на розроблення проекту землеустрою щодо відведення земельної ділянки ДЕРЖАВНОМУ ПІДПРИЄМСТВУ «ГЕНЕРАЛЬНА ДИРЕКЦІЯ З ОБСЛУГОВУВАННЯ ІНОЗЕМНИХ ПРЕДСТАВНИЦТВ» на вул. </w:t>
      </w:r>
      <w:proofErr w:type="spellStart"/>
      <w:r w:rsidRPr="002E3A80">
        <w:rPr>
          <w:rFonts w:ascii="Times New Roman" w:eastAsia="SimSun" w:hAnsi="Times New Roman" w:cs="Times New Roman"/>
          <w:sz w:val="28"/>
          <w:szCs w:val="28"/>
          <w:lang w:val="uk-UA" w:eastAsia="zh-CN" w:bidi="hi-IN"/>
        </w:rPr>
        <w:t>Коперніка</w:t>
      </w:r>
      <w:proofErr w:type="spellEnd"/>
      <w:r w:rsidRPr="002E3A80">
        <w:rPr>
          <w:rFonts w:ascii="Times New Roman" w:eastAsia="SimSun" w:hAnsi="Times New Roman" w:cs="Times New Roman"/>
          <w:sz w:val="28"/>
          <w:szCs w:val="28"/>
          <w:lang w:val="uk-UA" w:eastAsia="zh-CN" w:bidi="hi-IN"/>
        </w:rPr>
        <w:t>, 27-а у Шевченківському районі</w:t>
      </w:r>
      <w:r>
        <w:rPr>
          <w:rFonts w:ascii="Times New Roman" w:eastAsia="SimSun" w:hAnsi="Times New Roman" w:cs="Times New Roman"/>
          <w:sz w:val="28"/>
          <w:szCs w:val="28"/>
          <w:lang w:val="uk-UA" w:eastAsia="zh-CN" w:bidi="hi-IN"/>
        </w:rPr>
        <w:t xml:space="preserve"> </w:t>
      </w:r>
      <w:r w:rsidRPr="002E3A80">
        <w:rPr>
          <w:rFonts w:ascii="Times New Roman" w:eastAsia="SimSun" w:hAnsi="Times New Roman" w:cs="Times New Roman"/>
          <w:sz w:val="28"/>
          <w:szCs w:val="28"/>
          <w:lang w:val="uk-UA" w:eastAsia="zh-CN" w:bidi="hi-IN"/>
        </w:rPr>
        <w:t>м. Києва для експлуатації та обслуговування дошкільного навчально-оздоровчого закладу (дитячи</w:t>
      </w:r>
      <w:r>
        <w:rPr>
          <w:rFonts w:ascii="Times New Roman" w:eastAsia="SimSun" w:hAnsi="Times New Roman" w:cs="Times New Roman"/>
          <w:sz w:val="28"/>
          <w:szCs w:val="28"/>
          <w:lang w:val="uk-UA" w:eastAsia="zh-CN" w:bidi="hi-IN"/>
        </w:rPr>
        <w:t>й садок 418)  (К-28792) (від 27.09.2017 № 08/231-2289/ПР),</w:t>
      </w:r>
      <w:r>
        <w:rPr>
          <w:rFonts w:ascii="Times New Roman" w:eastAsia="Times New Roman" w:hAnsi="Times New Roman" w:cs="Times New Roman"/>
          <w:sz w:val="28"/>
          <w:szCs w:val="28"/>
          <w:lang w:val="uk-UA"/>
        </w:rPr>
        <w:t xml:space="preserve"> «</w:t>
      </w:r>
      <w:r w:rsidRPr="00536117">
        <w:rPr>
          <w:rFonts w:ascii="Times New Roman" w:eastAsia="SimSun" w:hAnsi="Times New Roman" w:cs="Times New Roman"/>
          <w:sz w:val="28"/>
          <w:szCs w:val="28"/>
          <w:lang w:val="uk-UA" w:eastAsia="zh-CN" w:bidi="hi-IN"/>
        </w:rPr>
        <w:t>Про передачу громадянці Мельник Алевтині Олегівні земельної ділянки для експлуатації та обслуговування будівель торгівлі на вул. Героїв Дніпра, 41 літ. «Л»</w:t>
      </w:r>
      <w:r>
        <w:rPr>
          <w:rFonts w:ascii="Times New Roman" w:eastAsia="SimSun" w:hAnsi="Times New Roman" w:cs="Times New Roman"/>
          <w:sz w:val="28"/>
          <w:szCs w:val="28"/>
          <w:lang w:val="uk-UA" w:eastAsia="zh-CN" w:bidi="hi-IN"/>
        </w:rPr>
        <w:t xml:space="preserve"> в Оболонському районі м. Києва»</w:t>
      </w:r>
      <w:r w:rsidRPr="00536117">
        <w:rPr>
          <w:rFonts w:ascii="Times New Roman" w:eastAsia="SimSun" w:hAnsi="Times New Roman" w:cs="Times New Roman"/>
          <w:sz w:val="28"/>
          <w:szCs w:val="28"/>
          <w:lang w:val="uk-UA" w:eastAsia="zh-CN" w:bidi="hi-IN"/>
        </w:rPr>
        <w:t xml:space="preserve"> </w:t>
      </w:r>
      <w:r>
        <w:rPr>
          <w:rFonts w:ascii="Times New Roman" w:eastAsia="SimSun" w:hAnsi="Times New Roman" w:cs="Times New Roman"/>
          <w:sz w:val="28"/>
          <w:szCs w:val="28"/>
          <w:lang w:val="uk-UA" w:eastAsia="zh-CN" w:bidi="hi-IN"/>
        </w:rPr>
        <w:t>(Д-7500) (від 21.11.2017 № 08/231-2811/ПР),</w:t>
      </w:r>
      <w:r>
        <w:rPr>
          <w:rFonts w:ascii="Times New Roman" w:eastAsia="Times New Roman" w:hAnsi="Times New Roman" w:cs="Times New Roman"/>
          <w:sz w:val="28"/>
          <w:szCs w:val="28"/>
          <w:lang w:val="uk-UA"/>
        </w:rPr>
        <w:t xml:space="preserve"> «</w:t>
      </w:r>
      <w:r w:rsidRPr="00536117">
        <w:rPr>
          <w:rFonts w:ascii="Times New Roman" w:eastAsia="SimSun" w:hAnsi="Times New Roman" w:cs="Times New Roman"/>
          <w:sz w:val="28"/>
          <w:szCs w:val="28"/>
          <w:lang w:val="uk-UA" w:eastAsia="zh-CN" w:bidi="hi-IN"/>
        </w:rPr>
        <w:t>Про поновлення товариству з обмеженою відповідальністю «КІБ» договору оренди земельних ділянок для будівництва, експлуатації та обслуговування автозаправного комплексу на вул. Богатирській</w:t>
      </w:r>
      <w:r>
        <w:rPr>
          <w:rFonts w:ascii="Times New Roman" w:eastAsia="SimSun" w:hAnsi="Times New Roman" w:cs="Times New Roman"/>
          <w:sz w:val="28"/>
          <w:szCs w:val="28"/>
          <w:lang w:val="uk-UA" w:eastAsia="zh-CN" w:bidi="hi-IN"/>
        </w:rPr>
        <w:t xml:space="preserve"> в Оболонському районі                м. Києва» (А-23408) (від 10.11.2017 № 08/231-2712/ПР),</w:t>
      </w:r>
      <w:r>
        <w:rPr>
          <w:rFonts w:ascii="Times New Roman" w:eastAsia="Times New Roman" w:hAnsi="Times New Roman" w:cs="Times New Roman"/>
          <w:sz w:val="28"/>
          <w:szCs w:val="28"/>
          <w:lang w:val="uk-UA"/>
        </w:rPr>
        <w:t xml:space="preserve"> «</w:t>
      </w:r>
      <w:r w:rsidRPr="000641D7">
        <w:rPr>
          <w:rFonts w:ascii="Times New Roman" w:eastAsia="SimSun" w:hAnsi="Times New Roman" w:cs="Times New Roman"/>
          <w:sz w:val="28"/>
          <w:szCs w:val="28"/>
          <w:lang w:val="uk-UA" w:eastAsia="zh-CN" w:bidi="hi-IN"/>
        </w:rPr>
        <w:t>Про визначення переліку земельних ділянок для опрацювання можливості продажу їх (або права оре</w:t>
      </w:r>
      <w:r>
        <w:rPr>
          <w:rFonts w:ascii="Times New Roman" w:eastAsia="SimSun" w:hAnsi="Times New Roman" w:cs="Times New Roman"/>
          <w:sz w:val="28"/>
          <w:szCs w:val="28"/>
          <w:lang w:val="uk-UA" w:eastAsia="zh-CN" w:bidi="hi-IN"/>
        </w:rPr>
        <w:t>нди на них) на земельних торгах»</w:t>
      </w:r>
      <w:r w:rsidRPr="000641D7">
        <w:rPr>
          <w:rFonts w:ascii="Times New Roman" w:eastAsia="SimSun" w:hAnsi="Times New Roman" w:cs="Times New Roman"/>
          <w:sz w:val="28"/>
          <w:szCs w:val="28"/>
          <w:lang w:val="uk-UA" w:eastAsia="zh-CN" w:bidi="hi-IN"/>
        </w:rPr>
        <w:t xml:space="preserve"> (Є-1457)</w:t>
      </w:r>
      <w:r>
        <w:rPr>
          <w:rFonts w:ascii="Times New Roman" w:eastAsia="SimSun" w:hAnsi="Times New Roman" w:cs="Times New Roman"/>
          <w:sz w:val="28"/>
          <w:szCs w:val="28"/>
          <w:lang w:val="uk-UA" w:eastAsia="zh-CN" w:bidi="hi-IN"/>
        </w:rPr>
        <w:t xml:space="preserve"> (в</w:t>
      </w:r>
      <w:r w:rsidRPr="000641D7">
        <w:rPr>
          <w:rFonts w:ascii="Times New Roman" w:eastAsia="SimSun" w:hAnsi="Times New Roman" w:cs="Times New Roman"/>
          <w:sz w:val="28"/>
          <w:szCs w:val="28"/>
          <w:lang w:val="uk-UA" w:eastAsia="zh-CN" w:bidi="hi-IN"/>
        </w:rPr>
        <w:t>ід 23.10.2017 № 08/231</w:t>
      </w:r>
      <w:r>
        <w:rPr>
          <w:rFonts w:ascii="Times New Roman" w:eastAsia="SimSun" w:hAnsi="Times New Roman" w:cs="Times New Roman"/>
          <w:sz w:val="28"/>
          <w:szCs w:val="28"/>
          <w:lang w:val="uk-UA" w:eastAsia="zh-CN" w:bidi="hi-IN"/>
        </w:rPr>
        <w:t>-2642/ПР),</w:t>
      </w:r>
      <w:r>
        <w:rPr>
          <w:rFonts w:ascii="Times New Roman" w:eastAsia="Times New Roman" w:hAnsi="Times New Roman" w:cs="Times New Roman"/>
          <w:sz w:val="28"/>
          <w:szCs w:val="28"/>
          <w:lang w:val="uk-UA"/>
        </w:rPr>
        <w:t xml:space="preserve"> «</w:t>
      </w:r>
      <w:r w:rsidRPr="00E36DB6">
        <w:rPr>
          <w:rFonts w:ascii="Times New Roman" w:eastAsia="SimSun" w:hAnsi="Times New Roman" w:cs="Times New Roman"/>
          <w:sz w:val="28"/>
          <w:szCs w:val="28"/>
          <w:lang w:val="uk-UA" w:eastAsia="zh-CN" w:bidi="hi-IN"/>
        </w:rPr>
        <w:t xml:space="preserve">Про поновлення товариству з обмеженою відповідальністю «ЮКОН» договору оренди земельної ділянки для будівництва, експлуатації та обслуговування автозаправної станції на перетині Дніпровської набережної та вул. </w:t>
      </w:r>
      <w:proofErr w:type="spellStart"/>
      <w:r w:rsidRPr="00E36DB6">
        <w:rPr>
          <w:rFonts w:ascii="Times New Roman" w:eastAsia="SimSun" w:hAnsi="Times New Roman" w:cs="Times New Roman"/>
          <w:sz w:val="28"/>
          <w:szCs w:val="28"/>
          <w:lang w:val="uk-UA" w:eastAsia="zh-CN" w:bidi="hi-IN"/>
        </w:rPr>
        <w:t>Березняківської</w:t>
      </w:r>
      <w:proofErr w:type="spellEnd"/>
      <w:r w:rsidRPr="00E36DB6">
        <w:rPr>
          <w:rFonts w:ascii="Times New Roman" w:eastAsia="SimSun" w:hAnsi="Times New Roman" w:cs="Times New Roman"/>
          <w:sz w:val="28"/>
          <w:szCs w:val="28"/>
          <w:lang w:val="uk-UA" w:eastAsia="zh-CN" w:bidi="hi-IN"/>
        </w:rPr>
        <w:t xml:space="preserve"> у</w:t>
      </w:r>
      <w:r>
        <w:rPr>
          <w:rFonts w:ascii="Times New Roman" w:eastAsia="SimSun" w:hAnsi="Times New Roman" w:cs="Times New Roman"/>
          <w:sz w:val="28"/>
          <w:szCs w:val="28"/>
          <w:lang w:val="uk-UA" w:eastAsia="zh-CN" w:bidi="hi-IN"/>
        </w:rPr>
        <w:t xml:space="preserve"> Дніпровському районі м. Києва</w:t>
      </w:r>
      <w:r w:rsidR="006A4143">
        <w:rPr>
          <w:rFonts w:ascii="Times New Roman" w:eastAsia="SimSun" w:hAnsi="Times New Roman" w:cs="Times New Roman"/>
          <w:sz w:val="28"/>
          <w:szCs w:val="28"/>
          <w:lang w:val="uk-UA" w:eastAsia="zh-CN" w:bidi="hi-IN"/>
        </w:rPr>
        <w:t>»</w:t>
      </w:r>
      <w:r>
        <w:rPr>
          <w:rFonts w:ascii="Times New Roman" w:eastAsia="SimSun" w:hAnsi="Times New Roman" w:cs="Times New Roman"/>
          <w:sz w:val="28"/>
          <w:szCs w:val="28"/>
          <w:lang w:val="uk-UA" w:eastAsia="zh-CN" w:bidi="hi-IN"/>
        </w:rPr>
        <w:t xml:space="preserve"> </w:t>
      </w:r>
      <w:r w:rsidR="006A4143">
        <w:rPr>
          <w:rFonts w:ascii="Times New Roman" w:eastAsia="SimSun" w:hAnsi="Times New Roman" w:cs="Times New Roman"/>
          <w:sz w:val="28"/>
          <w:szCs w:val="28"/>
          <w:lang w:val="uk-UA" w:eastAsia="zh-CN" w:bidi="hi-IN"/>
        </w:rPr>
        <w:t xml:space="preserve">(А-23405) (від 12.10.2017 № 08/231-2540/ПР), </w:t>
      </w:r>
      <w:r w:rsidR="006A4143">
        <w:rPr>
          <w:rFonts w:ascii="Times New Roman" w:eastAsia="Times New Roman" w:hAnsi="Times New Roman" w:cs="Times New Roman"/>
          <w:sz w:val="28"/>
          <w:szCs w:val="28"/>
          <w:lang w:val="uk-UA"/>
        </w:rPr>
        <w:t>«</w:t>
      </w:r>
      <w:r w:rsidRPr="00B35500">
        <w:rPr>
          <w:rFonts w:ascii="Times New Roman" w:eastAsia="SimSun" w:hAnsi="Times New Roman" w:cs="Times New Roman"/>
          <w:sz w:val="28"/>
          <w:szCs w:val="28"/>
          <w:lang w:val="uk-UA" w:eastAsia="zh-CN" w:bidi="hi-IN"/>
        </w:rPr>
        <w:t>Про поно</w:t>
      </w:r>
      <w:r>
        <w:rPr>
          <w:rFonts w:ascii="Times New Roman" w:eastAsia="SimSun" w:hAnsi="Times New Roman" w:cs="Times New Roman"/>
          <w:sz w:val="28"/>
          <w:szCs w:val="28"/>
          <w:lang w:val="uk-UA" w:eastAsia="zh-CN" w:bidi="hi-IN"/>
        </w:rPr>
        <w:t>влення дочірньому підприємству «Науково-виробниче підприємство «</w:t>
      </w:r>
      <w:proofErr w:type="spellStart"/>
      <w:r>
        <w:rPr>
          <w:rFonts w:ascii="Times New Roman" w:eastAsia="SimSun" w:hAnsi="Times New Roman" w:cs="Times New Roman"/>
          <w:sz w:val="28"/>
          <w:szCs w:val="28"/>
          <w:lang w:val="uk-UA" w:eastAsia="zh-CN" w:bidi="hi-IN"/>
        </w:rPr>
        <w:t>Промбудкомплект</w:t>
      </w:r>
      <w:proofErr w:type="spellEnd"/>
      <w:r>
        <w:rPr>
          <w:rFonts w:ascii="Times New Roman" w:eastAsia="SimSun" w:hAnsi="Times New Roman" w:cs="Times New Roman"/>
          <w:sz w:val="28"/>
          <w:szCs w:val="28"/>
          <w:lang w:val="uk-UA" w:eastAsia="zh-CN" w:bidi="hi-IN"/>
        </w:rPr>
        <w:t>»</w:t>
      </w:r>
      <w:r w:rsidRPr="00B35500">
        <w:rPr>
          <w:rFonts w:ascii="Times New Roman" w:eastAsia="SimSun" w:hAnsi="Times New Roman" w:cs="Times New Roman"/>
          <w:sz w:val="28"/>
          <w:szCs w:val="28"/>
          <w:lang w:val="uk-UA" w:eastAsia="zh-CN" w:bidi="hi-IN"/>
        </w:rPr>
        <w:t xml:space="preserve"> договору оренди земельної ділянки для будівництва, обслуговування та експлуатації автозаправної станції з комплексом </w:t>
      </w:r>
      <w:proofErr w:type="spellStart"/>
      <w:r w:rsidRPr="00B35500">
        <w:rPr>
          <w:rFonts w:ascii="Times New Roman" w:eastAsia="SimSun" w:hAnsi="Times New Roman" w:cs="Times New Roman"/>
          <w:sz w:val="28"/>
          <w:szCs w:val="28"/>
          <w:lang w:val="uk-UA" w:eastAsia="zh-CN" w:bidi="hi-IN"/>
        </w:rPr>
        <w:t>сервісно</w:t>
      </w:r>
      <w:proofErr w:type="spellEnd"/>
      <w:r w:rsidRPr="00B35500">
        <w:rPr>
          <w:rFonts w:ascii="Times New Roman" w:eastAsia="SimSun" w:hAnsi="Times New Roman" w:cs="Times New Roman"/>
          <w:sz w:val="28"/>
          <w:szCs w:val="28"/>
          <w:lang w:val="uk-UA" w:eastAsia="zh-CN" w:bidi="hi-IN"/>
        </w:rPr>
        <w:t>-побутових послуг на вул. Братиславській, 7-б</w:t>
      </w:r>
      <w:r>
        <w:rPr>
          <w:rFonts w:ascii="Times New Roman" w:eastAsia="SimSun" w:hAnsi="Times New Roman" w:cs="Times New Roman"/>
          <w:sz w:val="28"/>
          <w:szCs w:val="28"/>
          <w:lang w:val="uk-UA" w:eastAsia="zh-CN" w:bidi="hi-IN"/>
        </w:rPr>
        <w:t xml:space="preserve"> у Деснянському районі м. Києва</w:t>
      </w:r>
      <w:r w:rsidR="006A4143">
        <w:rPr>
          <w:rFonts w:ascii="Times New Roman" w:eastAsia="SimSun" w:hAnsi="Times New Roman" w:cs="Times New Roman"/>
          <w:sz w:val="28"/>
          <w:szCs w:val="28"/>
          <w:lang w:val="uk-UA" w:eastAsia="zh-CN" w:bidi="hi-IN"/>
        </w:rPr>
        <w:t xml:space="preserve">» (А-23424) (від 10.10.2017 № 08/231-2502/ПР), </w:t>
      </w:r>
      <w:r w:rsidR="006A4143">
        <w:rPr>
          <w:rFonts w:ascii="Times New Roman" w:eastAsia="Times New Roman" w:hAnsi="Times New Roman" w:cs="Times New Roman"/>
          <w:sz w:val="28"/>
          <w:szCs w:val="28"/>
          <w:lang w:val="uk-UA"/>
        </w:rPr>
        <w:t>«</w:t>
      </w:r>
      <w:r w:rsidRPr="00A654E6">
        <w:rPr>
          <w:rFonts w:ascii="Times New Roman" w:eastAsia="SimSun" w:hAnsi="Times New Roman" w:cs="Times New Roman"/>
          <w:sz w:val="28"/>
          <w:szCs w:val="28"/>
          <w:lang w:val="uk-UA" w:eastAsia="zh-CN" w:bidi="hi-IN"/>
        </w:rPr>
        <w:t>Про поновлення товариству з обмеженою відповідальністю «АРС-М» договору оренди земельної ділянки для реконструкції, експлуатації та обслуговування автозаправної станції з комплексом сервісного обслуговування на вул. Великій Окружній, 1 у Голосіївському районі</w:t>
      </w:r>
      <w:r w:rsidR="006A4143">
        <w:rPr>
          <w:rFonts w:ascii="Times New Roman" w:eastAsia="SimSun" w:hAnsi="Times New Roman" w:cs="Times New Roman"/>
          <w:sz w:val="28"/>
          <w:szCs w:val="28"/>
          <w:lang w:val="uk-UA" w:eastAsia="zh-CN" w:bidi="hi-IN"/>
        </w:rPr>
        <w:t xml:space="preserve"> м. Києва» (А-23402) (від 12.10.2017 № 08/231-2538/ПР), </w:t>
      </w:r>
      <w:r w:rsidR="006A4143">
        <w:rPr>
          <w:rFonts w:ascii="Times New Roman" w:eastAsia="Times New Roman" w:hAnsi="Times New Roman" w:cs="Times New Roman"/>
          <w:sz w:val="28"/>
          <w:szCs w:val="28"/>
          <w:lang w:val="uk-UA"/>
        </w:rPr>
        <w:t>«</w:t>
      </w:r>
      <w:r w:rsidRPr="00A654E6">
        <w:rPr>
          <w:rFonts w:ascii="Times New Roman" w:eastAsia="SimSun" w:hAnsi="Times New Roman" w:cs="Times New Roman"/>
          <w:sz w:val="28"/>
          <w:szCs w:val="28"/>
          <w:lang w:val="uk-UA" w:eastAsia="zh-CN" w:bidi="hi-IN"/>
        </w:rPr>
        <w:t>Про визначення переліку земельних ділянок для опрацювання можливості продажу їх (або права оре</w:t>
      </w:r>
      <w:r>
        <w:rPr>
          <w:rFonts w:ascii="Times New Roman" w:eastAsia="SimSun" w:hAnsi="Times New Roman" w:cs="Times New Roman"/>
          <w:sz w:val="28"/>
          <w:szCs w:val="28"/>
          <w:lang w:val="uk-UA" w:eastAsia="zh-CN" w:bidi="hi-IN"/>
        </w:rPr>
        <w:t xml:space="preserve">нди на них) </w:t>
      </w:r>
      <w:r w:rsidR="006A4143">
        <w:rPr>
          <w:rFonts w:ascii="Times New Roman" w:eastAsia="SimSun" w:hAnsi="Times New Roman" w:cs="Times New Roman"/>
          <w:sz w:val="28"/>
          <w:szCs w:val="28"/>
          <w:lang w:val="uk-UA" w:eastAsia="zh-CN" w:bidi="hi-IN"/>
        </w:rPr>
        <w:t xml:space="preserve">на земельних торгах» (Є-1452) (від 05.09.2017 № 08/231-1987/ПР), </w:t>
      </w:r>
      <w:r w:rsidR="006A4143">
        <w:rPr>
          <w:rFonts w:ascii="Times New Roman" w:eastAsia="Times New Roman" w:hAnsi="Times New Roman" w:cs="Times New Roman"/>
          <w:sz w:val="28"/>
          <w:szCs w:val="28"/>
          <w:lang w:val="uk-UA"/>
        </w:rPr>
        <w:t>«</w:t>
      </w:r>
      <w:r w:rsidRPr="00A654E6">
        <w:rPr>
          <w:rFonts w:ascii="Times New Roman" w:eastAsia="SimSun" w:hAnsi="Times New Roman" w:cs="Times New Roman"/>
          <w:sz w:val="28"/>
          <w:szCs w:val="28"/>
          <w:lang w:val="uk-UA" w:eastAsia="zh-CN" w:bidi="hi-IN"/>
        </w:rPr>
        <w:t>Про передачу громадянці Яценко Наталії Володимирівні у приватну власність земельної ділянки для будівництва і обслуговування жилого будинку, господарських будівель і споруд у пров. Радистів, 6-а</w:t>
      </w:r>
      <w:r>
        <w:rPr>
          <w:rFonts w:ascii="Times New Roman" w:eastAsia="SimSun" w:hAnsi="Times New Roman" w:cs="Times New Roman"/>
          <w:sz w:val="28"/>
          <w:szCs w:val="28"/>
          <w:lang w:val="uk-UA" w:eastAsia="zh-CN" w:bidi="hi-IN"/>
        </w:rPr>
        <w:t xml:space="preserve"> у Деснянському районі м. Києва</w:t>
      </w:r>
      <w:r w:rsidR="006A4143">
        <w:rPr>
          <w:rFonts w:ascii="Times New Roman" w:eastAsia="SimSun" w:hAnsi="Times New Roman" w:cs="Times New Roman"/>
          <w:sz w:val="28"/>
          <w:szCs w:val="28"/>
          <w:lang w:val="uk-UA" w:eastAsia="zh-CN" w:bidi="hi-IN"/>
        </w:rPr>
        <w:t>»</w:t>
      </w:r>
      <w:r w:rsidRPr="00A654E6">
        <w:rPr>
          <w:rFonts w:ascii="Times New Roman" w:eastAsia="SimSun" w:hAnsi="Times New Roman" w:cs="Times New Roman"/>
          <w:sz w:val="28"/>
          <w:szCs w:val="28"/>
          <w:lang w:val="uk-UA" w:eastAsia="zh-CN" w:bidi="hi-IN"/>
        </w:rPr>
        <w:t xml:space="preserve"> (А-23888)</w:t>
      </w:r>
      <w:r w:rsidR="006A4143">
        <w:rPr>
          <w:rFonts w:ascii="Times New Roman" w:eastAsia="SimSun" w:hAnsi="Times New Roman" w:cs="Times New Roman"/>
          <w:sz w:val="28"/>
          <w:szCs w:val="28"/>
          <w:lang w:val="uk-UA" w:eastAsia="zh-CN" w:bidi="hi-IN"/>
        </w:rPr>
        <w:t xml:space="preserve"> (в</w:t>
      </w:r>
      <w:r w:rsidRPr="00A654E6">
        <w:rPr>
          <w:rFonts w:ascii="Times New Roman" w:eastAsia="SimSun" w:hAnsi="Times New Roman" w:cs="Times New Roman"/>
          <w:sz w:val="28"/>
          <w:szCs w:val="28"/>
          <w:lang w:val="uk-UA" w:eastAsia="zh-CN" w:bidi="hi-IN"/>
        </w:rPr>
        <w:t xml:space="preserve">ід 27.09.2017 </w:t>
      </w:r>
      <w:r w:rsidR="006A4143">
        <w:rPr>
          <w:rFonts w:ascii="Times New Roman" w:eastAsia="SimSun" w:hAnsi="Times New Roman" w:cs="Times New Roman"/>
          <w:sz w:val="28"/>
          <w:szCs w:val="28"/>
          <w:lang w:val="uk-UA" w:eastAsia="zh-CN" w:bidi="hi-IN"/>
        </w:rPr>
        <w:t xml:space="preserve">                     </w:t>
      </w:r>
      <w:r w:rsidRPr="00A654E6">
        <w:rPr>
          <w:rFonts w:ascii="Times New Roman" w:eastAsia="SimSun" w:hAnsi="Times New Roman" w:cs="Times New Roman"/>
          <w:sz w:val="28"/>
          <w:szCs w:val="28"/>
          <w:lang w:val="uk-UA" w:eastAsia="zh-CN" w:bidi="hi-IN"/>
        </w:rPr>
        <w:t>№ 08/231-2</w:t>
      </w:r>
      <w:r w:rsidR="006A4143">
        <w:rPr>
          <w:rFonts w:ascii="Times New Roman" w:eastAsia="SimSun" w:hAnsi="Times New Roman" w:cs="Times New Roman"/>
          <w:sz w:val="28"/>
          <w:szCs w:val="28"/>
          <w:lang w:val="uk-UA" w:eastAsia="zh-CN" w:bidi="hi-IN"/>
        </w:rPr>
        <w:t xml:space="preserve">308/ПР), </w:t>
      </w:r>
      <w:r w:rsidR="006A4143">
        <w:rPr>
          <w:rFonts w:ascii="Times New Roman" w:eastAsia="Times New Roman" w:hAnsi="Times New Roman" w:cs="Times New Roman"/>
          <w:sz w:val="28"/>
          <w:szCs w:val="28"/>
          <w:lang w:val="uk-UA"/>
        </w:rPr>
        <w:t>«</w:t>
      </w:r>
      <w:r w:rsidRPr="00A654E6">
        <w:rPr>
          <w:rFonts w:ascii="Times New Roman" w:eastAsia="SimSun" w:hAnsi="Times New Roman" w:cs="Times New Roman"/>
          <w:sz w:val="28"/>
          <w:szCs w:val="28"/>
          <w:lang w:val="uk-UA" w:eastAsia="zh-CN" w:bidi="hi-IN"/>
        </w:rPr>
        <w:t>Про поновлення товариству з обмеженою відповідальністю «Виробничо-комерційна фірма «</w:t>
      </w:r>
      <w:proofErr w:type="spellStart"/>
      <w:r w:rsidRPr="00A654E6">
        <w:rPr>
          <w:rFonts w:ascii="Times New Roman" w:eastAsia="SimSun" w:hAnsi="Times New Roman" w:cs="Times New Roman"/>
          <w:sz w:val="28"/>
          <w:szCs w:val="28"/>
          <w:lang w:val="uk-UA" w:eastAsia="zh-CN" w:bidi="hi-IN"/>
        </w:rPr>
        <w:t>Нон</w:t>
      </w:r>
      <w:proofErr w:type="spellEnd"/>
      <w:r w:rsidRPr="00A654E6">
        <w:rPr>
          <w:rFonts w:ascii="Times New Roman" w:eastAsia="SimSun" w:hAnsi="Times New Roman" w:cs="Times New Roman"/>
          <w:sz w:val="28"/>
          <w:szCs w:val="28"/>
          <w:lang w:val="uk-UA" w:eastAsia="zh-CN" w:bidi="hi-IN"/>
        </w:rPr>
        <w:t xml:space="preserve">-стоп» договору на право тимчасового користування землею на умовах оренди для будівництва та експлуатації автозаправної станції з комплексом </w:t>
      </w:r>
      <w:proofErr w:type="spellStart"/>
      <w:r w:rsidRPr="00A654E6">
        <w:rPr>
          <w:rFonts w:ascii="Times New Roman" w:eastAsia="SimSun" w:hAnsi="Times New Roman" w:cs="Times New Roman"/>
          <w:sz w:val="28"/>
          <w:szCs w:val="28"/>
          <w:lang w:val="uk-UA" w:eastAsia="zh-CN" w:bidi="hi-IN"/>
        </w:rPr>
        <w:t>сервісно</w:t>
      </w:r>
      <w:proofErr w:type="spellEnd"/>
      <w:r w:rsidRPr="00A654E6">
        <w:rPr>
          <w:rFonts w:ascii="Times New Roman" w:eastAsia="SimSun" w:hAnsi="Times New Roman" w:cs="Times New Roman"/>
          <w:sz w:val="28"/>
          <w:szCs w:val="28"/>
          <w:lang w:val="uk-UA" w:eastAsia="zh-CN" w:bidi="hi-IN"/>
        </w:rPr>
        <w:t xml:space="preserve">-побутових послуг на просп. Степана Бандери, 26-в (літера А) в Оболонському районі м. </w:t>
      </w:r>
      <w:r>
        <w:rPr>
          <w:rFonts w:ascii="Times New Roman" w:eastAsia="SimSun" w:hAnsi="Times New Roman" w:cs="Times New Roman"/>
          <w:sz w:val="28"/>
          <w:szCs w:val="28"/>
          <w:lang w:val="uk-UA" w:eastAsia="zh-CN" w:bidi="hi-IN"/>
        </w:rPr>
        <w:t>Києва та внесення змін до нього</w:t>
      </w:r>
      <w:r w:rsidR="006A4143">
        <w:rPr>
          <w:rFonts w:ascii="Times New Roman" w:eastAsia="SimSun" w:hAnsi="Times New Roman" w:cs="Times New Roman"/>
          <w:sz w:val="28"/>
          <w:szCs w:val="28"/>
          <w:lang w:val="uk-UA" w:eastAsia="zh-CN" w:bidi="hi-IN"/>
        </w:rPr>
        <w:t>» (А-21631) (від 29.09.2016 № 08/231-4035/ПР) «</w:t>
      </w:r>
      <w:r w:rsidRPr="00A654E6">
        <w:rPr>
          <w:rFonts w:ascii="Times New Roman" w:eastAsia="Times New Roman" w:hAnsi="Times New Roman" w:cs="Times New Roman"/>
          <w:sz w:val="28"/>
          <w:szCs w:val="28"/>
          <w:lang w:val="uk-UA"/>
        </w:rPr>
        <w:t>Про поновлення товариству з обмеженою відповідальністю «ОМЕГА-ГЕПАРД» договору оренди земельної ділянки для організації під'їздів та виїздів автозаправної станції з об'єктами сервісного обслуговування на просп. Валерія Лобановського, 123 у Голосіївськ</w:t>
      </w:r>
      <w:r>
        <w:rPr>
          <w:rFonts w:ascii="Times New Roman" w:eastAsia="Times New Roman" w:hAnsi="Times New Roman" w:cs="Times New Roman"/>
          <w:sz w:val="28"/>
          <w:szCs w:val="28"/>
          <w:lang w:val="uk-UA"/>
        </w:rPr>
        <w:t>ому районі м. Києва</w:t>
      </w:r>
      <w:r w:rsidR="006A4143">
        <w:rPr>
          <w:rFonts w:ascii="Times New Roman" w:eastAsia="Times New Roman" w:hAnsi="Times New Roman" w:cs="Times New Roman"/>
          <w:sz w:val="28"/>
          <w:szCs w:val="28"/>
          <w:lang w:val="uk-UA"/>
        </w:rPr>
        <w:t xml:space="preserve">» (А-23406) (від </w:t>
      </w:r>
      <w:r w:rsidR="006A4143">
        <w:rPr>
          <w:rFonts w:ascii="Times New Roman" w:eastAsia="Times New Roman" w:hAnsi="Times New Roman" w:cs="Times New Roman"/>
          <w:sz w:val="28"/>
          <w:szCs w:val="28"/>
          <w:lang w:val="uk-UA"/>
        </w:rPr>
        <w:lastRenderedPageBreak/>
        <w:t>12.10.2017 № 08/231-2546/ПР), «</w:t>
      </w:r>
      <w:r w:rsidRPr="00A654E6">
        <w:rPr>
          <w:rFonts w:ascii="Times New Roman" w:eastAsia="Times New Roman" w:hAnsi="Times New Roman" w:cs="Times New Roman"/>
          <w:sz w:val="28"/>
          <w:szCs w:val="28"/>
          <w:lang w:val="uk-UA"/>
        </w:rPr>
        <w:t>Про надання дозволу на провед</w:t>
      </w:r>
      <w:r w:rsidR="006A4143">
        <w:rPr>
          <w:rFonts w:ascii="Times New Roman" w:eastAsia="Times New Roman" w:hAnsi="Times New Roman" w:cs="Times New Roman"/>
          <w:sz w:val="28"/>
          <w:szCs w:val="28"/>
          <w:lang w:val="uk-UA"/>
        </w:rPr>
        <w:t>ення експертної грошової</w:t>
      </w:r>
      <w:r w:rsidRPr="00A654E6">
        <w:rPr>
          <w:rFonts w:ascii="Times New Roman" w:eastAsia="Times New Roman" w:hAnsi="Times New Roman" w:cs="Times New Roman"/>
          <w:sz w:val="28"/>
          <w:szCs w:val="28"/>
          <w:lang w:val="uk-UA"/>
        </w:rPr>
        <w:t xml:space="preserve"> оцінки земельно</w:t>
      </w:r>
      <w:r>
        <w:rPr>
          <w:rFonts w:ascii="Times New Roman" w:eastAsia="Times New Roman" w:hAnsi="Times New Roman" w:cs="Times New Roman"/>
          <w:sz w:val="28"/>
          <w:szCs w:val="28"/>
          <w:lang w:val="uk-UA"/>
        </w:rPr>
        <w:t>ї ділянки, що  підлягає продажу</w:t>
      </w:r>
      <w:r w:rsidR="006A4143">
        <w:rPr>
          <w:rFonts w:ascii="Times New Roman" w:eastAsia="Times New Roman" w:hAnsi="Times New Roman" w:cs="Times New Roman"/>
          <w:sz w:val="28"/>
          <w:szCs w:val="28"/>
          <w:lang w:val="uk-UA"/>
        </w:rPr>
        <w:t>»               (Є-1467) (від 09.11.2017 № 08/231-2704/ПР) «</w:t>
      </w:r>
      <w:r w:rsidRPr="00A654E6">
        <w:rPr>
          <w:rFonts w:ascii="Times New Roman" w:eastAsia="Times New Roman" w:hAnsi="Times New Roman" w:cs="Times New Roman"/>
          <w:sz w:val="28"/>
          <w:szCs w:val="28"/>
          <w:lang w:val="uk-UA"/>
        </w:rPr>
        <w:t>Про поновлення товариству з обмеженою відповідальністю «Золотий лев»  договору  оренди земельної ділянки для будівництва та експлуатації тимчасового збірно-</w:t>
      </w:r>
      <w:r w:rsidR="006A4143">
        <w:rPr>
          <w:rFonts w:ascii="Times New Roman" w:eastAsia="Times New Roman" w:hAnsi="Times New Roman" w:cs="Times New Roman"/>
          <w:sz w:val="28"/>
          <w:szCs w:val="28"/>
          <w:lang w:val="uk-UA"/>
        </w:rPr>
        <w:t>розбірного павільйону на</w:t>
      </w:r>
      <w:r w:rsidRPr="00A654E6">
        <w:rPr>
          <w:rFonts w:ascii="Times New Roman" w:eastAsia="Times New Roman" w:hAnsi="Times New Roman" w:cs="Times New Roman"/>
          <w:sz w:val="28"/>
          <w:szCs w:val="28"/>
          <w:lang w:val="uk-UA"/>
        </w:rPr>
        <w:t xml:space="preserve"> вул. Анни Ахматової, 3-</w:t>
      </w:r>
      <w:r>
        <w:rPr>
          <w:rFonts w:ascii="Times New Roman" w:eastAsia="Times New Roman" w:hAnsi="Times New Roman" w:cs="Times New Roman"/>
          <w:sz w:val="28"/>
          <w:szCs w:val="28"/>
          <w:lang w:val="uk-UA"/>
        </w:rPr>
        <w:t>5 у Дарницькому районі м. Києва</w:t>
      </w:r>
      <w:r w:rsidR="006A4143">
        <w:rPr>
          <w:rFonts w:ascii="Times New Roman" w:eastAsia="Times New Roman" w:hAnsi="Times New Roman" w:cs="Times New Roman"/>
          <w:sz w:val="28"/>
          <w:szCs w:val="28"/>
          <w:lang w:val="uk-UA"/>
        </w:rPr>
        <w:t>»             (А-22016) (від 16.11.2017 № 08/231-2735/ПР), «</w:t>
      </w:r>
      <w:r w:rsidRPr="00A654E6">
        <w:rPr>
          <w:rFonts w:ascii="Times New Roman" w:eastAsia="Times New Roman" w:hAnsi="Times New Roman" w:cs="Times New Roman"/>
          <w:sz w:val="28"/>
          <w:szCs w:val="28"/>
          <w:lang w:val="uk-UA"/>
        </w:rPr>
        <w:t>Про поновлення договору  оренди земельних ділянок приватному акціонерному товариству «АГЕНТСТВО ТРЕТЬОГО ТИСЯЧОЛІТТЯ» для будівництва, обслуговування та експлуатації автозаправної станції з комплексом сервісного обслуговування на перетині проспектів Миколи Бажана та Петра Григоренк</w:t>
      </w:r>
      <w:r>
        <w:rPr>
          <w:rFonts w:ascii="Times New Roman" w:eastAsia="Times New Roman" w:hAnsi="Times New Roman" w:cs="Times New Roman"/>
          <w:sz w:val="28"/>
          <w:szCs w:val="28"/>
          <w:lang w:val="uk-UA"/>
        </w:rPr>
        <w:t>а у Дарницькому районі м. Києва</w:t>
      </w:r>
      <w:r w:rsidR="006A4143">
        <w:rPr>
          <w:rFonts w:ascii="Times New Roman" w:eastAsia="Times New Roman" w:hAnsi="Times New Roman" w:cs="Times New Roman"/>
          <w:sz w:val="28"/>
          <w:szCs w:val="28"/>
          <w:lang w:val="uk-UA"/>
        </w:rPr>
        <w:t>» (А-23411) (від 12.10.2017 № 08/231-2537/ПР), «</w:t>
      </w:r>
      <w:r w:rsidRPr="00A654E6">
        <w:rPr>
          <w:rFonts w:ascii="Times New Roman" w:eastAsia="Times New Roman" w:hAnsi="Times New Roman" w:cs="Times New Roman"/>
          <w:sz w:val="28"/>
          <w:szCs w:val="28"/>
          <w:lang w:val="uk-UA"/>
        </w:rPr>
        <w:t>Про поновлення товариству з обмеженою відповідальністю «</w:t>
      </w:r>
      <w:proofErr w:type="spellStart"/>
      <w:r w:rsidRPr="00A654E6">
        <w:rPr>
          <w:rFonts w:ascii="Times New Roman" w:eastAsia="Times New Roman" w:hAnsi="Times New Roman" w:cs="Times New Roman"/>
          <w:sz w:val="28"/>
          <w:szCs w:val="28"/>
          <w:lang w:val="uk-UA"/>
        </w:rPr>
        <w:t>АвтоНафта</w:t>
      </w:r>
      <w:proofErr w:type="spellEnd"/>
      <w:r w:rsidRPr="00A654E6">
        <w:rPr>
          <w:rFonts w:ascii="Times New Roman" w:eastAsia="Times New Roman" w:hAnsi="Times New Roman" w:cs="Times New Roman"/>
          <w:sz w:val="28"/>
          <w:szCs w:val="28"/>
          <w:lang w:val="uk-UA"/>
        </w:rPr>
        <w:t xml:space="preserve">» договору оренди земельної ділянки для будівництва, експлуатації та обслуговування автозаправної станції з магазином супутніх товарів та </w:t>
      </w:r>
      <w:proofErr w:type="spellStart"/>
      <w:r w:rsidRPr="00A654E6">
        <w:rPr>
          <w:rFonts w:ascii="Times New Roman" w:eastAsia="Times New Roman" w:hAnsi="Times New Roman" w:cs="Times New Roman"/>
          <w:sz w:val="28"/>
          <w:szCs w:val="28"/>
          <w:lang w:val="uk-UA"/>
        </w:rPr>
        <w:t>автомийкою</w:t>
      </w:r>
      <w:proofErr w:type="spellEnd"/>
      <w:r w:rsidRPr="00A654E6">
        <w:rPr>
          <w:rFonts w:ascii="Times New Roman" w:eastAsia="Times New Roman" w:hAnsi="Times New Roman" w:cs="Times New Roman"/>
          <w:sz w:val="28"/>
          <w:szCs w:val="28"/>
          <w:lang w:val="uk-UA"/>
        </w:rPr>
        <w:t xml:space="preserve"> на перетині вул. Братиславської та вул. Крайньої</w:t>
      </w:r>
      <w:r>
        <w:rPr>
          <w:rFonts w:ascii="Times New Roman" w:eastAsia="Times New Roman" w:hAnsi="Times New Roman" w:cs="Times New Roman"/>
          <w:sz w:val="28"/>
          <w:szCs w:val="28"/>
          <w:lang w:val="uk-UA"/>
        </w:rPr>
        <w:t xml:space="preserve"> у Деснянському районі м. Києва</w:t>
      </w:r>
      <w:r w:rsidR="006A4143">
        <w:rPr>
          <w:rFonts w:ascii="Times New Roman" w:eastAsia="Times New Roman" w:hAnsi="Times New Roman" w:cs="Times New Roman"/>
          <w:sz w:val="28"/>
          <w:szCs w:val="28"/>
          <w:lang w:val="uk-UA"/>
        </w:rPr>
        <w:t>» (А-23412) (від 10.10.2017 № 08/231-2501/ПР), «</w:t>
      </w:r>
      <w:r w:rsidRPr="00194563">
        <w:rPr>
          <w:rFonts w:ascii="Times New Roman" w:eastAsia="Times New Roman" w:hAnsi="Times New Roman" w:cs="Times New Roman"/>
          <w:sz w:val="28"/>
          <w:szCs w:val="28"/>
          <w:lang w:val="uk-UA"/>
        </w:rPr>
        <w:t>Про внесення змін до рішення Київської місько</w:t>
      </w:r>
      <w:r>
        <w:rPr>
          <w:rFonts w:ascii="Times New Roman" w:eastAsia="Times New Roman" w:hAnsi="Times New Roman" w:cs="Times New Roman"/>
          <w:sz w:val="28"/>
          <w:szCs w:val="28"/>
          <w:lang w:val="uk-UA"/>
        </w:rPr>
        <w:t>ї ради від 30.01.2003 №252/412 «</w:t>
      </w:r>
      <w:r w:rsidRPr="00194563">
        <w:rPr>
          <w:rFonts w:ascii="Times New Roman" w:eastAsia="Times New Roman" w:hAnsi="Times New Roman" w:cs="Times New Roman"/>
          <w:sz w:val="28"/>
          <w:szCs w:val="28"/>
          <w:lang w:val="uk-UA"/>
        </w:rPr>
        <w:t>Про затвердження переліку земельних ділянок, призначених для продажу на земельних торгах (аукціонах) суб'єктам підприєм</w:t>
      </w:r>
      <w:r>
        <w:rPr>
          <w:rFonts w:ascii="Times New Roman" w:eastAsia="Times New Roman" w:hAnsi="Times New Roman" w:cs="Times New Roman"/>
          <w:sz w:val="28"/>
          <w:szCs w:val="28"/>
          <w:lang w:val="uk-UA"/>
        </w:rPr>
        <w:t>ницької діяльності під забудову»</w:t>
      </w:r>
      <w:r w:rsidR="006A4143">
        <w:rPr>
          <w:rFonts w:ascii="Times New Roman" w:eastAsia="Times New Roman" w:hAnsi="Times New Roman" w:cs="Times New Roman"/>
          <w:sz w:val="28"/>
          <w:szCs w:val="28"/>
          <w:lang w:val="uk-UA"/>
        </w:rPr>
        <w:t xml:space="preserve"> (Є-1400) (від 22.02.2017 № 08/231-490/ПР), «</w:t>
      </w:r>
      <w:r w:rsidRPr="00CB22D2">
        <w:rPr>
          <w:rFonts w:ascii="Times New Roman" w:eastAsia="Times New Roman" w:hAnsi="Times New Roman" w:cs="Times New Roman"/>
          <w:sz w:val="28"/>
          <w:szCs w:val="28"/>
          <w:lang w:val="uk-UA"/>
        </w:rPr>
        <w:t>Про поновлення спільному українсько-німецькому товариству з обмеженою відповідал</w:t>
      </w:r>
      <w:r>
        <w:rPr>
          <w:rFonts w:ascii="Times New Roman" w:eastAsia="Times New Roman" w:hAnsi="Times New Roman" w:cs="Times New Roman"/>
          <w:sz w:val="28"/>
          <w:szCs w:val="28"/>
          <w:lang w:val="uk-UA"/>
        </w:rPr>
        <w:t>ьністю з іноземною інвестицією «КЕРШЕР»</w:t>
      </w:r>
      <w:r w:rsidRPr="00CB22D2">
        <w:rPr>
          <w:rFonts w:ascii="Times New Roman" w:eastAsia="Times New Roman" w:hAnsi="Times New Roman" w:cs="Times New Roman"/>
          <w:sz w:val="28"/>
          <w:szCs w:val="28"/>
          <w:lang w:val="uk-UA"/>
        </w:rPr>
        <w:t xml:space="preserve">  договору оренди земельних ділянок для будівництва, експлуатації та обслуговування автозаправного комплексу на вул. Братиславській  (непарна сторона між вул. Сулеймана Стальського та просп. Лісовим) у </w:t>
      </w:r>
      <w:r w:rsidR="006A4143">
        <w:rPr>
          <w:rFonts w:ascii="Times New Roman" w:eastAsia="Times New Roman" w:hAnsi="Times New Roman" w:cs="Times New Roman"/>
          <w:sz w:val="28"/>
          <w:szCs w:val="28"/>
          <w:lang w:val="uk-UA"/>
        </w:rPr>
        <w:t>Деснянському районі</w:t>
      </w:r>
      <w:r>
        <w:rPr>
          <w:rFonts w:ascii="Times New Roman" w:eastAsia="Times New Roman" w:hAnsi="Times New Roman" w:cs="Times New Roman"/>
          <w:sz w:val="28"/>
          <w:szCs w:val="28"/>
          <w:lang w:val="uk-UA"/>
        </w:rPr>
        <w:t xml:space="preserve"> м. Києва</w:t>
      </w:r>
      <w:r w:rsidR="006A4143">
        <w:rPr>
          <w:rFonts w:ascii="Times New Roman" w:eastAsia="Times New Roman" w:hAnsi="Times New Roman" w:cs="Times New Roman"/>
          <w:sz w:val="28"/>
          <w:szCs w:val="28"/>
          <w:lang w:val="uk-UA"/>
        </w:rPr>
        <w:t>» (А-23404) (в</w:t>
      </w:r>
      <w:r w:rsidRPr="00CB22D2">
        <w:rPr>
          <w:rFonts w:ascii="Times New Roman" w:eastAsia="Times New Roman" w:hAnsi="Times New Roman" w:cs="Times New Roman"/>
          <w:sz w:val="28"/>
          <w:szCs w:val="28"/>
          <w:lang w:val="uk-UA"/>
        </w:rPr>
        <w:t xml:space="preserve">ід 12.10.2017 </w:t>
      </w:r>
      <w:r w:rsidR="006A4143">
        <w:rPr>
          <w:rFonts w:ascii="Times New Roman" w:eastAsia="Times New Roman" w:hAnsi="Times New Roman" w:cs="Times New Roman"/>
          <w:sz w:val="28"/>
          <w:szCs w:val="28"/>
          <w:lang w:val="uk-UA"/>
        </w:rPr>
        <w:t xml:space="preserve"> № 08/231-2544/ПР), «</w:t>
      </w:r>
      <w:r w:rsidRPr="00CB22D2">
        <w:rPr>
          <w:rFonts w:ascii="Times New Roman" w:eastAsia="Times New Roman" w:hAnsi="Times New Roman" w:cs="Times New Roman"/>
          <w:sz w:val="28"/>
          <w:szCs w:val="28"/>
          <w:lang w:val="uk-UA"/>
        </w:rPr>
        <w:t>Про поновлення товариству з обмеженою відповідальністю «</w:t>
      </w:r>
      <w:proofErr w:type="spellStart"/>
      <w:r w:rsidRPr="00CB22D2">
        <w:rPr>
          <w:rFonts w:ascii="Times New Roman" w:eastAsia="Times New Roman" w:hAnsi="Times New Roman" w:cs="Times New Roman"/>
          <w:sz w:val="28"/>
          <w:szCs w:val="28"/>
          <w:lang w:val="uk-UA"/>
        </w:rPr>
        <w:t>АвтоНафта</w:t>
      </w:r>
      <w:proofErr w:type="spellEnd"/>
      <w:r w:rsidRPr="00CB22D2">
        <w:rPr>
          <w:rFonts w:ascii="Times New Roman" w:eastAsia="Times New Roman" w:hAnsi="Times New Roman" w:cs="Times New Roman"/>
          <w:sz w:val="28"/>
          <w:szCs w:val="28"/>
          <w:lang w:val="uk-UA"/>
        </w:rPr>
        <w:t>» договору оренди земельної ділянки для будівництва, експлуатації та обслуговування автоза</w:t>
      </w:r>
      <w:r w:rsidR="006A4143">
        <w:rPr>
          <w:rFonts w:ascii="Times New Roman" w:eastAsia="Times New Roman" w:hAnsi="Times New Roman" w:cs="Times New Roman"/>
          <w:sz w:val="28"/>
          <w:szCs w:val="28"/>
          <w:lang w:val="uk-UA"/>
        </w:rPr>
        <w:t>правного комплексу на перетині</w:t>
      </w:r>
      <w:r>
        <w:rPr>
          <w:rFonts w:ascii="Times New Roman" w:eastAsia="Times New Roman" w:hAnsi="Times New Roman" w:cs="Times New Roman"/>
          <w:sz w:val="28"/>
          <w:szCs w:val="28"/>
          <w:lang w:val="uk-UA"/>
        </w:rPr>
        <w:t xml:space="preserve"> </w:t>
      </w:r>
      <w:r w:rsidRPr="00CB22D2">
        <w:rPr>
          <w:rFonts w:ascii="Times New Roman" w:eastAsia="Times New Roman" w:hAnsi="Times New Roman" w:cs="Times New Roman"/>
          <w:sz w:val="28"/>
          <w:szCs w:val="28"/>
          <w:lang w:val="uk-UA"/>
        </w:rPr>
        <w:t>вул. Червоногвардійської та просп. Юрія</w:t>
      </w:r>
      <w:r w:rsidR="006A4143">
        <w:rPr>
          <w:rFonts w:ascii="Times New Roman" w:eastAsia="Times New Roman" w:hAnsi="Times New Roman" w:cs="Times New Roman"/>
          <w:sz w:val="28"/>
          <w:szCs w:val="28"/>
          <w:lang w:val="uk-UA"/>
        </w:rPr>
        <w:t xml:space="preserve"> Гагаріна у Деснянському районі</w:t>
      </w:r>
      <w:r>
        <w:rPr>
          <w:rFonts w:ascii="Times New Roman" w:eastAsia="Times New Roman" w:hAnsi="Times New Roman" w:cs="Times New Roman"/>
          <w:sz w:val="28"/>
          <w:szCs w:val="28"/>
          <w:lang w:val="uk-UA"/>
        </w:rPr>
        <w:t xml:space="preserve">  м. Києва</w:t>
      </w:r>
      <w:r w:rsidR="006A4143">
        <w:rPr>
          <w:rFonts w:ascii="Times New Roman" w:eastAsia="Times New Roman" w:hAnsi="Times New Roman" w:cs="Times New Roman"/>
          <w:sz w:val="28"/>
          <w:szCs w:val="28"/>
          <w:lang w:val="uk-UA"/>
        </w:rPr>
        <w:t xml:space="preserve">» (А-23407) (від 12.10.2017 № 08/231-2543/ПР), </w:t>
      </w:r>
      <w:r w:rsidR="007402B9">
        <w:rPr>
          <w:rFonts w:ascii="Times New Roman" w:eastAsia="Times New Roman" w:hAnsi="Times New Roman" w:cs="Times New Roman"/>
          <w:sz w:val="28"/>
          <w:szCs w:val="28"/>
          <w:lang w:val="uk-UA"/>
        </w:rPr>
        <w:t>«</w:t>
      </w:r>
      <w:r w:rsidRPr="00CB22D2">
        <w:rPr>
          <w:rFonts w:ascii="Times New Roman" w:eastAsia="Times New Roman" w:hAnsi="Times New Roman" w:cs="Times New Roman"/>
          <w:sz w:val="28"/>
          <w:szCs w:val="28"/>
          <w:lang w:val="uk-UA"/>
        </w:rPr>
        <w:t xml:space="preserve">Про передачу громадянці </w:t>
      </w:r>
      <w:proofErr w:type="spellStart"/>
      <w:r w:rsidRPr="00CB22D2">
        <w:rPr>
          <w:rFonts w:ascii="Times New Roman" w:eastAsia="Times New Roman" w:hAnsi="Times New Roman" w:cs="Times New Roman"/>
          <w:sz w:val="28"/>
          <w:szCs w:val="28"/>
          <w:lang w:val="uk-UA"/>
        </w:rPr>
        <w:t>Бабаєвій</w:t>
      </w:r>
      <w:proofErr w:type="spellEnd"/>
      <w:r w:rsidRPr="00CB22D2">
        <w:rPr>
          <w:rFonts w:ascii="Times New Roman" w:eastAsia="Times New Roman" w:hAnsi="Times New Roman" w:cs="Times New Roman"/>
          <w:sz w:val="28"/>
          <w:szCs w:val="28"/>
          <w:lang w:val="uk-UA"/>
        </w:rPr>
        <w:t xml:space="preserve"> </w:t>
      </w:r>
      <w:proofErr w:type="spellStart"/>
      <w:r w:rsidRPr="00CB22D2">
        <w:rPr>
          <w:rFonts w:ascii="Times New Roman" w:eastAsia="Times New Roman" w:hAnsi="Times New Roman" w:cs="Times New Roman"/>
          <w:sz w:val="28"/>
          <w:szCs w:val="28"/>
          <w:lang w:val="uk-UA"/>
        </w:rPr>
        <w:t>Ламан</w:t>
      </w:r>
      <w:proofErr w:type="spellEnd"/>
      <w:r w:rsidRPr="00CB22D2">
        <w:rPr>
          <w:rFonts w:ascii="Times New Roman" w:eastAsia="Times New Roman" w:hAnsi="Times New Roman" w:cs="Times New Roman"/>
          <w:sz w:val="28"/>
          <w:szCs w:val="28"/>
          <w:lang w:val="uk-UA"/>
        </w:rPr>
        <w:t xml:space="preserve"> </w:t>
      </w:r>
      <w:proofErr w:type="spellStart"/>
      <w:r w:rsidRPr="00CB22D2">
        <w:rPr>
          <w:rFonts w:ascii="Times New Roman" w:eastAsia="Times New Roman" w:hAnsi="Times New Roman" w:cs="Times New Roman"/>
          <w:sz w:val="28"/>
          <w:szCs w:val="28"/>
          <w:lang w:val="uk-UA"/>
        </w:rPr>
        <w:t>Талиб</w:t>
      </w:r>
      <w:proofErr w:type="spellEnd"/>
      <w:r w:rsidRPr="00CB22D2">
        <w:rPr>
          <w:rFonts w:ascii="Times New Roman" w:eastAsia="Times New Roman" w:hAnsi="Times New Roman" w:cs="Times New Roman"/>
          <w:sz w:val="28"/>
          <w:szCs w:val="28"/>
          <w:lang w:val="uk-UA"/>
        </w:rPr>
        <w:t xml:space="preserve"> </w:t>
      </w:r>
      <w:proofErr w:type="spellStart"/>
      <w:r w:rsidRPr="00CB22D2">
        <w:rPr>
          <w:rFonts w:ascii="Times New Roman" w:eastAsia="Times New Roman" w:hAnsi="Times New Roman" w:cs="Times New Roman"/>
          <w:sz w:val="28"/>
          <w:szCs w:val="28"/>
          <w:lang w:val="uk-UA"/>
        </w:rPr>
        <w:t>кизи</w:t>
      </w:r>
      <w:proofErr w:type="spellEnd"/>
      <w:r w:rsidRPr="00CB22D2">
        <w:rPr>
          <w:rFonts w:ascii="Times New Roman" w:eastAsia="Times New Roman" w:hAnsi="Times New Roman" w:cs="Times New Roman"/>
          <w:sz w:val="28"/>
          <w:szCs w:val="28"/>
          <w:lang w:val="uk-UA"/>
        </w:rPr>
        <w:t xml:space="preserve"> земельної ділянки для експлуатації та обслуговування нежилого будинк</w:t>
      </w:r>
      <w:r>
        <w:rPr>
          <w:rFonts w:ascii="Times New Roman" w:eastAsia="Times New Roman" w:hAnsi="Times New Roman" w:cs="Times New Roman"/>
          <w:sz w:val="28"/>
          <w:szCs w:val="28"/>
          <w:lang w:val="uk-UA"/>
        </w:rPr>
        <w:t xml:space="preserve">у </w:t>
      </w:r>
      <w:r w:rsidR="007402B9">
        <w:rPr>
          <w:rFonts w:ascii="Times New Roman" w:eastAsia="Times New Roman" w:hAnsi="Times New Roman" w:cs="Times New Roman"/>
          <w:sz w:val="28"/>
          <w:szCs w:val="28"/>
          <w:lang w:val="uk-UA"/>
        </w:rPr>
        <w:t>-</w:t>
      </w:r>
      <w:r w:rsidRPr="00CB22D2">
        <w:rPr>
          <w:rFonts w:ascii="Times New Roman" w:eastAsia="Times New Roman" w:hAnsi="Times New Roman" w:cs="Times New Roman"/>
          <w:sz w:val="28"/>
          <w:szCs w:val="28"/>
          <w:lang w:val="uk-UA"/>
        </w:rPr>
        <w:t xml:space="preserve"> магазину</w:t>
      </w:r>
      <w:r w:rsidR="007402B9">
        <w:rPr>
          <w:rFonts w:ascii="Times New Roman" w:eastAsia="Times New Roman" w:hAnsi="Times New Roman" w:cs="Times New Roman"/>
          <w:sz w:val="28"/>
          <w:szCs w:val="28"/>
          <w:lang w:val="uk-UA"/>
        </w:rPr>
        <w:t xml:space="preserve"> </w:t>
      </w:r>
      <w:r w:rsidRPr="00CB22D2">
        <w:rPr>
          <w:rFonts w:ascii="Times New Roman" w:eastAsia="Times New Roman" w:hAnsi="Times New Roman" w:cs="Times New Roman"/>
          <w:sz w:val="28"/>
          <w:szCs w:val="28"/>
          <w:lang w:val="uk-UA"/>
        </w:rPr>
        <w:t>(літ. А) на просп. Оболонському, 14</w:t>
      </w:r>
      <w:r>
        <w:rPr>
          <w:rFonts w:ascii="Times New Roman" w:eastAsia="Times New Roman" w:hAnsi="Times New Roman" w:cs="Times New Roman"/>
          <w:sz w:val="28"/>
          <w:szCs w:val="28"/>
          <w:lang w:val="uk-UA"/>
        </w:rPr>
        <w:t xml:space="preserve"> в Оболонському </w:t>
      </w:r>
      <w:r w:rsidR="007402B9">
        <w:rPr>
          <w:rFonts w:ascii="Times New Roman" w:eastAsia="Times New Roman" w:hAnsi="Times New Roman" w:cs="Times New Roman"/>
          <w:sz w:val="28"/>
          <w:szCs w:val="28"/>
          <w:lang w:val="uk-UA"/>
        </w:rPr>
        <w:t>районі м. Києва» (А-24348) (від 21.11.2017 № 08/231-2812/ПР), «</w:t>
      </w:r>
      <w:r w:rsidRPr="00CB22D2">
        <w:rPr>
          <w:rFonts w:ascii="Times New Roman" w:eastAsia="Times New Roman" w:hAnsi="Times New Roman" w:cs="Times New Roman"/>
          <w:sz w:val="28"/>
          <w:szCs w:val="28"/>
          <w:lang w:val="uk-UA"/>
        </w:rPr>
        <w:t>Про поновлення дочірньому підприємству «Науково-виробниче підприємство «</w:t>
      </w:r>
      <w:proofErr w:type="spellStart"/>
      <w:r w:rsidRPr="00CB22D2">
        <w:rPr>
          <w:rFonts w:ascii="Times New Roman" w:eastAsia="Times New Roman" w:hAnsi="Times New Roman" w:cs="Times New Roman"/>
          <w:sz w:val="28"/>
          <w:szCs w:val="28"/>
          <w:lang w:val="uk-UA"/>
        </w:rPr>
        <w:t>Промбудкомплект</w:t>
      </w:r>
      <w:proofErr w:type="spellEnd"/>
      <w:r w:rsidRPr="00CB22D2">
        <w:rPr>
          <w:rFonts w:ascii="Times New Roman" w:eastAsia="Times New Roman" w:hAnsi="Times New Roman" w:cs="Times New Roman"/>
          <w:sz w:val="28"/>
          <w:szCs w:val="28"/>
          <w:lang w:val="uk-UA"/>
        </w:rPr>
        <w:t>» договору оренди земельних ділянок для будівництва, обслуговування та експлуатації автозаправного комплексу на перетині Кільцевої дороги та вул. Тр</w:t>
      </w:r>
      <w:r w:rsidR="007402B9">
        <w:rPr>
          <w:rFonts w:ascii="Times New Roman" w:eastAsia="Times New Roman" w:hAnsi="Times New Roman" w:cs="Times New Roman"/>
          <w:sz w:val="28"/>
          <w:szCs w:val="28"/>
          <w:lang w:val="uk-UA"/>
        </w:rPr>
        <w:t>ублаїні у Святошинському районі</w:t>
      </w:r>
      <w:r>
        <w:rPr>
          <w:rFonts w:ascii="Times New Roman" w:eastAsia="Times New Roman" w:hAnsi="Times New Roman" w:cs="Times New Roman"/>
          <w:sz w:val="28"/>
          <w:szCs w:val="28"/>
          <w:lang w:val="uk-UA"/>
        </w:rPr>
        <w:t xml:space="preserve"> м. Києва</w:t>
      </w:r>
      <w:r w:rsidR="007402B9">
        <w:rPr>
          <w:rFonts w:ascii="Times New Roman" w:eastAsia="Times New Roman" w:hAnsi="Times New Roman" w:cs="Times New Roman"/>
          <w:sz w:val="28"/>
          <w:szCs w:val="28"/>
          <w:lang w:val="uk-UA"/>
        </w:rPr>
        <w:t>» (А-23410) (в</w:t>
      </w:r>
      <w:r w:rsidRPr="00CB22D2">
        <w:rPr>
          <w:rFonts w:ascii="Times New Roman" w:eastAsia="Times New Roman" w:hAnsi="Times New Roman" w:cs="Times New Roman"/>
          <w:sz w:val="28"/>
          <w:szCs w:val="28"/>
          <w:lang w:val="uk-UA"/>
        </w:rPr>
        <w:t>ід 12.10</w:t>
      </w:r>
      <w:r w:rsidR="007402B9">
        <w:rPr>
          <w:rFonts w:ascii="Times New Roman" w:eastAsia="Times New Roman" w:hAnsi="Times New Roman" w:cs="Times New Roman"/>
          <w:sz w:val="28"/>
          <w:szCs w:val="28"/>
          <w:lang w:val="uk-UA"/>
        </w:rPr>
        <w:t>.2017 № 08/231-2536/ПР), «</w:t>
      </w:r>
      <w:r w:rsidRPr="00CB22D2">
        <w:rPr>
          <w:rFonts w:ascii="Times New Roman" w:eastAsia="Times New Roman" w:hAnsi="Times New Roman" w:cs="Times New Roman"/>
          <w:sz w:val="28"/>
          <w:szCs w:val="28"/>
          <w:lang w:val="uk-UA"/>
        </w:rPr>
        <w:t xml:space="preserve">Про передачу фізичній особі – підприємцю </w:t>
      </w:r>
      <w:proofErr w:type="spellStart"/>
      <w:r w:rsidRPr="00CB22D2">
        <w:rPr>
          <w:rFonts w:ascii="Times New Roman" w:eastAsia="Times New Roman" w:hAnsi="Times New Roman" w:cs="Times New Roman"/>
          <w:sz w:val="28"/>
          <w:szCs w:val="28"/>
          <w:lang w:val="uk-UA"/>
        </w:rPr>
        <w:t>Муліку</w:t>
      </w:r>
      <w:proofErr w:type="spellEnd"/>
      <w:r w:rsidRPr="00CB22D2">
        <w:rPr>
          <w:rFonts w:ascii="Times New Roman" w:eastAsia="Times New Roman" w:hAnsi="Times New Roman" w:cs="Times New Roman"/>
          <w:sz w:val="28"/>
          <w:szCs w:val="28"/>
          <w:lang w:val="uk-UA"/>
        </w:rPr>
        <w:t xml:space="preserve"> Юрію Валерійовичу земельної ділянки для реконструкції торговельного об</w:t>
      </w:r>
      <w:r w:rsidR="00736F51">
        <w:rPr>
          <w:rFonts w:ascii="Times New Roman" w:eastAsia="Times New Roman" w:hAnsi="Times New Roman" w:cs="Times New Roman"/>
          <w:sz w:val="28"/>
          <w:szCs w:val="28"/>
          <w:lang w:val="uk-UA"/>
        </w:rPr>
        <w:t>’єкта</w:t>
      </w:r>
      <w:r w:rsidRPr="00CB22D2">
        <w:rPr>
          <w:rFonts w:ascii="Times New Roman" w:eastAsia="Times New Roman" w:hAnsi="Times New Roman" w:cs="Times New Roman"/>
          <w:sz w:val="28"/>
          <w:szCs w:val="28"/>
          <w:lang w:val="uk-UA"/>
        </w:rPr>
        <w:t xml:space="preserve"> з подальшою експлуатацією та обслуговуванням торговельно-побутового комплексу з закладом громадського харчування на просп. Володимира Маяковського, 3-в (літ. Б)</w:t>
      </w:r>
      <w:r>
        <w:rPr>
          <w:rFonts w:ascii="Times New Roman" w:eastAsia="Times New Roman" w:hAnsi="Times New Roman" w:cs="Times New Roman"/>
          <w:sz w:val="28"/>
          <w:szCs w:val="28"/>
          <w:lang w:val="uk-UA"/>
        </w:rPr>
        <w:t xml:space="preserve"> у Деснянському районі м. Києва</w:t>
      </w:r>
      <w:r w:rsidR="007402B9">
        <w:rPr>
          <w:rFonts w:ascii="Times New Roman" w:eastAsia="Times New Roman" w:hAnsi="Times New Roman" w:cs="Times New Roman"/>
          <w:sz w:val="28"/>
          <w:szCs w:val="28"/>
          <w:lang w:val="uk-UA"/>
        </w:rPr>
        <w:t>» (А-7423) (від 21.11.2017 № 08/231-2814/ПР), «</w:t>
      </w:r>
      <w:r w:rsidRPr="00180AE2">
        <w:rPr>
          <w:rFonts w:ascii="Times New Roman" w:eastAsia="Times New Roman" w:hAnsi="Times New Roman" w:cs="Times New Roman"/>
          <w:sz w:val="28"/>
          <w:szCs w:val="28"/>
          <w:lang w:val="uk-UA"/>
        </w:rPr>
        <w:t xml:space="preserve">Про передачу товариству з обмеженою відповідальністю «КОМПАНІЯ </w:t>
      </w:r>
      <w:r w:rsidRPr="00180AE2">
        <w:rPr>
          <w:rFonts w:ascii="Times New Roman" w:eastAsia="Times New Roman" w:hAnsi="Times New Roman" w:cs="Times New Roman"/>
          <w:sz w:val="28"/>
          <w:szCs w:val="28"/>
          <w:lang w:val="uk-UA"/>
        </w:rPr>
        <w:lastRenderedPageBreak/>
        <w:t>«УКРІНТЕРТОРГ» зем</w:t>
      </w:r>
      <w:r w:rsidR="007402B9">
        <w:rPr>
          <w:rFonts w:ascii="Times New Roman" w:eastAsia="Times New Roman" w:hAnsi="Times New Roman" w:cs="Times New Roman"/>
          <w:sz w:val="28"/>
          <w:szCs w:val="28"/>
          <w:lang w:val="uk-UA"/>
        </w:rPr>
        <w:t>ельної ділянки для експлуатації</w:t>
      </w:r>
      <w:r>
        <w:rPr>
          <w:rFonts w:ascii="Times New Roman" w:eastAsia="Times New Roman" w:hAnsi="Times New Roman" w:cs="Times New Roman"/>
          <w:sz w:val="28"/>
          <w:szCs w:val="28"/>
          <w:lang w:val="uk-UA"/>
        </w:rPr>
        <w:t xml:space="preserve"> </w:t>
      </w:r>
      <w:r w:rsidRPr="00180AE2">
        <w:rPr>
          <w:rFonts w:ascii="Times New Roman" w:eastAsia="Times New Roman" w:hAnsi="Times New Roman" w:cs="Times New Roman"/>
          <w:sz w:val="28"/>
          <w:szCs w:val="28"/>
          <w:lang w:val="uk-UA"/>
        </w:rPr>
        <w:t>та обслуговування нежитлової будівлі торговельного призначення на</w:t>
      </w:r>
      <w:r>
        <w:rPr>
          <w:rFonts w:ascii="Times New Roman" w:eastAsia="Times New Roman" w:hAnsi="Times New Roman" w:cs="Times New Roman"/>
          <w:sz w:val="28"/>
          <w:szCs w:val="28"/>
          <w:lang w:val="uk-UA"/>
        </w:rPr>
        <w:t xml:space="preserve"> </w:t>
      </w:r>
      <w:r w:rsidRPr="00180AE2">
        <w:rPr>
          <w:rFonts w:ascii="Times New Roman" w:eastAsia="Times New Roman" w:hAnsi="Times New Roman" w:cs="Times New Roman"/>
          <w:sz w:val="28"/>
          <w:szCs w:val="28"/>
          <w:lang w:val="uk-UA"/>
        </w:rPr>
        <w:t>вул. Братиславській, 26-д</w:t>
      </w:r>
      <w:r>
        <w:rPr>
          <w:rFonts w:ascii="Times New Roman" w:eastAsia="Times New Roman" w:hAnsi="Times New Roman" w:cs="Times New Roman"/>
          <w:sz w:val="28"/>
          <w:szCs w:val="28"/>
          <w:lang w:val="uk-UA"/>
        </w:rPr>
        <w:t xml:space="preserve"> у Деснянському районі м. Києва</w:t>
      </w:r>
      <w:r w:rsidR="007402B9">
        <w:rPr>
          <w:rFonts w:ascii="Times New Roman" w:eastAsia="Times New Roman" w:hAnsi="Times New Roman" w:cs="Times New Roman"/>
          <w:sz w:val="28"/>
          <w:szCs w:val="28"/>
          <w:lang w:val="uk-UA"/>
        </w:rPr>
        <w:t>» (Д-7874) (від 20.11.2017 № 08/231-2786/ПР), «</w:t>
      </w:r>
      <w:r w:rsidRPr="00180AE2">
        <w:rPr>
          <w:rFonts w:ascii="Times New Roman" w:eastAsia="Times New Roman" w:hAnsi="Times New Roman" w:cs="Times New Roman"/>
          <w:sz w:val="28"/>
          <w:szCs w:val="28"/>
          <w:lang w:val="uk-UA"/>
        </w:rPr>
        <w:t>Про передачу громадянці Гриценко Марії Степанівні у приватну власність земельної ділянки для будівництва і обслуговування жилого будинку, господарських будівель і споруд у пров. Радистів, 3-а у Деснянському</w:t>
      </w:r>
      <w:r>
        <w:rPr>
          <w:rFonts w:ascii="Times New Roman" w:eastAsia="Times New Roman" w:hAnsi="Times New Roman" w:cs="Times New Roman"/>
          <w:sz w:val="28"/>
          <w:szCs w:val="28"/>
          <w:lang w:val="uk-UA"/>
        </w:rPr>
        <w:t xml:space="preserve"> районі м. Києва</w:t>
      </w:r>
      <w:r w:rsidR="007402B9">
        <w:rPr>
          <w:rFonts w:ascii="Times New Roman" w:eastAsia="Times New Roman" w:hAnsi="Times New Roman" w:cs="Times New Roman"/>
          <w:sz w:val="28"/>
          <w:szCs w:val="28"/>
          <w:lang w:val="uk-UA"/>
        </w:rPr>
        <w:t>» (А-23870) (в</w:t>
      </w:r>
      <w:r w:rsidR="00230A98">
        <w:rPr>
          <w:rFonts w:ascii="Times New Roman" w:eastAsia="Times New Roman" w:hAnsi="Times New Roman" w:cs="Times New Roman"/>
          <w:sz w:val="28"/>
          <w:szCs w:val="28"/>
          <w:lang w:val="uk-UA"/>
        </w:rPr>
        <w:t>ід 04.10.2017 № 08/231-2428/ПР), «</w:t>
      </w:r>
      <w:r w:rsidRPr="00180AE2">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«НАУКОВО-ВИРОБНИЧА ФІРМА «МТК» для експлуатації та обслуговуванн</w:t>
      </w:r>
      <w:r w:rsidR="00230A98">
        <w:rPr>
          <w:rFonts w:ascii="Times New Roman" w:eastAsia="Times New Roman" w:hAnsi="Times New Roman" w:cs="Times New Roman"/>
          <w:sz w:val="28"/>
          <w:szCs w:val="28"/>
          <w:lang w:val="uk-UA"/>
        </w:rPr>
        <w:t xml:space="preserve">я </w:t>
      </w:r>
      <w:proofErr w:type="spellStart"/>
      <w:r w:rsidR="00230A98">
        <w:rPr>
          <w:rFonts w:ascii="Times New Roman" w:eastAsia="Times New Roman" w:hAnsi="Times New Roman" w:cs="Times New Roman"/>
          <w:sz w:val="28"/>
          <w:szCs w:val="28"/>
          <w:lang w:val="uk-UA"/>
        </w:rPr>
        <w:t>автозаправочного</w:t>
      </w:r>
      <w:proofErr w:type="spellEnd"/>
      <w:r w:rsidR="00230A98">
        <w:rPr>
          <w:rFonts w:ascii="Times New Roman" w:eastAsia="Times New Roman" w:hAnsi="Times New Roman" w:cs="Times New Roman"/>
          <w:sz w:val="28"/>
          <w:szCs w:val="28"/>
          <w:lang w:val="uk-UA"/>
        </w:rPr>
        <w:t xml:space="preserve"> комплексу на</w:t>
      </w:r>
      <w:r>
        <w:rPr>
          <w:rFonts w:ascii="Times New Roman" w:eastAsia="Times New Roman" w:hAnsi="Times New Roman" w:cs="Times New Roman"/>
          <w:sz w:val="28"/>
          <w:szCs w:val="28"/>
          <w:lang w:val="uk-UA"/>
        </w:rPr>
        <w:t xml:space="preserve"> </w:t>
      </w:r>
      <w:r w:rsidRPr="00180AE2">
        <w:rPr>
          <w:rFonts w:ascii="Times New Roman" w:eastAsia="Times New Roman" w:hAnsi="Times New Roman" w:cs="Times New Roman"/>
          <w:sz w:val="28"/>
          <w:szCs w:val="28"/>
          <w:lang w:val="uk-UA"/>
        </w:rPr>
        <w:t xml:space="preserve">вул. Мельникова, 48-а у </w:t>
      </w:r>
      <w:r>
        <w:rPr>
          <w:rFonts w:ascii="Times New Roman" w:eastAsia="Times New Roman" w:hAnsi="Times New Roman" w:cs="Times New Roman"/>
          <w:sz w:val="28"/>
          <w:szCs w:val="28"/>
          <w:lang w:val="uk-UA"/>
        </w:rPr>
        <w:t>Шевченківському районі м. Києва</w:t>
      </w:r>
      <w:r w:rsidR="00230A98">
        <w:rPr>
          <w:rFonts w:ascii="Times New Roman" w:eastAsia="Times New Roman" w:hAnsi="Times New Roman" w:cs="Times New Roman"/>
          <w:sz w:val="28"/>
          <w:szCs w:val="28"/>
          <w:lang w:val="uk-UA"/>
        </w:rPr>
        <w:t>» (Д-7597) (в</w:t>
      </w:r>
      <w:r w:rsidRPr="00180AE2">
        <w:rPr>
          <w:rFonts w:ascii="Times New Roman" w:eastAsia="Times New Roman" w:hAnsi="Times New Roman" w:cs="Times New Roman"/>
          <w:sz w:val="28"/>
          <w:szCs w:val="28"/>
          <w:lang w:val="uk-UA"/>
        </w:rPr>
        <w:t>ід 2</w:t>
      </w:r>
      <w:r w:rsidR="00230A98">
        <w:rPr>
          <w:rFonts w:ascii="Times New Roman" w:eastAsia="Times New Roman" w:hAnsi="Times New Roman" w:cs="Times New Roman"/>
          <w:sz w:val="28"/>
          <w:szCs w:val="28"/>
          <w:lang w:val="uk-UA"/>
        </w:rPr>
        <w:t>1.11.2017 № 08/231-2790/ПР), «</w:t>
      </w:r>
      <w:r w:rsidRPr="00754AF3">
        <w:rPr>
          <w:rFonts w:ascii="Times New Roman" w:eastAsia="Times New Roman" w:hAnsi="Times New Roman" w:cs="Times New Roman"/>
          <w:sz w:val="28"/>
          <w:szCs w:val="28"/>
          <w:lang w:val="uk-UA"/>
        </w:rPr>
        <w:t>Про поновлення дочірньому підприємству «</w:t>
      </w:r>
      <w:proofErr w:type="spellStart"/>
      <w:r w:rsidRPr="00754AF3">
        <w:rPr>
          <w:rFonts w:ascii="Times New Roman" w:eastAsia="Times New Roman" w:hAnsi="Times New Roman" w:cs="Times New Roman"/>
          <w:sz w:val="28"/>
          <w:szCs w:val="28"/>
          <w:lang w:val="uk-UA"/>
        </w:rPr>
        <w:t>Ардал</w:t>
      </w:r>
      <w:proofErr w:type="spellEnd"/>
      <w:r w:rsidRPr="00754AF3">
        <w:rPr>
          <w:rFonts w:ascii="Times New Roman" w:eastAsia="Times New Roman" w:hAnsi="Times New Roman" w:cs="Times New Roman"/>
          <w:sz w:val="28"/>
          <w:szCs w:val="28"/>
          <w:lang w:val="uk-UA"/>
        </w:rPr>
        <w:t>» договору оренди земельних ділянок для будівництва, експлуатації та обслуговування автозаправного комплексу на просп. Академіка Глушкова, 10 у Голосіївському райо</w:t>
      </w:r>
      <w:r>
        <w:rPr>
          <w:rFonts w:ascii="Times New Roman" w:eastAsia="Times New Roman" w:hAnsi="Times New Roman" w:cs="Times New Roman"/>
          <w:sz w:val="28"/>
          <w:szCs w:val="28"/>
          <w:lang w:val="uk-UA"/>
        </w:rPr>
        <w:t>ні м. Києва</w:t>
      </w:r>
      <w:r w:rsidR="00230A98">
        <w:rPr>
          <w:rFonts w:ascii="Times New Roman" w:eastAsia="Times New Roman" w:hAnsi="Times New Roman" w:cs="Times New Roman"/>
          <w:sz w:val="28"/>
          <w:szCs w:val="28"/>
          <w:lang w:val="uk-UA"/>
        </w:rPr>
        <w:t>»</w:t>
      </w:r>
      <w:r w:rsidRPr="00754AF3">
        <w:rPr>
          <w:rFonts w:ascii="Times New Roman" w:eastAsia="Times New Roman" w:hAnsi="Times New Roman" w:cs="Times New Roman"/>
          <w:sz w:val="28"/>
          <w:szCs w:val="28"/>
          <w:lang w:val="uk-UA"/>
        </w:rPr>
        <w:t xml:space="preserve"> (А-</w:t>
      </w:r>
      <w:r w:rsidR="00230A98">
        <w:rPr>
          <w:rFonts w:ascii="Times New Roman" w:eastAsia="Times New Roman" w:hAnsi="Times New Roman" w:cs="Times New Roman"/>
          <w:sz w:val="28"/>
          <w:szCs w:val="28"/>
          <w:lang w:val="uk-UA"/>
        </w:rPr>
        <w:t>23426) (від 12.10.2017 № 08/231-2545/ПР), «</w:t>
      </w:r>
      <w:r w:rsidRPr="00504356">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передачу</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 xml:space="preserve"> ТОВАРИСТВУ</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 xml:space="preserve"> З </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ОБМЕЖЕНОЮ ВІДПОВІДАЛЬНІСТЮ «ДОРОЖНА КАРТА» земельної ділянки для будівництва, експлуатації та обслуговування житлових будинків, багатофункціонального торгово-розважального, виставково-готельно-офісного комплексу з паркінгом на Кільцевій дорозі, 1-а, 1-в у</w:t>
      </w:r>
      <w:r>
        <w:rPr>
          <w:rFonts w:ascii="Times New Roman" w:eastAsia="Times New Roman" w:hAnsi="Times New Roman" w:cs="Times New Roman"/>
          <w:sz w:val="28"/>
          <w:szCs w:val="28"/>
          <w:lang w:val="uk-UA"/>
        </w:rPr>
        <w:t xml:space="preserve"> Голосіївському районі м. Києва</w:t>
      </w:r>
      <w:r w:rsidR="00230A98">
        <w:rPr>
          <w:rFonts w:ascii="Times New Roman" w:eastAsia="Times New Roman" w:hAnsi="Times New Roman" w:cs="Times New Roman"/>
          <w:sz w:val="28"/>
          <w:szCs w:val="28"/>
          <w:lang w:val="uk-UA"/>
        </w:rPr>
        <w:t>» (А-24194) (від 20.11.2017 № 08/231-2785/ПР), «</w:t>
      </w:r>
      <w:r w:rsidRPr="006F0998">
        <w:rPr>
          <w:rFonts w:ascii="Times New Roman" w:eastAsia="Times New Roman" w:hAnsi="Times New Roman" w:cs="Times New Roman"/>
          <w:sz w:val="28"/>
          <w:szCs w:val="28"/>
          <w:lang w:val="uk-UA"/>
        </w:rPr>
        <w:t xml:space="preserve">Про поновлення товариству з обмеженою відповідальністю «ЮТ» договору оренди земельної ділянки для будівництва та обслуговування автозаправної станції на </w:t>
      </w:r>
      <w:r w:rsidRPr="00230A98">
        <w:rPr>
          <w:rFonts w:ascii="Times New Roman" w:eastAsia="Times New Roman" w:hAnsi="Times New Roman" w:cs="Times New Roman"/>
          <w:sz w:val="28"/>
          <w:szCs w:val="28"/>
          <w:lang w:val="uk-UA"/>
        </w:rPr>
        <w:t xml:space="preserve">перетині просп. Возз'єднання і вул. </w:t>
      </w:r>
      <w:proofErr w:type="spellStart"/>
      <w:r w:rsidRPr="00230A98">
        <w:rPr>
          <w:rFonts w:ascii="Times New Roman" w:eastAsia="Times New Roman" w:hAnsi="Times New Roman" w:cs="Times New Roman"/>
          <w:sz w:val="28"/>
          <w:szCs w:val="28"/>
          <w:lang w:val="uk-UA"/>
        </w:rPr>
        <w:t>Плєханова</w:t>
      </w:r>
      <w:proofErr w:type="spellEnd"/>
      <w:r w:rsidRPr="00230A98">
        <w:rPr>
          <w:rFonts w:ascii="Times New Roman" w:eastAsia="Times New Roman" w:hAnsi="Times New Roman" w:cs="Times New Roman"/>
          <w:sz w:val="28"/>
          <w:szCs w:val="28"/>
          <w:lang w:val="uk-UA"/>
        </w:rPr>
        <w:t xml:space="preserve"> у Дніпровському районі м. Києва</w:t>
      </w:r>
      <w:r w:rsidR="00230A98" w:rsidRPr="00230A98">
        <w:rPr>
          <w:rFonts w:ascii="Times New Roman" w:eastAsia="Times New Roman" w:hAnsi="Times New Roman" w:cs="Times New Roman"/>
          <w:sz w:val="28"/>
          <w:szCs w:val="28"/>
          <w:lang w:val="uk-UA"/>
        </w:rPr>
        <w:t>» (А-23284)</w:t>
      </w:r>
      <w:r w:rsidR="00230A98" w:rsidRPr="00230A98">
        <w:rPr>
          <w:rFonts w:ascii="Times New Roman" w:eastAsia="SimSun" w:hAnsi="Times New Roman" w:cs="Mangal"/>
          <w:sz w:val="28"/>
          <w:szCs w:val="28"/>
          <w:lang w:val="uk-UA" w:eastAsia="zh-CN" w:bidi="hi-IN"/>
        </w:rPr>
        <w:t xml:space="preserve"> (від 12.10.2017 № 08/231-2541/ПР), «</w:t>
      </w:r>
      <w:r w:rsidRPr="00230A98">
        <w:rPr>
          <w:rFonts w:ascii="Times New Roman" w:eastAsia="Times New Roman" w:hAnsi="Times New Roman" w:cs="Times New Roman"/>
          <w:sz w:val="28"/>
          <w:szCs w:val="28"/>
        </w:rPr>
        <w:t>Про поновлення товариству з обмеженою відповідальністю «ОМЕГА-ГЕПАР</w:t>
      </w:r>
      <w:r w:rsidR="00230A98">
        <w:rPr>
          <w:rFonts w:ascii="Times New Roman" w:eastAsia="Times New Roman" w:hAnsi="Times New Roman" w:cs="Times New Roman"/>
          <w:sz w:val="28"/>
          <w:szCs w:val="28"/>
        </w:rPr>
        <w:t>Д»</w:t>
      </w:r>
      <w:r w:rsidRPr="00230A98">
        <w:rPr>
          <w:rFonts w:ascii="Times New Roman" w:eastAsia="Times New Roman" w:hAnsi="Times New Roman" w:cs="Times New Roman"/>
          <w:sz w:val="28"/>
          <w:szCs w:val="28"/>
        </w:rPr>
        <w:t xml:space="preserve"> договору оренди земельних ділянок для будівництва, обслуговування та експлуатації автозаправної станції на  просп. Визволителів, 17-а у Дніпровському районі м. Києва</w:t>
      </w:r>
      <w:r w:rsidR="00230A98">
        <w:rPr>
          <w:rFonts w:ascii="Times New Roman" w:eastAsia="Times New Roman" w:hAnsi="Times New Roman" w:cs="Times New Roman"/>
          <w:sz w:val="28"/>
          <w:szCs w:val="28"/>
          <w:lang w:val="uk-UA"/>
        </w:rPr>
        <w:t>»</w:t>
      </w:r>
      <w:r w:rsidR="00230A98">
        <w:rPr>
          <w:rFonts w:ascii="Times New Roman" w:eastAsia="Times New Roman" w:hAnsi="Times New Roman" w:cs="Times New Roman"/>
          <w:sz w:val="28"/>
          <w:szCs w:val="28"/>
        </w:rPr>
        <w:t xml:space="preserve"> (А-23488)</w:t>
      </w:r>
      <w:r w:rsidR="00230A98">
        <w:rPr>
          <w:rFonts w:ascii="Times New Roman" w:eastAsia="Calibri" w:hAnsi="Times New Roman" w:cs="Times New Roman"/>
          <w:sz w:val="28"/>
          <w:szCs w:val="28"/>
        </w:rPr>
        <w:t xml:space="preserve"> (в</w:t>
      </w:r>
      <w:r w:rsidRPr="00230A98">
        <w:rPr>
          <w:rFonts w:ascii="Times New Roman" w:eastAsia="Calibri" w:hAnsi="Times New Roman" w:cs="Times New Roman"/>
          <w:sz w:val="28"/>
          <w:szCs w:val="28"/>
        </w:rPr>
        <w:t>ід 12.10.2017 № 08/231-2539</w:t>
      </w:r>
      <w:r w:rsidR="00230A98">
        <w:rPr>
          <w:rFonts w:ascii="Times New Roman" w:eastAsia="Calibri" w:hAnsi="Times New Roman" w:cs="Times New Roman"/>
          <w:sz w:val="28"/>
          <w:szCs w:val="28"/>
        </w:rPr>
        <w:t>/ПР),</w:t>
      </w:r>
      <w:r w:rsidR="00230A98">
        <w:rPr>
          <w:rFonts w:ascii="Times New Roman" w:eastAsia="Times New Roman" w:hAnsi="Times New Roman" w:cs="Times New Roman"/>
          <w:sz w:val="28"/>
          <w:szCs w:val="28"/>
          <w:lang w:val="uk-UA"/>
        </w:rPr>
        <w:t xml:space="preserve"> «</w:t>
      </w:r>
      <w:r w:rsidRPr="00230A98">
        <w:rPr>
          <w:rFonts w:ascii="Times New Roman" w:eastAsia="Times New Roman" w:hAnsi="Times New Roman" w:cs="Times New Roman"/>
          <w:sz w:val="28"/>
          <w:szCs w:val="28"/>
          <w:lang w:val="uk-UA"/>
        </w:rPr>
        <w:t>Про поновлення СПІЛЬНОМУ УКРАЇНСЬКО-НІМЕЦЬКОМУ ТОВАРИСТВУ З ОБМЕЖЕНОЮ ВІДПОВІДАЛЬНІСТЮ З ІНОЗЕМНОЮ</w:t>
      </w:r>
      <w:r w:rsidRPr="00C25A21">
        <w:rPr>
          <w:rFonts w:ascii="Times New Roman" w:eastAsia="Times New Roman" w:hAnsi="Times New Roman" w:cs="Times New Roman"/>
          <w:sz w:val="28"/>
          <w:szCs w:val="28"/>
          <w:lang w:val="uk-UA"/>
        </w:rPr>
        <w:t xml:space="preserve"> ІНВЕСТИЦІЄЮ «КЕРШЕР» договору оренди земельної ділянки для будівництва, експлуатації та обслуговування автозаправного комплексу            (в межах червоних ліній для організації під’їздів та виїздів) за 300 м до </w:t>
      </w:r>
      <w:r>
        <w:rPr>
          <w:rFonts w:ascii="Times New Roman" w:eastAsia="Times New Roman" w:hAnsi="Times New Roman" w:cs="Times New Roman"/>
          <w:sz w:val="28"/>
          <w:szCs w:val="28"/>
          <w:lang w:val="uk-UA"/>
        </w:rPr>
        <w:t xml:space="preserve">                      </w:t>
      </w:r>
      <w:r w:rsidRPr="00C25A21">
        <w:rPr>
          <w:rFonts w:ascii="Times New Roman" w:eastAsia="Times New Roman" w:hAnsi="Times New Roman" w:cs="Times New Roman"/>
          <w:sz w:val="28"/>
          <w:szCs w:val="28"/>
          <w:lang w:val="uk-UA"/>
        </w:rPr>
        <w:t>вул. Богатирської (непарний бік) в Оболонському районі м. Києва</w:t>
      </w:r>
      <w:r w:rsidR="00230A98">
        <w:rPr>
          <w:rFonts w:ascii="Times New Roman" w:eastAsia="Times New Roman" w:hAnsi="Times New Roman" w:cs="Times New Roman"/>
          <w:sz w:val="28"/>
          <w:szCs w:val="28"/>
          <w:lang w:val="uk-UA"/>
        </w:rPr>
        <w:t>» (А-23403)</w:t>
      </w:r>
      <w:r w:rsidR="00230A98">
        <w:rPr>
          <w:rFonts w:ascii="Times New Roman" w:eastAsia="SimSun" w:hAnsi="Times New Roman" w:cs="Mangal"/>
          <w:sz w:val="28"/>
          <w:szCs w:val="28"/>
          <w:lang w:val="uk-UA" w:eastAsia="zh-CN" w:bidi="hi-IN"/>
        </w:rPr>
        <w:t xml:space="preserve"> (від 17.10.2017 № 08/231-2551/ПР), </w:t>
      </w:r>
      <w:r w:rsidR="00230A98">
        <w:rPr>
          <w:rFonts w:ascii="Times New Roman" w:eastAsia="Times New Roman" w:hAnsi="Times New Roman" w:cs="Times New Roman"/>
          <w:sz w:val="28"/>
          <w:szCs w:val="28"/>
          <w:lang w:val="uk-UA"/>
        </w:rPr>
        <w:t>«</w:t>
      </w:r>
      <w:r w:rsidRPr="00263F5D">
        <w:rPr>
          <w:rFonts w:ascii="Times New Roman" w:eastAsia="Times New Roman" w:hAnsi="Times New Roman" w:cs="Times New Roman"/>
          <w:sz w:val="28"/>
          <w:szCs w:val="28"/>
          <w:lang w:val="uk-UA"/>
        </w:rPr>
        <w:t>Про поновлення дочірньому підприємству товариства з обмеженою відповідальністю «</w:t>
      </w:r>
      <w:proofErr w:type="spellStart"/>
      <w:r w:rsidRPr="00263F5D">
        <w:rPr>
          <w:rFonts w:ascii="Times New Roman" w:eastAsia="Times New Roman" w:hAnsi="Times New Roman" w:cs="Times New Roman"/>
          <w:sz w:val="28"/>
          <w:szCs w:val="28"/>
          <w:lang w:val="uk-UA"/>
        </w:rPr>
        <w:t>Аста</w:t>
      </w:r>
      <w:proofErr w:type="spellEnd"/>
      <w:r w:rsidRPr="00263F5D">
        <w:rPr>
          <w:rFonts w:ascii="Times New Roman" w:eastAsia="Times New Roman" w:hAnsi="Times New Roman" w:cs="Times New Roman"/>
          <w:sz w:val="28"/>
          <w:szCs w:val="28"/>
          <w:lang w:val="uk-UA"/>
        </w:rPr>
        <w:t>» договору оренди земельної ділянки для експлуатації та обслуговування павільйону з продажу продуктів харчування на вул. Зодчих, 70-а у Святошинському районі м. Києва</w:t>
      </w:r>
      <w:r w:rsidR="00230A98">
        <w:rPr>
          <w:rFonts w:ascii="Times New Roman" w:eastAsia="Times New Roman" w:hAnsi="Times New Roman" w:cs="Times New Roman"/>
          <w:sz w:val="28"/>
          <w:szCs w:val="28"/>
          <w:lang w:val="uk-UA"/>
        </w:rPr>
        <w:t>» (А-24340)</w:t>
      </w:r>
      <w:r w:rsidRPr="00263F5D">
        <w:rPr>
          <w:rFonts w:ascii="Times New Roman" w:eastAsia="Times New Roman" w:hAnsi="Times New Roman" w:cs="Times New Roman"/>
          <w:sz w:val="28"/>
          <w:szCs w:val="28"/>
          <w:lang w:val="uk-UA"/>
        </w:rPr>
        <w:t xml:space="preserve"> </w:t>
      </w:r>
      <w:r w:rsidR="00230A98">
        <w:rPr>
          <w:rFonts w:ascii="Times New Roman" w:eastAsia="SimSun" w:hAnsi="Times New Roman" w:cs="Mangal"/>
          <w:sz w:val="28"/>
          <w:szCs w:val="28"/>
          <w:lang w:val="uk-UA" w:eastAsia="zh-CN" w:bidi="hi-IN"/>
        </w:rPr>
        <w:t xml:space="preserve">(від 23.11.2017 № 08/231-2834/ПР), </w:t>
      </w:r>
      <w:r w:rsidR="00230A98">
        <w:rPr>
          <w:rFonts w:ascii="Times New Roman" w:eastAsia="Times New Roman" w:hAnsi="Times New Roman" w:cs="Times New Roman"/>
          <w:sz w:val="28"/>
          <w:szCs w:val="28"/>
          <w:lang w:val="uk-UA"/>
        </w:rPr>
        <w:t>«</w:t>
      </w:r>
      <w:r w:rsidRPr="004C3215">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«СІГМА УНІВЕРСАЛ ГРУП» та громадянину Баньку Володимиру Михайловичу для експлуатації та обслуговування торговельно-офісного центру із закладами громадського харчування, автостоянкою та комплексним благоустроєм території на просп. Перемоги, 136 у</w:t>
      </w:r>
      <w:r>
        <w:rPr>
          <w:rFonts w:ascii="Times New Roman" w:eastAsia="Times New Roman" w:hAnsi="Times New Roman" w:cs="Times New Roman"/>
          <w:sz w:val="28"/>
          <w:szCs w:val="28"/>
          <w:lang w:val="uk-UA"/>
        </w:rPr>
        <w:t xml:space="preserve"> Святошинському районі м. Києва</w:t>
      </w:r>
      <w:r w:rsidR="00230A98">
        <w:rPr>
          <w:rFonts w:ascii="Times New Roman" w:eastAsia="Times New Roman" w:hAnsi="Times New Roman" w:cs="Times New Roman"/>
          <w:sz w:val="28"/>
          <w:szCs w:val="28"/>
          <w:lang w:val="uk-UA"/>
        </w:rPr>
        <w:t>»             (А-24060) (від 18.10.2017 № 08/231-2611/ПР), «</w:t>
      </w:r>
      <w:r w:rsidRPr="00CA714C">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t xml:space="preserve">зміну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t xml:space="preserve">цільового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lastRenderedPageBreak/>
        <w:t xml:space="preserve">призначення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t xml:space="preserve">земельної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t xml:space="preserve">ділянки ПУБЛІЧНОМУ АКЦІОНЕРНОМУ ТОВАРИСТВУ «КИЇВХІМПОСТАЧ» для будівництва, експлуатації та обслуговування громадсько-торговельного центру на просп. Степана Бандери (затока </w:t>
      </w:r>
      <w:proofErr w:type="spellStart"/>
      <w:r w:rsidRPr="00CA714C">
        <w:rPr>
          <w:rFonts w:ascii="Times New Roman" w:eastAsia="Times New Roman" w:hAnsi="Times New Roman" w:cs="Times New Roman"/>
          <w:sz w:val="28"/>
          <w:szCs w:val="28"/>
          <w:lang w:val="uk-UA"/>
        </w:rPr>
        <w:t>Волковата</w:t>
      </w:r>
      <w:proofErr w:type="spellEnd"/>
      <w:r w:rsidRPr="00CA714C">
        <w:rPr>
          <w:rFonts w:ascii="Times New Roman" w:eastAsia="Times New Roman" w:hAnsi="Times New Roman" w:cs="Times New Roman"/>
          <w:sz w:val="28"/>
          <w:szCs w:val="28"/>
          <w:lang w:val="uk-UA"/>
        </w:rPr>
        <w:t>) в Оболонському районі м. Києва та внесення змін до до</w:t>
      </w:r>
      <w:r>
        <w:rPr>
          <w:rFonts w:ascii="Times New Roman" w:eastAsia="Times New Roman" w:hAnsi="Times New Roman" w:cs="Times New Roman"/>
          <w:sz w:val="28"/>
          <w:szCs w:val="28"/>
          <w:lang w:val="uk-UA"/>
        </w:rPr>
        <w:t>говору оренди земельної ділянки</w:t>
      </w:r>
      <w:r w:rsidR="00230A98">
        <w:rPr>
          <w:rFonts w:ascii="Times New Roman" w:eastAsia="Times New Roman" w:hAnsi="Times New Roman" w:cs="Times New Roman"/>
          <w:sz w:val="28"/>
          <w:szCs w:val="28"/>
          <w:lang w:val="uk-UA"/>
        </w:rPr>
        <w:t>» (Д-8023) (від 10.11.2017 № 08/231-2713/ПР), «</w:t>
      </w:r>
      <w:r w:rsidRPr="009532D1">
        <w:rPr>
          <w:rFonts w:ascii="Times New Roman" w:eastAsia="Times New Roman" w:hAnsi="Times New Roman" w:cs="Times New Roman"/>
          <w:sz w:val="28"/>
          <w:szCs w:val="28"/>
          <w:lang w:val="uk-UA"/>
        </w:rPr>
        <w:t>Про зміну цільового призначення земельної ділянки ТОВАРИСТВУ З ОБМЕЖЕНОЮ ВІДПОВІДАЛЬНІСТЮ «ІНВЕСТБУД ГАРАНТ» для будівництва, експлуатації та обслуговування громадсько-торговельного центру на просп. Степана Бандери, 26-а в Оболонському районі м. Києва та внесення змін до договору оренди земельної ділянки</w:t>
      </w:r>
      <w:r w:rsidR="00230A98">
        <w:rPr>
          <w:rFonts w:ascii="Times New Roman" w:eastAsia="Times New Roman" w:hAnsi="Times New Roman" w:cs="Times New Roman"/>
          <w:sz w:val="28"/>
          <w:szCs w:val="28"/>
          <w:lang w:val="uk-UA"/>
        </w:rPr>
        <w:t>» (Д-7999) (від 10.11.2017 № 08/231-2714/ПР), «</w:t>
      </w:r>
      <w:r w:rsidRPr="009532D1">
        <w:rPr>
          <w:rFonts w:ascii="Times New Roman" w:eastAsia="Times New Roman" w:hAnsi="Times New Roman" w:cs="Times New Roman"/>
          <w:sz w:val="28"/>
          <w:szCs w:val="28"/>
          <w:lang w:val="uk-UA"/>
        </w:rPr>
        <w:t>Про передачу товариству з обмеженою відповідальністю «Епіцентр К» земельної ділянки для будівництва, експлуатації та обслуговування торговельного комплексу на просп. Степана Бандери, 15-б</w:t>
      </w:r>
      <w:r>
        <w:rPr>
          <w:rFonts w:ascii="Times New Roman" w:eastAsia="Times New Roman" w:hAnsi="Times New Roman" w:cs="Times New Roman"/>
          <w:sz w:val="28"/>
          <w:szCs w:val="28"/>
          <w:lang w:val="uk-UA"/>
        </w:rPr>
        <w:t xml:space="preserve"> в Оболонському районі м. Києва</w:t>
      </w:r>
      <w:r w:rsidR="00230A98">
        <w:rPr>
          <w:rFonts w:ascii="Times New Roman" w:eastAsia="Times New Roman" w:hAnsi="Times New Roman" w:cs="Times New Roman"/>
          <w:sz w:val="28"/>
          <w:szCs w:val="28"/>
          <w:lang w:val="uk-UA"/>
        </w:rPr>
        <w:t>» (Д-7641) (в</w:t>
      </w:r>
      <w:r w:rsidRPr="009532D1">
        <w:rPr>
          <w:rFonts w:ascii="Times New Roman" w:eastAsia="Times New Roman" w:hAnsi="Times New Roman" w:cs="Times New Roman"/>
          <w:sz w:val="28"/>
          <w:szCs w:val="28"/>
          <w:lang w:val="uk-UA"/>
        </w:rPr>
        <w:t xml:space="preserve">ід 14.11.2017 </w:t>
      </w:r>
      <w:r w:rsidR="00230A98">
        <w:rPr>
          <w:rFonts w:ascii="Times New Roman" w:eastAsia="Times New Roman" w:hAnsi="Times New Roman" w:cs="Times New Roman"/>
          <w:sz w:val="28"/>
          <w:szCs w:val="28"/>
          <w:lang w:val="uk-UA"/>
        </w:rPr>
        <w:t xml:space="preserve">           № 08/231-2726/ПР), «</w:t>
      </w:r>
      <w:r w:rsidRPr="009532D1">
        <w:rPr>
          <w:rFonts w:ascii="Times New Roman" w:eastAsia="Times New Roman" w:hAnsi="Times New Roman" w:cs="Times New Roman"/>
          <w:sz w:val="28"/>
          <w:szCs w:val="28"/>
          <w:lang w:val="uk-UA"/>
        </w:rPr>
        <w:t>Про передачу товариству з обмеженою відповідальністю «Епіцентр К» земельної ділянки для експлуатації та обслуговування торгового комплексу на вул. Полярній, 20-д</w:t>
      </w:r>
      <w:r>
        <w:rPr>
          <w:rFonts w:ascii="Times New Roman" w:eastAsia="Times New Roman" w:hAnsi="Times New Roman" w:cs="Times New Roman"/>
          <w:sz w:val="28"/>
          <w:szCs w:val="28"/>
          <w:lang w:val="uk-UA"/>
        </w:rPr>
        <w:t xml:space="preserve"> в Оболонському районі м. Києва</w:t>
      </w:r>
      <w:r w:rsidR="00230A98">
        <w:rPr>
          <w:rFonts w:ascii="Times New Roman" w:eastAsia="Times New Roman" w:hAnsi="Times New Roman" w:cs="Times New Roman"/>
          <w:sz w:val="28"/>
          <w:szCs w:val="28"/>
          <w:lang w:val="uk-UA"/>
        </w:rPr>
        <w:t>» (Д-7880) (від 20.11.2017 № 08/231-2761/ПР), «</w:t>
      </w:r>
      <w:r w:rsidRPr="009532D1">
        <w:rPr>
          <w:rFonts w:ascii="Times New Roman" w:eastAsia="Times New Roman" w:hAnsi="Times New Roman" w:cs="Times New Roman"/>
          <w:sz w:val="28"/>
          <w:szCs w:val="28"/>
          <w:lang w:val="uk-UA"/>
        </w:rPr>
        <w:t>Про</w:t>
      </w:r>
      <w:r w:rsidR="00230A98">
        <w:rPr>
          <w:rFonts w:ascii="Times New Roman" w:eastAsia="Times New Roman" w:hAnsi="Times New Roman" w:cs="Times New Roman"/>
          <w:sz w:val="28"/>
          <w:szCs w:val="28"/>
          <w:lang w:val="uk-UA"/>
        </w:rPr>
        <w:t xml:space="preserve"> передачу</w:t>
      </w:r>
      <w:r>
        <w:rPr>
          <w:rFonts w:ascii="Times New Roman" w:eastAsia="Times New Roman" w:hAnsi="Times New Roman" w:cs="Times New Roman"/>
          <w:sz w:val="28"/>
          <w:szCs w:val="28"/>
          <w:lang w:val="uk-UA"/>
        </w:rPr>
        <w:t xml:space="preserve"> </w:t>
      </w:r>
      <w:r w:rsidR="00230A98">
        <w:rPr>
          <w:rFonts w:ascii="Times New Roman" w:eastAsia="Times New Roman" w:hAnsi="Times New Roman" w:cs="Times New Roman"/>
          <w:sz w:val="28"/>
          <w:szCs w:val="28"/>
          <w:lang w:val="uk-UA"/>
        </w:rPr>
        <w:t xml:space="preserve">ТОВАРИСТВУ </w:t>
      </w:r>
      <w:r w:rsidRPr="009532D1">
        <w:rPr>
          <w:rFonts w:ascii="Times New Roman" w:eastAsia="Times New Roman" w:hAnsi="Times New Roman" w:cs="Times New Roman"/>
          <w:sz w:val="28"/>
          <w:szCs w:val="28"/>
          <w:lang w:val="uk-UA"/>
        </w:rPr>
        <w:t xml:space="preserve">З </w:t>
      </w:r>
      <w:r>
        <w:rPr>
          <w:rFonts w:ascii="Times New Roman" w:eastAsia="Times New Roman" w:hAnsi="Times New Roman" w:cs="Times New Roman"/>
          <w:sz w:val="28"/>
          <w:szCs w:val="28"/>
          <w:lang w:val="uk-UA"/>
        </w:rPr>
        <w:t xml:space="preserve">  </w:t>
      </w:r>
      <w:r w:rsidRPr="009532D1">
        <w:rPr>
          <w:rFonts w:ascii="Times New Roman" w:eastAsia="Times New Roman" w:hAnsi="Times New Roman" w:cs="Times New Roman"/>
          <w:sz w:val="28"/>
          <w:szCs w:val="28"/>
          <w:lang w:val="uk-UA"/>
        </w:rPr>
        <w:t xml:space="preserve">ОБМЕЖЕНОЮ ВІДПОВІДАЛЬНІСТЮ «ЛЕГІОН 2015» земельної  ділянки для експлуатації та обслуговування магазину на просп. Героїв Сталінграда, </w:t>
      </w:r>
      <w:r w:rsidR="00230A98">
        <w:rPr>
          <w:rFonts w:ascii="Times New Roman" w:eastAsia="Times New Roman" w:hAnsi="Times New Roman" w:cs="Times New Roman"/>
          <w:sz w:val="28"/>
          <w:szCs w:val="28"/>
          <w:lang w:val="uk-UA"/>
        </w:rPr>
        <w:t xml:space="preserve"> </w:t>
      </w:r>
      <w:r w:rsidRPr="009532D1">
        <w:rPr>
          <w:rFonts w:ascii="Times New Roman" w:eastAsia="Times New Roman" w:hAnsi="Times New Roman" w:cs="Times New Roman"/>
          <w:sz w:val="28"/>
          <w:szCs w:val="28"/>
          <w:lang w:val="uk-UA"/>
        </w:rPr>
        <w:t>65-б</w:t>
      </w:r>
      <w:r>
        <w:rPr>
          <w:rFonts w:ascii="Times New Roman" w:eastAsia="Times New Roman" w:hAnsi="Times New Roman" w:cs="Times New Roman"/>
          <w:sz w:val="28"/>
          <w:szCs w:val="28"/>
          <w:lang w:val="uk-UA"/>
        </w:rPr>
        <w:t xml:space="preserve"> в Оболонському районі м. Києва</w:t>
      </w:r>
      <w:r w:rsidR="00230A98">
        <w:rPr>
          <w:rFonts w:ascii="Times New Roman" w:eastAsia="Times New Roman" w:hAnsi="Times New Roman" w:cs="Times New Roman"/>
          <w:sz w:val="28"/>
          <w:szCs w:val="28"/>
          <w:lang w:val="uk-UA"/>
        </w:rPr>
        <w:t>» (А-24339) (від 16.11.2017 № 08/231-2731/ПР), «</w:t>
      </w:r>
      <w:r w:rsidRPr="002C3EC1">
        <w:rPr>
          <w:rFonts w:ascii="Times New Roman" w:eastAsia="Times New Roman" w:hAnsi="Times New Roman" w:cs="Times New Roman"/>
          <w:sz w:val="28"/>
          <w:szCs w:val="28"/>
          <w:lang w:val="uk-UA"/>
        </w:rPr>
        <w:t>Про</w:t>
      </w:r>
      <w:r w:rsidR="00230A98">
        <w:rPr>
          <w:rFonts w:ascii="Times New Roman" w:eastAsia="Times New Roman" w:hAnsi="Times New Roman" w:cs="Times New Roman"/>
          <w:sz w:val="28"/>
          <w:szCs w:val="28"/>
          <w:lang w:val="uk-UA"/>
        </w:rPr>
        <w:t xml:space="preserve"> </w:t>
      </w:r>
      <w:r w:rsidRPr="002C3EC1">
        <w:rPr>
          <w:rFonts w:ascii="Times New Roman" w:eastAsia="Times New Roman" w:hAnsi="Times New Roman" w:cs="Times New Roman"/>
          <w:sz w:val="28"/>
          <w:szCs w:val="28"/>
          <w:lang w:val="uk-UA"/>
        </w:rPr>
        <w:t>поновлення ТОВАРИСТВУ</w:t>
      </w:r>
      <w:r w:rsidR="00230A98">
        <w:rPr>
          <w:rFonts w:ascii="Times New Roman" w:eastAsia="Times New Roman" w:hAnsi="Times New Roman" w:cs="Times New Roman"/>
          <w:sz w:val="28"/>
          <w:szCs w:val="28"/>
          <w:lang w:val="uk-UA"/>
        </w:rPr>
        <w:t xml:space="preserve"> З </w:t>
      </w:r>
      <w:r w:rsidRPr="002C3EC1">
        <w:rPr>
          <w:rFonts w:ascii="Times New Roman" w:eastAsia="Times New Roman" w:hAnsi="Times New Roman" w:cs="Times New Roman"/>
          <w:sz w:val="28"/>
          <w:szCs w:val="28"/>
          <w:lang w:val="uk-UA"/>
        </w:rPr>
        <w:t>ОБМЕЖЕНОЮ ВІДПОВІДАЛЬНІСТЮ З ІНОЗЕМНИМИ ІНВЕСТИЦІЯМИ «ВІННЕР ГРУП Україна» договору оренди земельної ділянки для експлуатації та обслуговування автомобільного центру на просп. Степана Бандери, 24-д в Оболонському районі м. Києва та внесення змін до нього</w:t>
      </w:r>
      <w:r w:rsidR="00230A98">
        <w:rPr>
          <w:rFonts w:ascii="Times New Roman" w:eastAsia="Times New Roman" w:hAnsi="Times New Roman" w:cs="Times New Roman"/>
          <w:sz w:val="28"/>
          <w:szCs w:val="28"/>
          <w:lang w:val="uk-UA"/>
        </w:rPr>
        <w:t>» (А-14568)</w:t>
      </w:r>
      <w:r w:rsidRPr="002C3EC1">
        <w:t xml:space="preserve"> </w:t>
      </w:r>
      <w:r w:rsidR="00230A98">
        <w:rPr>
          <w:rFonts w:ascii="Times New Roman" w:eastAsia="Times New Roman" w:hAnsi="Times New Roman" w:cs="Times New Roman"/>
          <w:sz w:val="28"/>
          <w:szCs w:val="28"/>
          <w:lang w:val="uk-UA"/>
        </w:rPr>
        <w:t xml:space="preserve">(від 16.11.2017 № 08/231-2732/ПР), </w:t>
      </w:r>
      <w:r w:rsidR="00C22A95">
        <w:rPr>
          <w:rFonts w:ascii="Times New Roman" w:eastAsia="Times New Roman" w:hAnsi="Times New Roman" w:cs="Times New Roman"/>
          <w:sz w:val="28"/>
          <w:szCs w:val="28"/>
          <w:lang w:val="uk-UA"/>
        </w:rPr>
        <w:t>«</w:t>
      </w:r>
      <w:r w:rsidRPr="00805163">
        <w:rPr>
          <w:rFonts w:ascii="Times New Roman" w:eastAsia="Times New Roman" w:hAnsi="Times New Roman" w:cs="Times New Roman"/>
          <w:sz w:val="28"/>
          <w:szCs w:val="28"/>
          <w:lang w:val="uk-UA"/>
        </w:rPr>
        <w:t xml:space="preserve">Про продаж земельної  ділянки  товариству з обмеженою </w:t>
      </w:r>
      <w:r w:rsidR="00C22A95">
        <w:rPr>
          <w:rFonts w:ascii="Times New Roman" w:eastAsia="Times New Roman" w:hAnsi="Times New Roman" w:cs="Times New Roman"/>
          <w:sz w:val="28"/>
          <w:szCs w:val="28"/>
          <w:lang w:val="uk-UA"/>
        </w:rPr>
        <w:t>відповідальністю «ДАЕНА-ІНВЕСТ»</w:t>
      </w:r>
      <w:r w:rsidRPr="00805163">
        <w:rPr>
          <w:rFonts w:ascii="Times New Roman" w:eastAsia="Times New Roman" w:hAnsi="Times New Roman" w:cs="Times New Roman"/>
          <w:sz w:val="28"/>
          <w:szCs w:val="28"/>
          <w:lang w:val="uk-UA"/>
        </w:rPr>
        <w:t xml:space="preserve"> для експлуатації та обслуговування адміністративного будинку на вул. Жилянській, 12-а у Голосіївському районі  м. Києва</w:t>
      </w:r>
      <w:r w:rsidR="00C22A95">
        <w:rPr>
          <w:rFonts w:ascii="Times New Roman" w:eastAsia="Times New Roman" w:hAnsi="Times New Roman" w:cs="Times New Roman"/>
          <w:sz w:val="28"/>
          <w:szCs w:val="28"/>
          <w:lang w:val="uk-UA"/>
        </w:rPr>
        <w:t>» (Є-1471)</w:t>
      </w:r>
      <w:r w:rsidR="00C22A95">
        <w:rPr>
          <w:rFonts w:ascii="Times New Roman" w:eastAsia="SimSun" w:hAnsi="Times New Roman" w:cs="Mangal"/>
          <w:sz w:val="28"/>
          <w:szCs w:val="28"/>
          <w:lang w:val="uk-UA" w:eastAsia="zh-CN" w:bidi="hi-IN"/>
        </w:rPr>
        <w:t xml:space="preserve"> (від 27.11.2017 № 08/231-2886/ПР), </w:t>
      </w:r>
      <w:r w:rsidR="00C22A95">
        <w:rPr>
          <w:rFonts w:ascii="Times New Roman" w:eastAsia="Times New Roman" w:hAnsi="Times New Roman" w:cs="Times New Roman"/>
          <w:sz w:val="28"/>
          <w:szCs w:val="28"/>
          <w:lang w:val="uk-UA"/>
        </w:rPr>
        <w:t>«</w:t>
      </w:r>
      <w:r w:rsidRPr="00590A58">
        <w:rPr>
          <w:rFonts w:ascii="Times New Roman" w:eastAsia="Times New Roman" w:hAnsi="Times New Roman" w:cs="Times New Roman"/>
          <w:sz w:val="28"/>
          <w:szCs w:val="28"/>
          <w:lang w:val="uk-UA"/>
        </w:rPr>
        <w:t>Про передачу товариству з обмеженою відповідальністю «ГЛОРІЯ» земельної ділянки для завершення будівництва, експлуатації та обслуговування будівлі автогосподарства з ремонтною зоною та</w:t>
      </w:r>
      <w:r w:rsidR="002D235C">
        <w:rPr>
          <w:rFonts w:ascii="Times New Roman" w:eastAsia="Times New Roman" w:hAnsi="Times New Roman" w:cs="Times New Roman"/>
          <w:sz w:val="28"/>
          <w:szCs w:val="28"/>
          <w:lang w:val="uk-UA"/>
        </w:rPr>
        <w:t xml:space="preserve"> </w:t>
      </w:r>
      <w:proofErr w:type="spellStart"/>
      <w:r w:rsidR="002D235C">
        <w:rPr>
          <w:rFonts w:ascii="Times New Roman" w:eastAsia="Times New Roman" w:hAnsi="Times New Roman" w:cs="Times New Roman"/>
          <w:sz w:val="28"/>
          <w:szCs w:val="28"/>
          <w:lang w:val="uk-UA"/>
        </w:rPr>
        <w:t>автомийкою</w:t>
      </w:r>
      <w:proofErr w:type="spellEnd"/>
      <w:r w:rsidR="002D235C">
        <w:rPr>
          <w:rFonts w:ascii="Times New Roman" w:eastAsia="Times New Roman" w:hAnsi="Times New Roman" w:cs="Times New Roman"/>
          <w:sz w:val="28"/>
          <w:szCs w:val="28"/>
          <w:lang w:val="uk-UA"/>
        </w:rPr>
        <w:t xml:space="preserve"> на просп. Степана Ба</w:t>
      </w:r>
      <w:r w:rsidRPr="00590A58">
        <w:rPr>
          <w:rFonts w:ascii="Times New Roman" w:eastAsia="Times New Roman" w:hAnsi="Times New Roman" w:cs="Times New Roman"/>
          <w:sz w:val="28"/>
          <w:szCs w:val="28"/>
          <w:lang w:val="uk-UA"/>
        </w:rPr>
        <w:t>ндери, 9-б в Оболонському районі  м. Києва</w:t>
      </w:r>
      <w:r w:rsidR="00C22A95">
        <w:rPr>
          <w:rFonts w:ascii="Times New Roman" w:eastAsia="Times New Roman" w:hAnsi="Times New Roman" w:cs="Times New Roman"/>
          <w:sz w:val="28"/>
          <w:szCs w:val="28"/>
          <w:lang w:val="uk-UA"/>
        </w:rPr>
        <w:t>» (А-24426)</w:t>
      </w:r>
      <w:r w:rsidR="00C22A95">
        <w:rPr>
          <w:rFonts w:ascii="Times New Roman" w:eastAsia="SimSun" w:hAnsi="Times New Roman" w:cs="Mangal"/>
          <w:sz w:val="28"/>
          <w:szCs w:val="28"/>
          <w:lang w:val="uk-UA" w:eastAsia="zh-CN" w:bidi="hi-IN"/>
        </w:rPr>
        <w:t xml:space="preserve"> (від 27.11.2017 № 08/231-2880/ПР), </w:t>
      </w:r>
      <w:r w:rsidR="00C22A95">
        <w:rPr>
          <w:rFonts w:ascii="Times New Roman" w:eastAsia="Times New Roman" w:hAnsi="Times New Roman" w:cs="Times New Roman"/>
          <w:sz w:val="28"/>
          <w:szCs w:val="28"/>
          <w:lang w:val="uk-UA"/>
        </w:rPr>
        <w:t>«</w:t>
      </w:r>
      <w:r w:rsidRPr="007E0CB8">
        <w:rPr>
          <w:rFonts w:ascii="Times New Roman" w:eastAsia="Times New Roman" w:hAnsi="Times New Roman" w:cs="Times New Roman"/>
          <w:sz w:val="28"/>
          <w:szCs w:val="28"/>
          <w:lang w:val="uk-UA"/>
        </w:rPr>
        <w:t xml:space="preserve">Про продаж земельних ділянок громадянину </w:t>
      </w:r>
      <w:proofErr w:type="spellStart"/>
      <w:r w:rsidRPr="007E0CB8">
        <w:rPr>
          <w:rFonts w:ascii="Times New Roman" w:eastAsia="Times New Roman" w:hAnsi="Times New Roman" w:cs="Times New Roman"/>
          <w:sz w:val="28"/>
          <w:szCs w:val="28"/>
          <w:lang w:val="uk-UA"/>
        </w:rPr>
        <w:t>Савуляку</w:t>
      </w:r>
      <w:proofErr w:type="spellEnd"/>
      <w:r w:rsidRPr="007E0CB8">
        <w:rPr>
          <w:rFonts w:ascii="Times New Roman" w:eastAsia="Times New Roman" w:hAnsi="Times New Roman" w:cs="Times New Roman"/>
          <w:sz w:val="28"/>
          <w:szCs w:val="28"/>
          <w:lang w:val="uk-UA"/>
        </w:rPr>
        <w:t xml:space="preserve"> Сергію Маркіяновичу для експлуатації та обслуговування виробничих приміщень на вул. Магнітогорській, 1-с та 1, літ. «2-Б» у Десня</w:t>
      </w:r>
      <w:r w:rsidR="00C22A95">
        <w:rPr>
          <w:rFonts w:ascii="Times New Roman" w:eastAsia="Times New Roman" w:hAnsi="Times New Roman" w:cs="Times New Roman"/>
          <w:sz w:val="28"/>
          <w:szCs w:val="28"/>
          <w:lang w:val="uk-UA"/>
        </w:rPr>
        <w:t>нському районі м. Києва» (Є-1431)</w:t>
      </w:r>
      <w:r w:rsidR="00C22A95">
        <w:rPr>
          <w:rFonts w:ascii="Times New Roman" w:eastAsia="SimSun" w:hAnsi="Times New Roman" w:cs="Mangal"/>
          <w:sz w:val="28"/>
          <w:szCs w:val="28"/>
          <w:lang w:val="uk-UA" w:eastAsia="zh-CN" w:bidi="hi-IN"/>
        </w:rPr>
        <w:t xml:space="preserve"> (від 26.07.2017 № 08/231-1696/ПР), </w:t>
      </w:r>
      <w:r w:rsidR="00C22A95">
        <w:rPr>
          <w:rFonts w:ascii="Times New Roman" w:eastAsia="Times New Roman" w:hAnsi="Times New Roman" w:cs="Times New Roman"/>
          <w:sz w:val="28"/>
          <w:szCs w:val="28"/>
          <w:lang w:val="uk-UA"/>
        </w:rPr>
        <w:t>«</w:t>
      </w:r>
      <w:r w:rsidRPr="00DA14AD">
        <w:rPr>
          <w:rFonts w:ascii="Times New Roman" w:eastAsia="Times New Roman" w:hAnsi="Times New Roman" w:cs="Times New Roman"/>
          <w:sz w:val="28"/>
          <w:szCs w:val="28"/>
          <w:lang w:val="uk-UA"/>
        </w:rPr>
        <w:t>Про внесення змін до договорів оренди земельних ділянок, укладених між Київською міською радою та товариством з обмеженою відп</w:t>
      </w:r>
      <w:r w:rsidR="00C22A95">
        <w:rPr>
          <w:rFonts w:ascii="Times New Roman" w:eastAsia="Times New Roman" w:hAnsi="Times New Roman" w:cs="Times New Roman"/>
          <w:sz w:val="28"/>
          <w:szCs w:val="28"/>
          <w:lang w:val="uk-UA"/>
        </w:rPr>
        <w:t xml:space="preserve">овідальністю «КОВЧЕГ» (А-24415) </w:t>
      </w:r>
      <w:r w:rsidRPr="00DA14AD">
        <w:t xml:space="preserve"> </w:t>
      </w:r>
      <w:r w:rsidR="00C22A95">
        <w:rPr>
          <w:rFonts w:ascii="Times New Roman" w:eastAsia="Times New Roman" w:hAnsi="Times New Roman" w:cs="Times New Roman"/>
          <w:sz w:val="28"/>
          <w:szCs w:val="28"/>
          <w:lang w:val="uk-UA"/>
        </w:rPr>
        <w:t>(в</w:t>
      </w:r>
      <w:r w:rsidRPr="00DA14AD">
        <w:rPr>
          <w:rFonts w:ascii="Times New Roman" w:eastAsia="Times New Roman" w:hAnsi="Times New Roman" w:cs="Times New Roman"/>
          <w:sz w:val="28"/>
          <w:szCs w:val="28"/>
          <w:lang w:val="uk-UA"/>
        </w:rPr>
        <w:t>ід 27</w:t>
      </w:r>
      <w:r w:rsidR="00C22A95">
        <w:rPr>
          <w:rFonts w:ascii="Times New Roman" w:eastAsia="Times New Roman" w:hAnsi="Times New Roman" w:cs="Times New Roman"/>
          <w:sz w:val="28"/>
          <w:szCs w:val="28"/>
          <w:lang w:val="uk-UA"/>
        </w:rPr>
        <w:t>.11.2017 № 08/231-2867/ПР), «</w:t>
      </w:r>
      <w:r w:rsidRPr="00AC6E78">
        <w:rPr>
          <w:rFonts w:ascii="Times New Roman" w:eastAsia="Times New Roman" w:hAnsi="Times New Roman" w:cs="Times New Roman"/>
          <w:sz w:val="28"/>
          <w:szCs w:val="28"/>
          <w:lang w:val="uk-UA"/>
        </w:rPr>
        <w:t xml:space="preserve">Про надання комунальному підприємству з утримання та експлуатації житлового фонду спеціального призначення «Спецжитлофонд» земельної ділянки для будівництва, обслуговування та експлуатації житлових будинків для забезпечення житлом учасників АТО та громадян, які перебувають на </w:t>
      </w:r>
      <w:r w:rsidRPr="00AC6E78">
        <w:rPr>
          <w:rFonts w:ascii="Times New Roman" w:eastAsia="Times New Roman" w:hAnsi="Times New Roman" w:cs="Times New Roman"/>
          <w:sz w:val="28"/>
          <w:szCs w:val="28"/>
          <w:lang w:val="uk-UA"/>
        </w:rPr>
        <w:lastRenderedPageBreak/>
        <w:t xml:space="preserve">квартирному обліку на вул. </w:t>
      </w:r>
      <w:proofErr w:type="spellStart"/>
      <w:r w:rsidRPr="00AC6E78">
        <w:rPr>
          <w:rFonts w:ascii="Times New Roman" w:eastAsia="Times New Roman" w:hAnsi="Times New Roman" w:cs="Times New Roman"/>
          <w:sz w:val="28"/>
          <w:szCs w:val="28"/>
          <w:lang w:val="uk-UA"/>
        </w:rPr>
        <w:t>Жулянській</w:t>
      </w:r>
      <w:proofErr w:type="spellEnd"/>
      <w:r w:rsidRPr="00AC6E78">
        <w:rPr>
          <w:rFonts w:ascii="Times New Roman" w:eastAsia="Times New Roman" w:hAnsi="Times New Roman" w:cs="Times New Roman"/>
          <w:sz w:val="28"/>
          <w:szCs w:val="28"/>
          <w:lang w:val="uk-UA"/>
        </w:rPr>
        <w:t>, 5 у Голосіївському районі м. Києва</w:t>
      </w:r>
      <w:r w:rsidR="00C22A95">
        <w:rPr>
          <w:rFonts w:ascii="Times New Roman" w:eastAsia="Times New Roman" w:hAnsi="Times New Roman" w:cs="Times New Roman"/>
          <w:sz w:val="28"/>
          <w:szCs w:val="28"/>
          <w:lang w:val="uk-UA"/>
        </w:rPr>
        <w:t>» (Д-7958)</w:t>
      </w:r>
      <w:r w:rsidRPr="00AC6E78">
        <w:rPr>
          <w:rFonts w:ascii="Times New Roman" w:eastAsia="SimSun" w:hAnsi="Times New Roman" w:cs="Mangal"/>
          <w:sz w:val="28"/>
          <w:szCs w:val="28"/>
          <w:lang w:val="uk-UA" w:eastAsia="zh-CN" w:bidi="hi-IN"/>
        </w:rPr>
        <w:t xml:space="preserve"> </w:t>
      </w:r>
      <w:r w:rsidR="00C22A95">
        <w:rPr>
          <w:rFonts w:ascii="Times New Roman" w:eastAsia="Times New Roman" w:hAnsi="Times New Roman" w:cs="Times New Roman"/>
          <w:sz w:val="28"/>
          <w:szCs w:val="28"/>
          <w:lang w:val="uk-UA"/>
        </w:rPr>
        <w:t>(від 21.09.2017 № 08/231-2203/ПР), «</w:t>
      </w:r>
      <w:r w:rsidRPr="00485310">
        <w:rPr>
          <w:rFonts w:ascii="Times New Roman" w:eastAsia="Times New Roman" w:hAnsi="Times New Roman" w:cs="Times New Roman"/>
          <w:sz w:val="28"/>
          <w:szCs w:val="28"/>
          <w:lang w:val="uk-UA"/>
        </w:rPr>
        <w:t>Про передачу ПРИВАТНОМУ АКЦІОНЕРНОМУ ТОВАРИСТВУ «ЗАВОД РАДІОАПАРАТУРИ» земельної ділянки для експлуатації та обслуговування адміністративно-господарських будівель на просп. Повітрофлотському, 54 у Солом'янському районі м. Києва</w:t>
      </w:r>
      <w:r w:rsidR="00C22A95">
        <w:rPr>
          <w:rFonts w:ascii="Times New Roman" w:eastAsia="Times New Roman" w:hAnsi="Times New Roman" w:cs="Times New Roman"/>
          <w:sz w:val="28"/>
          <w:szCs w:val="28"/>
          <w:lang w:val="uk-UA"/>
        </w:rPr>
        <w:t xml:space="preserve">» (Д-8133) </w:t>
      </w:r>
      <w:r w:rsidR="00C22A95">
        <w:rPr>
          <w:rFonts w:ascii="Times New Roman" w:eastAsia="SimSun" w:hAnsi="Times New Roman" w:cs="Mangal"/>
          <w:sz w:val="28"/>
          <w:szCs w:val="28"/>
          <w:lang w:val="uk-UA" w:eastAsia="zh-CN" w:bidi="hi-IN"/>
        </w:rPr>
        <w:t>(в</w:t>
      </w:r>
      <w:r w:rsidRPr="00485310">
        <w:rPr>
          <w:rFonts w:ascii="Times New Roman" w:eastAsia="SimSun" w:hAnsi="Times New Roman" w:cs="Mangal"/>
          <w:sz w:val="28"/>
          <w:szCs w:val="28"/>
          <w:lang w:val="uk-UA" w:eastAsia="zh-CN" w:bidi="hi-IN"/>
        </w:rPr>
        <w:t>ід 27.11.</w:t>
      </w:r>
      <w:r w:rsidR="00C22A95">
        <w:rPr>
          <w:rFonts w:ascii="Times New Roman" w:eastAsia="SimSun" w:hAnsi="Times New Roman" w:cs="Mangal"/>
          <w:sz w:val="28"/>
          <w:szCs w:val="28"/>
          <w:lang w:val="uk-UA" w:eastAsia="zh-CN" w:bidi="hi-IN"/>
        </w:rPr>
        <w:t xml:space="preserve">2017 № 08/231-2868/ПР), </w:t>
      </w:r>
      <w:r w:rsidR="00C22A95">
        <w:rPr>
          <w:rFonts w:ascii="Times New Roman" w:eastAsia="Times New Roman" w:hAnsi="Times New Roman" w:cs="Times New Roman"/>
          <w:sz w:val="28"/>
          <w:szCs w:val="28"/>
          <w:lang w:val="uk-UA"/>
        </w:rPr>
        <w:t>«</w:t>
      </w:r>
      <w:r w:rsidRPr="001E0213">
        <w:rPr>
          <w:rFonts w:ascii="Times New Roman" w:eastAsia="Times New Roman" w:hAnsi="Times New Roman" w:cs="Times New Roman"/>
          <w:sz w:val="28"/>
          <w:szCs w:val="28"/>
          <w:lang w:val="uk-UA"/>
        </w:rPr>
        <w:t>Про поновлення промислово-технічній компанії у вигляді товариства з обмеженою відповідальністю «АГРОМАТ»  договору оренди земельної ділянки для експлуатації та обслуговування виробничо-складських і торговельно-адміністративних будівель на перетині вул. Лісорубної та Академіка Булаховського у Святошинському районі м. Києва</w:t>
      </w:r>
      <w:r w:rsidR="00C22A95">
        <w:rPr>
          <w:rFonts w:ascii="Times New Roman" w:eastAsia="Times New Roman" w:hAnsi="Times New Roman" w:cs="Times New Roman"/>
          <w:sz w:val="28"/>
          <w:szCs w:val="28"/>
          <w:lang w:val="uk-UA"/>
        </w:rPr>
        <w:t>» (А-24208)</w:t>
      </w:r>
      <w:r w:rsidRPr="001E0213">
        <w:rPr>
          <w:rFonts w:ascii="Times New Roman" w:eastAsia="SimSun" w:hAnsi="Times New Roman" w:cs="Mangal"/>
          <w:sz w:val="28"/>
          <w:szCs w:val="28"/>
          <w:lang w:val="uk-UA" w:eastAsia="zh-CN" w:bidi="hi-IN"/>
        </w:rPr>
        <w:t xml:space="preserve"> </w:t>
      </w:r>
      <w:r w:rsidR="00C22A95">
        <w:rPr>
          <w:rFonts w:ascii="Times New Roman" w:eastAsia="Times New Roman" w:hAnsi="Times New Roman" w:cs="Times New Roman"/>
          <w:sz w:val="28"/>
          <w:szCs w:val="28"/>
          <w:lang w:val="uk-UA"/>
        </w:rPr>
        <w:t>(від 27.11.2017 № 08/231-2878/ПР), «</w:t>
      </w:r>
      <w:r w:rsidRPr="001A743A">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«АТЛАНТ СІТІ» для експлуатації та обслуговування будівель та споруд молокозаводу на вул. Федора Кричевського, 19 у Святошинському районі м. Києва</w:t>
      </w:r>
      <w:r w:rsidR="00C22A95">
        <w:rPr>
          <w:rFonts w:ascii="Times New Roman" w:eastAsia="Times New Roman" w:hAnsi="Times New Roman" w:cs="Times New Roman"/>
          <w:sz w:val="28"/>
          <w:szCs w:val="28"/>
          <w:lang w:val="uk-UA"/>
        </w:rPr>
        <w:t>» (А-24329)</w:t>
      </w:r>
      <w:r w:rsidRPr="001A743A">
        <w:t xml:space="preserve"> </w:t>
      </w:r>
      <w:r w:rsidR="00C22A95">
        <w:rPr>
          <w:rFonts w:ascii="Times New Roman" w:eastAsia="Times New Roman" w:hAnsi="Times New Roman" w:cs="Times New Roman"/>
          <w:sz w:val="28"/>
          <w:szCs w:val="28"/>
          <w:lang w:val="uk-UA"/>
        </w:rPr>
        <w:t xml:space="preserve">(від 27.11.2017 № 08/231-2869/ПР), </w:t>
      </w:r>
      <w:r w:rsidR="00C06D8D">
        <w:rPr>
          <w:rFonts w:ascii="Times New Roman" w:eastAsia="Times New Roman" w:hAnsi="Times New Roman" w:cs="Times New Roman"/>
          <w:sz w:val="28"/>
          <w:szCs w:val="28"/>
          <w:lang w:val="uk-UA"/>
        </w:rPr>
        <w:t>«</w:t>
      </w:r>
      <w:r w:rsidRPr="00EF47F0">
        <w:rPr>
          <w:rFonts w:ascii="Times New Roman" w:eastAsia="Times New Roman" w:hAnsi="Times New Roman" w:cs="Times New Roman"/>
          <w:sz w:val="28"/>
          <w:szCs w:val="28"/>
          <w:lang w:val="uk-UA"/>
        </w:rPr>
        <w:t xml:space="preserve">Про приватизацію земельної ділянки громадянці Коваль Вікторії Володимирівні для будівництва і обслуговування жилого будинку, господарських будівель і споруд на  вул. </w:t>
      </w:r>
      <w:proofErr w:type="spellStart"/>
      <w:r w:rsidRPr="00EF47F0">
        <w:rPr>
          <w:rFonts w:ascii="Times New Roman" w:eastAsia="Times New Roman" w:hAnsi="Times New Roman" w:cs="Times New Roman"/>
          <w:sz w:val="28"/>
          <w:szCs w:val="28"/>
          <w:lang w:val="uk-UA"/>
        </w:rPr>
        <w:t>Звіринецькій</w:t>
      </w:r>
      <w:proofErr w:type="spellEnd"/>
      <w:r w:rsidRPr="00EF47F0">
        <w:rPr>
          <w:rFonts w:ascii="Times New Roman" w:eastAsia="Times New Roman" w:hAnsi="Times New Roman" w:cs="Times New Roman"/>
          <w:sz w:val="28"/>
          <w:szCs w:val="28"/>
          <w:lang w:val="uk-UA"/>
        </w:rPr>
        <w:t>, 11 у Печерському районі м. Києва</w:t>
      </w:r>
      <w:r w:rsidR="00C06D8D">
        <w:rPr>
          <w:rFonts w:ascii="Times New Roman" w:eastAsia="Times New Roman" w:hAnsi="Times New Roman" w:cs="Times New Roman"/>
          <w:sz w:val="28"/>
          <w:szCs w:val="28"/>
          <w:lang w:val="uk-UA"/>
        </w:rPr>
        <w:t>» (П-9747)</w:t>
      </w:r>
      <w:r w:rsidRPr="00EF47F0">
        <w:rPr>
          <w:rFonts w:ascii="Times New Roman" w:eastAsia="SimSun" w:hAnsi="Times New Roman" w:cs="Mangal"/>
          <w:sz w:val="28"/>
          <w:szCs w:val="28"/>
          <w:lang w:val="uk-UA" w:eastAsia="zh-CN" w:bidi="hi-IN"/>
        </w:rPr>
        <w:t xml:space="preserve"> </w:t>
      </w:r>
      <w:r w:rsidR="00C06D8D">
        <w:rPr>
          <w:rFonts w:ascii="Times New Roman" w:eastAsia="Times New Roman" w:hAnsi="Times New Roman" w:cs="Times New Roman"/>
          <w:sz w:val="28"/>
          <w:szCs w:val="28"/>
          <w:lang w:val="uk-UA"/>
        </w:rPr>
        <w:t>(від 20.11.2017 № 08/231-2774/ПР), «</w:t>
      </w:r>
      <w:r w:rsidRPr="00285D2A">
        <w:rPr>
          <w:rFonts w:ascii="Times New Roman" w:eastAsia="Times New Roman" w:hAnsi="Times New Roman" w:cs="Times New Roman"/>
          <w:sz w:val="28"/>
          <w:szCs w:val="28"/>
          <w:lang w:val="uk-UA"/>
        </w:rPr>
        <w:t>Про передачу МІВІАНА ГРУП ЛТД земельних ділянок для обслуговування та експлуатації пункту передпродажної сервісної підготовки та продажу легкових автомобілів на вул. Кіровоградській, 21-а у Голосіївському районі м. Києва</w:t>
      </w:r>
      <w:r w:rsidR="00C06D8D">
        <w:rPr>
          <w:rFonts w:ascii="Times New Roman" w:eastAsia="Times New Roman" w:hAnsi="Times New Roman" w:cs="Times New Roman"/>
          <w:sz w:val="28"/>
          <w:szCs w:val="28"/>
          <w:lang w:val="uk-UA"/>
        </w:rPr>
        <w:t>» (А-23625)</w:t>
      </w:r>
      <w:r w:rsidRPr="00285D2A">
        <w:t xml:space="preserve"> </w:t>
      </w:r>
      <w:r w:rsidR="00C06D8D">
        <w:rPr>
          <w:rFonts w:ascii="Times New Roman" w:eastAsia="Times New Roman" w:hAnsi="Times New Roman" w:cs="Times New Roman"/>
          <w:sz w:val="28"/>
          <w:szCs w:val="28"/>
          <w:lang w:val="uk-UA"/>
        </w:rPr>
        <w:t>(від 27.11.2017 № 08/231-2879/ПР), «</w:t>
      </w:r>
      <w:r w:rsidRPr="002C5D02">
        <w:rPr>
          <w:rFonts w:ascii="Times New Roman" w:eastAsia="Times New Roman" w:hAnsi="Times New Roman" w:cs="Times New Roman"/>
          <w:sz w:val="28"/>
          <w:szCs w:val="28"/>
          <w:lang w:val="uk-UA"/>
        </w:rPr>
        <w:t>Про поділ земельної ділянки, поновлення та внесення змін до договору оренди земельної ділянки, що перебуває в оренді приватного підприємства фірми «</w:t>
      </w:r>
      <w:proofErr w:type="spellStart"/>
      <w:r w:rsidRPr="002C5D02">
        <w:rPr>
          <w:rFonts w:ascii="Times New Roman" w:eastAsia="Times New Roman" w:hAnsi="Times New Roman" w:cs="Times New Roman"/>
          <w:sz w:val="28"/>
          <w:szCs w:val="28"/>
          <w:lang w:val="uk-UA"/>
        </w:rPr>
        <w:t>Волна</w:t>
      </w:r>
      <w:proofErr w:type="spellEnd"/>
      <w:r w:rsidRPr="002C5D02">
        <w:rPr>
          <w:rFonts w:ascii="Times New Roman" w:eastAsia="Times New Roman" w:hAnsi="Times New Roman" w:cs="Times New Roman"/>
          <w:sz w:val="28"/>
          <w:szCs w:val="28"/>
          <w:lang w:val="uk-UA"/>
        </w:rPr>
        <w:t xml:space="preserve">» для реконструкції з добудовою ресторану та подальшими його експлуатацією і обслуговуванням на вул. Митрополита </w:t>
      </w:r>
      <w:proofErr w:type="spellStart"/>
      <w:r w:rsidRPr="002C5D02">
        <w:rPr>
          <w:rFonts w:ascii="Times New Roman" w:eastAsia="Times New Roman" w:hAnsi="Times New Roman" w:cs="Times New Roman"/>
          <w:sz w:val="28"/>
          <w:szCs w:val="28"/>
          <w:lang w:val="uk-UA"/>
        </w:rPr>
        <w:t>Андрея</w:t>
      </w:r>
      <w:proofErr w:type="spellEnd"/>
      <w:r w:rsidRPr="002C5D02">
        <w:rPr>
          <w:rFonts w:ascii="Times New Roman" w:eastAsia="Times New Roman" w:hAnsi="Times New Roman" w:cs="Times New Roman"/>
          <w:sz w:val="28"/>
          <w:szCs w:val="28"/>
          <w:lang w:val="uk-UA"/>
        </w:rPr>
        <w:t xml:space="preserve"> Шептицького, 1/2 (літ. «Б») у Дніпровському районі </w:t>
      </w:r>
      <w:r w:rsidR="00C06D8D">
        <w:rPr>
          <w:rFonts w:ascii="Times New Roman" w:eastAsia="Times New Roman" w:hAnsi="Times New Roman" w:cs="Times New Roman"/>
          <w:sz w:val="28"/>
          <w:szCs w:val="28"/>
          <w:lang w:val="uk-UA"/>
        </w:rPr>
        <w:t xml:space="preserve">       </w:t>
      </w:r>
      <w:r w:rsidRPr="002C5D02">
        <w:rPr>
          <w:rFonts w:ascii="Times New Roman" w:eastAsia="Times New Roman" w:hAnsi="Times New Roman" w:cs="Times New Roman"/>
          <w:sz w:val="28"/>
          <w:szCs w:val="28"/>
          <w:lang w:val="uk-UA"/>
        </w:rPr>
        <w:t>м. Києва</w:t>
      </w:r>
      <w:r w:rsidR="00C06D8D">
        <w:rPr>
          <w:rFonts w:ascii="Times New Roman" w:eastAsia="Times New Roman" w:hAnsi="Times New Roman" w:cs="Times New Roman"/>
          <w:sz w:val="28"/>
          <w:szCs w:val="28"/>
          <w:lang w:val="uk-UA"/>
        </w:rPr>
        <w:t>» (А-22101) (від 27.11.2017 № 08/231-2870/ПР), «</w:t>
      </w:r>
      <w:r w:rsidRPr="00FF449A">
        <w:rPr>
          <w:rFonts w:ascii="Times New Roman" w:eastAsia="Times New Roman" w:hAnsi="Times New Roman" w:cs="Times New Roman"/>
          <w:sz w:val="28"/>
          <w:szCs w:val="28"/>
          <w:lang w:val="uk-UA"/>
        </w:rPr>
        <w:t>Про затвердження дета</w:t>
      </w:r>
      <w:r w:rsidR="00C06D8D">
        <w:rPr>
          <w:rFonts w:ascii="Times New Roman" w:eastAsia="Times New Roman" w:hAnsi="Times New Roman" w:cs="Times New Roman"/>
          <w:sz w:val="28"/>
          <w:szCs w:val="28"/>
          <w:lang w:val="uk-UA"/>
        </w:rPr>
        <w:t>льного плану території в межах</w:t>
      </w:r>
      <w:r w:rsidRPr="00FF449A">
        <w:rPr>
          <w:rFonts w:ascii="Times New Roman" w:eastAsia="Times New Roman" w:hAnsi="Times New Roman" w:cs="Times New Roman"/>
          <w:sz w:val="28"/>
          <w:szCs w:val="28"/>
          <w:lang w:val="uk-UA"/>
        </w:rPr>
        <w:t xml:space="preserve"> вул. Донецької, Повітрофлотського проспекту, вулиці Сміля</w:t>
      </w:r>
      <w:r w:rsidR="00C06D8D">
        <w:rPr>
          <w:rFonts w:ascii="Times New Roman" w:eastAsia="Times New Roman" w:hAnsi="Times New Roman" w:cs="Times New Roman"/>
          <w:sz w:val="28"/>
          <w:szCs w:val="28"/>
          <w:lang w:val="uk-UA"/>
        </w:rPr>
        <w:t xml:space="preserve">нської, </w:t>
      </w:r>
      <w:r w:rsidRPr="00FF449A">
        <w:rPr>
          <w:rFonts w:ascii="Times New Roman" w:eastAsia="Times New Roman" w:hAnsi="Times New Roman" w:cs="Times New Roman"/>
          <w:sz w:val="28"/>
          <w:szCs w:val="28"/>
          <w:lang w:val="uk-UA"/>
        </w:rPr>
        <w:t xml:space="preserve">вул. Фастівської та залізниці у </w:t>
      </w:r>
      <w:r w:rsidR="00C06D8D">
        <w:rPr>
          <w:rFonts w:ascii="Times New Roman" w:eastAsia="Times New Roman" w:hAnsi="Times New Roman" w:cs="Times New Roman"/>
          <w:sz w:val="28"/>
          <w:szCs w:val="28"/>
          <w:lang w:val="uk-UA"/>
        </w:rPr>
        <w:t>Солом’янському  районі м. Києва»</w:t>
      </w:r>
      <w:r w:rsidRPr="00FF449A">
        <w:rPr>
          <w:rFonts w:ascii="Times New Roman" w:eastAsia="SimSun" w:hAnsi="Times New Roman" w:cs="Mangal"/>
          <w:sz w:val="28"/>
          <w:szCs w:val="28"/>
          <w:lang w:val="uk-UA" w:eastAsia="zh-CN" w:bidi="hi-IN"/>
        </w:rPr>
        <w:t xml:space="preserve"> </w:t>
      </w:r>
      <w:r w:rsidR="00C06D8D">
        <w:rPr>
          <w:rFonts w:ascii="Times New Roman" w:eastAsia="Times New Roman" w:hAnsi="Times New Roman" w:cs="Times New Roman"/>
          <w:sz w:val="28"/>
          <w:szCs w:val="28"/>
          <w:lang w:val="uk-UA"/>
        </w:rPr>
        <w:t>(в</w:t>
      </w:r>
      <w:r w:rsidRPr="00FF449A">
        <w:rPr>
          <w:rFonts w:ascii="Times New Roman" w:eastAsia="Times New Roman" w:hAnsi="Times New Roman" w:cs="Times New Roman"/>
          <w:sz w:val="28"/>
          <w:szCs w:val="28"/>
          <w:lang w:val="uk-UA"/>
        </w:rPr>
        <w:t>ід 19.09.2</w:t>
      </w:r>
      <w:r w:rsidR="00C06D8D">
        <w:rPr>
          <w:rFonts w:ascii="Times New Roman" w:eastAsia="Times New Roman" w:hAnsi="Times New Roman" w:cs="Times New Roman"/>
          <w:sz w:val="28"/>
          <w:szCs w:val="28"/>
          <w:lang w:val="uk-UA"/>
        </w:rPr>
        <w:t>017 № 08/231-2157/ПР), «</w:t>
      </w:r>
      <w:r w:rsidRPr="00E3167E">
        <w:rPr>
          <w:rFonts w:ascii="Times New Roman" w:eastAsia="Times New Roman" w:hAnsi="Times New Roman" w:cs="Times New Roman"/>
          <w:sz w:val="28"/>
          <w:szCs w:val="28"/>
          <w:lang w:val="uk-UA"/>
        </w:rPr>
        <w:t>Про затвердження детального плану території в межах проспекту Перемоги, вулиць Лагерної, Авіаконструктора Сікорського, залізничних колій, вулиць Тимофія Шамрила, Дорогожицької, Ол</w:t>
      </w:r>
      <w:r w:rsidR="00C06D8D">
        <w:rPr>
          <w:rFonts w:ascii="Times New Roman" w:eastAsia="Times New Roman" w:hAnsi="Times New Roman" w:cs="Times New Roman"/>
          <w:sz w:val="28"/>
          <w:szCs w:val="28"/>
          <w:lang w:val="uk-UA"/>
        </w:rPr>
        <w:t>ени Теліги, Олександра Довженка»</w:t>
      </w:r>
      <w:r w:rsidR="00C06D8D">
        <w:rPr>
          <w:rFonts w:ascii="Times New Roman" w:eastAsia="SimSun" w:hAnsi="Times New Roman" w:cs="Mangal"/>
          <w:sz w:val="28"/>
          <w:szCs w:val="28"/>
          <w:lang w:val="uk-UA" w:eastAsia="zh-CN" w:bidi="hi-IN"/>
        </w:rPr>
        <w:t xml:space="preserve"> (в</w:t>
      </w:r>
      <w:r w:rsidR="002E567F">
        <w:rPr>
          <w:rFonts w:ascii="Times New Roman" w:eastAsia="SimSun" w:hAnsi="Times New Roman" w:cs="Mangal"/>
          <w:sz w:val="28"/>
          <w:szCs w:val="28"/>
          <w:lang w:val="uk-UA" w:eastAsia="zh-CN" w:bidi="hi-IN"/>
        </w:rPr>
        <w:t>ід 29.09.</w:t>
      </w:r>
      <w:r w:rsidRPr="00E3167E">
        <w:rPr>
          <w:rFonts w:ascii="Times New Roman" w:eastAsia="SimSun" w:hAnsi="Times New Roman" w:cs="Mangal"/>
          <w:sz w:val="28"/>
          <w:szCs w:val="28"/>
          <w:lang w:val="uk-UA" w:eastAsia="zh-CN" w:bidi="hi-IN"/>
        </w:rPr>
        <w:t xml:space="preserve">2017 </w:t>
      </w:r>
      <w:r w:rsidR="00C06D8D">
        <w:rPr>
          <w:rFonts w:ascii="Times New Roman" w:eastAsia="SimSun" w:hAnsi="Times New Roman" w:cs="Mangal"/>
          <w:sz w:val="28"/>
          <w:szCs w:val="28"/>
          <w:lang w:val="uk-UA" w:eastAsia="zh-CN" w:bidi="hi-IN"/>
        </w:rPr>
        <w:t xml:space="preserve">№ 08/231-2347/ПР), </w:t>
      </w:r>
      <w:r w:rsidR="00C06D8D">
        <w:rPr>
          <w:rFonts w:ascii="Times New Roman" w:eastAsia="Times New Roman" w:hAnsi="Times New Roman" w:cs="Times New Roman"/>
          <w:sz w:val="28"/>
          <w:szCs w:val="28"/>
          <w:lang w:val="uk-UA"/>
        </w:rPr>
        <w:t>«</w:t>
      </w:r>
      <w:r w:rsidRPr="005A6769">
        <w:rPr>
          <w:rFonts w:ascii="Times New Roman" w:eastAsia="Times New Roman" w:hAnsi="Times New Roman" w:cs="Times New Roman"/>
          <w:sz w:val="28"/>
          <w:szCs w:val="28"/>
          <w:lang w:val="uk-UA"/>
        </w:rPr>
        <w:t>Про затвердження детального плану території в межах бул</w:t>
      </w:r>
      <w:r w:rsidR="002E567F">
        <w:rPr>
          <w:rFonts w:ascii="Times New Roman" w:eastAsia="Times New Roman" w:hAnsi="Times New Roman" w:cs="Times New Roman"/>
          <w:sz w:val="28"/>
          <w:szCs w:val="28"/>
          <w:lang w:val="uk-UA"/>
        </w:rPr>
        <w:t>ьвару І. Лепсе, вул. Суздальської</w:t>
      </w:r>
      <w:r w:rsidRPr="005A6769">
        <w:rPr>
          <w:rFonts w:ascii="Times New Roman" w:eastAsia="Times New Roman" w:hAnsi="Times New Roman" w:cs="Times New Roman"/>
          <w:sz w:val="28"/>
          <w:szCs w:val="28"/>
          <w:lang w:val="uk-UA"/>
        </w:rPr>
        <w:t>, вул. Академіка Білецького і залізниці у</w:t>
      </w:r>
      <w:r w:rsidR="00C06D8D">
        <w:rPr>
          <w:rFonts w:ascii="Times New Roman" w:eastAsia="Times New Roman" w:hAnsi="Times New Roman" w:cs="Times New Roman"/>
          <w:sz w:val="28"/>
          <w:szCs w:val="28"/>
          <w:lang w:val="uk-UA"/>
        </w:rPr>
        <w:t xml:space="preserve"> Солом'янському районі м. Києва»</w:t>
      </w:r>
      <w:r w:rsidR="00C06D8D">
        <w:rPr>
          <w:rFonts w:ascii="Times New Roman" w:eastAsia="SimSun" w:hAnsi="Times New Roman" w:cs="Mangal"/>
          <w:sz w:val="28"/>
          <w:szCs w:val="28"/>
          <w:lang w:val="uk-UA" w:eastAsia="zh-CN" w:bidi="hi-IN"/>
        </w:rPr>
        <w:t xml:space="preserve"> (в</w:t>
      </w:r>
      <w:r w:rsidRPr="005A6769">
        <w:rPr>
          <w:rFonts w:ascii="Times New Roman" w:eastAsia="SimSun" w:hAnsi="Times New Roman" w:cs="Mangal"/>
          <w:sz w:val="28"/>
          <w:szCs w:val="28"/>
          <w:lang w:val="uk-UA" w:eastAsia="zh-CN" w:bidi="hi-IN"/>
        </w:rPr>
        <w:t>ід 27.11.2017</w:t>
      </w:r>
      <w:r w:rsidR="00C06D8D">
        <w:rPr>
          <w:rFonts w:ascii="Times New Roman" w:eastAsia="SimSun" w:hAnsi="Times New Roman" w:cs="Mangal"/>
          <w:sz w:val="28"/>
          <w:szCs w:val="28"/>
          <w:lang w:val="uk-UA" w:eastAsia="zh-CN" w:bidi="hi-IN"/>
        </w:rPr>
        <w:t xml:space="preserve"> № 08/231-2864/ПР), </w:t>
      </w:r>
      <w:r w:rsidR="00C06D8D">
        <w:rPr>
          <w:rFonts w:ascii="Times New Roman" w:eastAsia="Times New Roman" w:hAnsi="Times New Roman" w:cs="Times New Roman"/>
          <w:sz w:val="28"/>
          <w:szCs w:val="28"/>
          <w:lang w:val="uk-UA"/>
        </w:rPr>
        <w:t>«</w:t>
      </w:r>
      <w:r w:rsidRPr="00E75466">
        <w:rPr>
          <w:rFonts w:ascii="Times New Roman" w:eastAsia="Times New Roman" w:hAnsi="Times New Roman" w:cs="Times New Roman"/>
          <w:sz w:val="28"/>
          <w:szCs w:val="28"/>
          <w:lang w:val="uk-UA"/>
        </w:rPr>
        <w:t>Про затвердження детального плану терит</w:t>
      </w:r>
      <w:r w:rsidR="002E567F">
        <w:rPr>
          <w:rFonts w:ascii="Times New Roman" w:eastAsia="Times New Roman" w:hAnsi="Times New Roman" w:cs="Times New Roman"/>
          <w:sz w:val="28"/>
          <w:szCs w:val="28"/>
          <w:lang w:val="uk-UA"/>
        </w:rPr>
        <w:t>орії в межах вулиць Дорогожицької</w:t>
      </w:r>
      <w:r w:rsidRPr="00E75466">
        <w:rPr>
          <w:rFonts w:ascii="Times New Roman" w:eastAsia="Times New Roman" w:hAnsi="Times New Roman" w:cs="Times New Roman"/>
          <w:sz w:val="28"/>
          <w:szCs w:val="28"/>
          <w:lang w:val="uk-UA"/>
        </w:rPr>
        <w:t>, Ме</w:t>
      </w:r>
      <w:r w:rsidR="00C06D8D">
        <w:rPr>
          <w:rFonts w:ascii="Times New Roman" w:eastAsia="Times New Roman" w:hAnsi="Times New Roman" w:cs="Times New Roman"/>
          <w:sz w:val="28"/>
          <w:szCs w:val="28"/>
          <w:lang w:val="uk-UA"/>
        </w:rPr>
        <w:t>льникова, Якіра, Сім'ї Хохлових»</w:t>
      </w:r>
      <w:r w:rsidRPr="00E75466">
        <w:t xml:space="preserve"> </w:t>
      </w:r>
      <w:r w:rsidR="00C06D8D">
        <w:rPr>
          <w:rFonts w:ascii="Times New Roman" w:eastAsia="Times New Roman" w:hAnsi="Times New Roman" w:cs="Times New Roman"/>
          <w:sz w:val="28"/>
          <w:szCs w:val="28"/>
          <w:lang w:val="uk-UA"/>
        </w:rPr>
        <w:t>(в</w:t>
      </w:r>
      <w:r w:rsidRPr="00E75466">
        <w:rPr>
          <w:rFonts w:ascii="Times New Roman" w:eastAsia="Times New Roman" w:hAnsi="Times New Roman" w:cs="Times New Roman"/>
          <w:sz w:val="28"/>
          <w:szCs w:val="28"/>
          <w:lang w:val="uk-UA"/>
        </w:rPr>
        <w:t>ід 23.11.2017</w:t>
      </w:r>
      <w:r w:rsidR="00C06D8D">
        <w:rPr>
          <w:rFonts w:ascii="Times New Roman" w:eastAsia="Times New Roman" w:hAnsi="Times New Roman" w:cs="Times New Roman"/>
          <w:sz w:val="28"/>
          <w:szCs w:val="28"/>
          <w:lang w:val="uk-UA"/>
        </w:rPr>
        <w:t xml:space="preserve"> № 08/231-2830/ПР), «</w:t>
      </w:r>
      <w:r w:rsidRPr="00D92029">
        <w:rPr>
          <w:rFonts w:ascii="Times New Roman" w:eastAsia="Times New Roman" w:hAnsi="Times New Roman" w:cs="Times New Roman"/>
          <w:sz w:val="28"/>
          <w:szCs w:val="28"/>
          <w:lang w:val="uk-UA"/>
        </w:rPr>
        <w:t>Про затвердження детального плану території в межах проспекту Перемоги та залізничної колії в</w:t>
      </w:r>
      <w:r w:rsidR="00C06D8D">
        <w:rPr>
          <w:rFonts w:ascii="Times New Roman" w:eastAsia="Times New Roman" w:hAnsi="Times New Roman" w:cs="Times New Roman"/>
          <w:sz w:val="28"/>
          <w:szCs w:val="28"/>
          <w:lang w:val="uk-UA"/>
        </w:rPr>
        <w:t xml:space="preserve"> Святошинському районі м. Києва»</w:t>
      </w:r>
      <w:r w:rsidRPr="00D92029">
        <w:rPr>
          <w:rFonts w:ascii="Times New Roman" w:eastAsia="SimSun" w:hAnsi="Times New Roman" w:cs="Mangal"/>
          <w:sz w:val="28"/>
          <w:szCs w:val="28"/>
          <w:lang w:val="uk-UA" w:eastAsia="zh-CN" w:bidi="hi-IN"/>
        </w:rPr>
        <w:t xml:space="preserve"> </w:t>
      </w:r>
      <w:r w:rsidR="00C06D8D">
        <w:rPr>
          <w:rFonts w:ascii="Times New Roman" w:eastAsia="Times New Roman" w:hAnsi="Times New Roman" w:cs="Times New Roman"/>
          <w:sz w:val="28"/>
          <w:szCs w:val="28"/>
          <w:lang w:val="uk-UA"/>
        </w:rPr>
        <w:t>(в</w:t>
      </w:r>
      <w:r w:rsidRPr="00D92029">
        <w:rPr>
          <w:rFonts w:ascii="Times New Roman" w:eastAsia="Times New Roman" w:hAnsi="Times New Roman" w:cs="Times New Roman"/>
          <w:sz w:val="28"/>
          <w:szCs w:val="28"/>
          <w:lang w:val="uk-UA"/>
        </w:rPr>
        <w:t xml:space="preserve">ід </w:t>
      </w:r>
      <w:r w:rsidR="00C06D8D">
        <w:rPr>
          <w:rFonts w:ascii="Times New Roman" w:eastAsia="Times New Roman" w:hAnsi="Times New Roman" w:cs="Times New Roman"/>
          <w:sz w:val="28"/>
          <w:szCs w:val="28"/>
          <w:lang w:val="uk-UA"/>
        </w:rPr>
        <w:t>17.07.2017 № 08/231-1639/ПР), «</w:t>
      </w:r>
      <w:r w:rsidRPr="00C07283">
        <w:rPr>
          <w:rFonts w:ascii="Times New Roman" w:eastAsia="Times New Roman" w:hAnsi="Times New Roman" w:cs="Times New Roman"/>
          <w:sz w:val="28"/>
          <w:szCs w:val="28"/>
          <w:lang w:val="uk-UA"/>
        </w:rPr>
        <w:t>Про передачу товариству з обмеженою відповідальністю «КОМПАНІЯ «АСТА» земельних ділянок для будівництва багатоповерхових житлових будинків з об'єктами соціально-побутового призначення на вул. Петра Радченка, 27 у Солом’янс</w:t>
      </w:r>
      <w:r>
        <w:rPr>
          <w:rFonts w:ascii="Times New Roman" w:eastAsia="Times New Roman" w:hAnsi="Times New Roman" w:cs="Times New Roman"/>
          <w:sz w:val="28"/>
          <w:szCs w:val="28"/>
          <w:lang w:val="uk-UA"/>
        </w:rPr>
        <w:t>ькому районі м. Києва</w:t>
      </w:r>
      <w:r w:rsidR="00C06D8D">
        <w:rPr>
          <w:rFonts w:ascii="Times New Roman" w:eastAsia="Times New Roman" w:hAnsi="Times New Roman" w:cs="Times New Roman"/>
          <w:sz w:val="28"/>
          <w:szCs w:val="28"/>
          <w:lang w:val="uk-UA"/>
        </w:rPr>
        <w:t>»</w:t>
      </w:r>
      <w:r w:rsidR="004D37C8">
        <w:rPr>
          <w:rFonts w:ascii="Times New Roman" w:eastAsia="Times New Roman" w:hAnsi="Times New Roman" w:cs="Times New Roman"/>
          <w:sz w:val="28"/>
          <w:szCs w:val="28"/>
          <w:lang w:val="uk-UA"/>
        </w:rPr>
        <w:t xml:space="preserve"> </w:t>
      </w:r>
      <w:r w:rsidR="004D37C8">
        <w:rPr>
          <w:rFonts w:ascii="Times New Roman" w:eastAsia="Times New Roman" w:hAnsi="Times New Roman" w:cs="Times New Roman"/>
          <w:sz w:val="28"/>
          <w:szCs w:val="28"/>
          <w:lang w:val="uk-UA"/>
        </w:rPr>
        <w:lastRenderedPageBreak/>
        <w:t>(Д-8017) (в</w:t>
      </w:r>
      <w:r w:rsidRPr="00C07283">
        <w:rPr>
          <w:rFonts w:ascii="Times New Roman" w:eastAsia="Times New Roman" w:hAnsi="Times New Roman" w:cs="Times New Roman"/>
          <w:sz w:val="28"/>
          <w:szCs w:val="28"/>
          <w:lang w:val="uk-UA"/>
        </w:rPr>
        <w:t>і</w:t>
      </w:r>
      <w:r w:rsidR="004D37C8">
        <w:rPr>
          <w:rFonts w:ascii="Times New Roman" w:eastAsia="Times New Roman" w:hAnsi="Times New Roman" w:cs="Times New Roman"/>
          <w:sz w:val="28"/>
          <w:szCs w:val="28"/>
          <w:lang w:val="uk-UA"/>
        </w:rPr>
        <w:t>д 18.07.2017 № 08/231-1654/ПР) (повторно), «</w:t>
      </w:r>
      <w:r w:rsidRPr="00E94084">
        <w:rPr>
          <w:rFonts w:ascii="Times New Roman" w:eastAsia="Times New Roman" w:hAnsi="Times New Roman" w:cs="Times New Roman"/>
          <w:sz w:val="28"/>
          <w:szCs w:val="28"/>
          <w:lang w:val="uk-UA"/>
        </w:rPr>
        <w:t>Про зміну цільового призначення земельної ділянки ТОВАРИСТ</w:t>
      </w:r>
      <w:r w:rsidR="004D37C8">
        <w:rPr>
          <w:rFonts w:ascii="Times New Roman" w:eastAsia="Times New Roman" w:hAnsi="Times New Roman" w:cs="Times New Roman"/>
          <w:sz w:val="28"/>
          <w:szCs w:val="28"/>
          <w:lang w:val="uk-UA"/>
        </w:rPr>
        <w:t xml:space="preserve">ВА З ОБМЕЖЕНОЮ ВІДПОВІДАЛЬНІСТЮ </w:t>
      </w:r>
      <w:r w:rsidRPr="00E94084">
        <w:rPr>
          <w:rFonts w:ascii="Times New Roman" w:eastAsia="Times New Roman" w:hAnsi="Times New Roman" w:cs="Times New Roman"/>
          <w:sz w:val="28"/>
          <w:szCs w:val="28"/>
          <w:lang w:val="uk-UA"/>
        </w:rPr>
        <w:t>ВИРОБНИЧО-КОМЕРЦІЙНОЇ ФІРМИ</w:t>
      </w:r>
      <w:r>
        <w:rPr>
          <w:rFonts w:ascii="Times New Roman" w:eastAsia="Times New Roman" w:hAnsi="Times New Roman" w:cs="Times New Roman"/>
          <w:sz w:val="28"/>
          <w:szCs w:val="28"/>
          <w:lang w:val="uk-UA"/>
        </w:rPr>
        <w:t xml:space="preserve"> «СЕРВІСШИНА»</w:t>
      </w:r>
      <w:r w:rsidRPr="00E94084">
        <w:rPr>
          <w:rFonts w:ascii="Times New Roman" w:eastAsia="Times New Roman" w:hAnsi="Times New Roman" w:cs="Times New Roman"/>
          <w:sz w:val="28"/>
          <w:szCs w:val="28"/>
          <w:lang w:val="uk-UA"/>
        </w:rPr>
        <w:t xml:space="preserve"> ЛТД для будівництва, експлуатації і обслуговування житлового комплексу з паркінгом на вул. Кудряшова, 14-а у</w:t>
      </w:r>
      <w:r>
        <w:rPr>
          <w:rFonts w:ascii="Times New Roman" w:eastAsia="Times New Roman" w:hAnsi="Times New Roman" w:cs="Times New Roman"/>
          <w:sz w:val="28"/>
          <w:szCs w:val="28"/>
          <w:lang w:val="uk-UA"/>
        </w:rPr>
        <w:t xml:space="preserve"> Солом'янському районі м. Києва</w:t>
      </w:r>
      <w:r w:rsidR="004D37C8">
        <w:rPr>
          <w:rFonts w:ascii="Times New Roman" w:eastAsia="Times New Roman" w:hAnsi="Times New Roman" w:cs="Times New Roman"/>
          <w:sz w:val="28"/>
          <w:szCs w:val="28"/>
          <w:lang w:val="uk-UA"/>
        </w:rPr>
        <w:t>» (Д-7784) (від 13.07.2017 № 08/231-1615/ПР), «</w:t>
      </w:r>
      <w:r w:rsidRPr="00812784">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передачу</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ТОВАРИСТВУ</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 xml:space="preserve"> З</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 xml:space="preserve"> ОБМЕЖЕНОЮ ВІДПОВІДАЛЬНІСТЮ «СТОЛИЦЯ-ЗЕМ-ІНДУСТРІЯ» земельної ділянки для експлуатації та обслуговування будівель і споруд з подальшим їх знесенням для будівництва, експлуатації та обслуговування торговельно-офісного комплексу з приміщеннями соціально-громадського призначення та підземним паркінгом на просп. Степана Бандери, 14-б в Оболонському районі м. Києва</w:t>
      </w:r>
      <w:r w:rsidR="004D37C8">
        <w:rPr>
          <w:rFonts w:ascii="Times New Roman" w:eastAsia="Times New Roman" w:hAnsi="Times New Roman" w:cs="Times New Roman"/>
          <w:sz w:val="28"/>
          <w:szCs w:val="28"/>
          <w:lang w:val="uk-UA"/>
        </w:rPr>
        <w:t>» (А-23212)</w:t>
      </w:r>
      <w:r w:rsidRPr="00812784">
        <w:rPr>
          <w:rFonts w:ascii="Times New Roman" w:eastAsia="Times New Roman" w:hAnsi="Times New Roman" w:cs="Times New Roman"/>
          <w:sz w:val="28"/>
          <w:szCs w:val="28"/>
          <w:lang w:val="uk-UA"/>
        </w:rPr>
        <w:t xml:space="preserve"> (</w:t>
      </w:r>
      <w:r w:rsidR="004D37C8">
        <w:rPr>
          <w:rFonts w:ascii="Times New Roman" w:eastAsia="Times New Roman" w:hAnsi="Times New Roman" w:cs="Times New Roman"/>
          <w:sz w:val="28"/>
          <w:szCs w:val="28"/>
          <w:lang w:val="uk-UA"/>
        </w:rPr>
        <w:t>від 21.02.2017                  № 08/231-472/ПР)</w:t>
      </w:r>
      <w:r w:rsidR="004D37C8" w:rsidRPr="004D37C8">
        <w:rPr>
          <w:rFonts w:ascii="Times New Roman" w:eastAsia="Times New Roman" w:hAnsi="Times New Roman" w:cs="Times New Roman"/>
          <w:sz w:val="28"/>
          <w:szCs w:val="28"/>
          <w:lang w:val="uk-UA"/>
        </w:rPr>
        <w:t xml:space="preserve"> </w:t>
      </w:r>
      <w:r w:rsidR="004D37C8">
        <w:rPr>
          <w:rFonts w:ascii="Times New Roman" w:eastAsia="Times New Roman" w:hAnsi="Times New Roman" w:cs="Times New Roman"/>
          <w:sz w:val="28"/>
          <w:szCs w:val="28"/>
          <w:lang w:val="uk-UA"/>
        </w:rPr>
        <w:t>(повторно), «</w:t>
      </w:r>
      <w:r w:rsidRPr="00CD7EF0">
        <w:rPr>
          <w:rFonts w:ascii="Times New Roman" w:eastAsia="Times New Roman" w:hAnsi="Times New Roman" w:cs="Times New Roman"/>
          <w:sz w:val="28"/>
          <w:szCs w:val="28"/>
          <w:lang w:val="uk-UA"/>
        </w:rPr>
        <w:t xml:space="preserve">Про поновлення товариству з обмеженою відповідальністю «ЮТ» договору оренди земельної ділянки для будівництва і подальшої експлуатації та обслуговування </w:t>
      </w:r>
      <w:proofErr w:type="spellStart"/>
      <w:r w:rsidRPr="00CD7EF0">
        <w:rPr>
          <w:rFonts w:ascii="Times New Roman" w:eastAsia="Times New Roman" w:hAnsi="Times New Roman" w:cs="Times New Roman"/>
          <w:sz w:val="28"/>
          <w:szCs w:val="28"/>
          <w:lang w:val="uk-UA"/>
        </w:rPr>
        <w:t>автозаправочної</w:t>
      </w:r>
      <w:proofErr w:type="spellEnd"/>
      <w:r w:rsidRPr="00CD7EF0">
        <w:rPr>
          <w:rFonts w:ascii="Times New Roman" w:eastAsia="Times New Roman" w:hAnsi="Times New Roman" w:cs="Times New Roman"/>
          <w:sz w:val="28"/>
          <w:szCs w:val="28"/>
          <w:lang w:val="uk-UA"/>
        </w:rPr>
        <w:t xml:space="preserve"> станції з павільйоном для пункту управління та продажу супутніх товарів на вул. </w:t>
      </w:r>
      <w:proofErr w:type="spellStart"/>
      <w:r w:rsidRPr="00CD7EF0">
        <w:rPr>
          <w:rFonts w:ascii="Times New Roman" w:eastAsia="Times New Roman" w:hAnsi="Times New Roman" w:cs="Times New Roman"/>
          <w:sz w:val="28"/>
          <w:szCs w:val="28"/>
          <w:lang w:val="uk-UA"/>
        </w:rPr>
        <w:t>Камишинській</w:t>
      </w:r>
      <w:proofErr w:type="spellEnd"/>
      <w:r w:rsidRPr="00CD7EF0">
        <w:rPr>
          <w:rFonts w:ascii="Times New Roman" w:eastAsia="Times New Roman" w:hAnsi="Times New Roman" w:cs="Times New Roman"/>
          <w:sz w:val="28"/>
          <w:szCs w:val="28"/>
          <w:lang w:val="uk-UA"/>
        </w:rPr>
        <w:t>, 4 у Голосіївському районі м. Києва</w:t>
      </w:r>
      <w:r w:rsidR="004D37C8">
        <w:rPr>
          <w:rFonts w:ascii="Times New Roman" w:eastAsia="Times New Roman" w:hAnsi="Times New Roman" w:cs="Times New Roman"/>
          <w:sz w:val="28"/>
          <w:szCs w:val="28"/>
          <w:lang w:val="uk-UA"/>
        </w:rPr>
        <w:t>» (А-22158)</w:t>
      </w:r>
      <w:r w:rsidR="004D37C8">
        <w:rPr>
          <w:rFonts w:ascii="Times New Roman" w:eastAsia="SimSun" w:hAnsi="Times New Roman" w:cs="Mangal"/>
          <w:sz w:val="28"/>
          <w:szCs w:val="28"/>
          <w:lang w:val="uk-UA" w:eastAsia="zh-CN" w:bidi="hi-IN"/>
        </w:rPr>
        <w:t xml:space="preserve"> (від 05.07.2016 № 08/231-2840/ПР), </w:t>
      </w:r>
      <w:r w:rsidR="00E31F2B">
        <w:rPr>
          <w:rFonts w:ascii="Times New Roman" w:eastAsia="Times New Roman" w:hAnsi="Times New Roman" w:cs="Times New Roman"/>
          <w:sz w:val="28"/>
          <w:szCs w:val="28"/>
          <w:lang w:val="uk-UA"/>
        </w:rPr>
        <w:t>«</w:t>
      </w:r>
      <w:r w:rsidRPr="00F50271">
        <w:rPr>
          <w:rFonts w:ascii="Times New Roman" w:eastAsia="Times New Roman" w:hAnsi="Times New Roman" w:cs="Times New Roman"/>
          <w:sz w:val="28"/>
          <w:szCs w:val="28"/>
          <w:lang w:val="uk-UA"/>
        </w:rPr>
        <w:t xml:space="preserve">Про передачу ПУБЛІЧНОМУ АКЦІОНЕРНОМУ ТОВАРИСТВУ «ЗАКРИТИЙ НЕДИВЕРСИФІКОВАНИЙ ВЕНЧУРНИЙ КОРПОРАТИВНИЙ ІНВЕСТИЦІЙНИЙ ФОНД «НОРІС» земельної ділянки для будівництва об'єктів інженерної та транспортної інфраструктури (в тому числі гідротехнічних споруд) на вул. Ясній у Солом’янському районі </w:t>
      </w:r>
      <w:r w:rsidR="00E31F2B">
        <w:rPr>
          <w:rFonts w:ascii="Times New Roman" w:eastAsia="Times New Roman" w:hAnsi="Times New Roman" w:cs="Times New Roman"/>
          <w:sz w:val="28"/>
          <w:szCs w:val="28"/>
          <w:lang w:val="uk-UA"/>
        </w:rPr>
        <w:t xml:space="preserve">                             </w:t>
      </w:r>
      <w:r w:rsidRPr="00F50271">
        <w:rPr>
          <w:rFonts w:ascii="Times New Roman" w:eastAsia="Times New Roman" w:hAnsi="Times New Roman" w:cs="Times New Roman"/>
          <w:sz w:val="28"/>
          <w:szCs w:val="28"/>
          <w:lang w:val="uk-UA"/>
        </w:rPr>
        <w:t xml:space="preserve"> м. Києва</w:t>
      </w:r>
      <w:r w:rsidR="00E31F2B">
        <w:rPr>
          <w:rFonts w:ascii="Times New Roman" w:eastAsia="Times New Roman" w:hAnsi="Times New Roman" w:cs="Times New Roman"/>
          <w:sz w:val="28"/>
          <w:szCs w:val="28"/>
          <w:lang w:val="uk-UA"/>
        </w:rPr>
        <w:t>»  (Д-8085) (від 10.11.2017 № 08/231-2715/ПР), «</w:t>
      </w:r>
      <w:r w:rsidRPr="00936DDD">
        <w:rPr>
          <w:rFonts w:ascii="Times New Roman" w:eastAsia="Times New Roman" w:hAnsi="Times New Roman" w:cs="Times New Roman"/>
          <w:sz w:val="28"/>
          <w:szCs w:val="28"/>
          <w:lang w:val="uk-UA"/>
        </w:rPr>
        <w:t xml:space="preserve">Про приватизацію земельної ділянки громадянці Марченко Світлані Василівні для будівництва та обслуговування житлового будинку, господарських будівель і споруд у </w:t>
      </w:r>
      <w:r w:rsidR="00E31F2B">
        <w:rPr>
          <w:rFonts w:ascii="Times New Roman" w:eastAsia="Times New Roman" w:hAnsi="Times New Roman" w:cs="Times New Roman"/>
          <w:sz w:val="28"/>
          <w:szCs w:val="28"/>
          <w:lang w:val="uk-UA"/>
        </w:rPr>
        <w:t xml:space="preserve">           </w:t>
      </w:r>
      <w:r w:rsidRPr="00936DDD">
        <w:rPr>
          <w:rFonts w:ascii="Times New Roman" w:eastAsia="Times New Roman" w:hAnsi="Times New Roman" w:cs="Times New Roman"/>
          <w:sz w:val="28"/>
          <w:szCs w:val="28"/>
          <w:lang w:val="uk-UA"/>
        </w:rPr>
        <w:t>2-му пров. Лермонтова, 14-д у Дарницькому  районі м. Києва</w:t>
      </w:r>
      <w:r w:rsidR="00E31F2B">
        <w:rPr>
          <w:rFonts w:ascii="Times New Roman" w:eastAsia="Times New Roman" w:hAnsi="Times New Roman" w:cs="Times New Roman"/>
          <w:sz w:val="28"/>
          <w:szCs w:val="28"/>
          <w:lang w:val="uk-UA"/>
        </w:rPr>
        <w:t>» (П-9740)</w:t>
      </w:r>
      <w:r w:rsidRPr="00936DDD">
        <w:t xml:space="preserve"> </w:t>
      </w:r>
      <w:r w:rsidR="00E31F2B">
        <w:rPr>
          <w:rFonts w:ascii="Times New Roman" w:eastAsia="Times New Roman" w:hAnsi="Times New Roman" w:cs="Times New Roman"/>
          <w:sz w:val="28"/>
          <w:szCs w:val="28"/>
          <w:lang w:val="uk-UA"/>
        </w:rPr>
        <w:t>(від 21.11.2017 № 08/231-2803/ПР), «</w:t>
      </w:r>
      <w:r w:rsidRPr="00EA1929">
        <w:rPr>
          <w:rFonts w:ascii="Times New Roman" w:eastAsia="Times New Roman" w:hAnsi="Times New Roman" w:cs="Times New Roman"/>
          <w:sz w:val="28"/>
          <w:szCs w:val="28"/>
          <w:lang w:val="uk-UA"/>
        </w:rPr>
        <w:t>Про передачу товариству з обмеженою відповідальністю «ДІЛАЙС» земельної ділянки для будівництва,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перетині вул. Колекторної та просп. Петра Григоренка у Дарницькому районі м. Києва</w:t>
      </w:r>
      <w:r w:rsidR="00E31F2B">
        <w:rPr>
          <w:rFonts w:ascii="Times New Roman" w:eastAsia="Times New Roman" w:hAnsi="Times New Roman" w:cs="Times New Roman"/>
          <w:sz w:val="28"/>
          <w:szCs w:val="28"/>
          <w:lang w:val="uk-UA"/>
        </w:rPr>
        <w:t>» (Д-7614)</w:t>
      </w:r>
      <w:r w:rsidRPr="00EA1929">
        <w:t xml:space="preserve"> </w:t>
      </w:r>
      <w:r w:rsidR="00E31F2B">
        <w:rPr>
          <w:rFonts w:ascii="Times New Roman" w:eastAsia="Times New Roman" w:hAnsi="Times New Roman" w:cs="Times New Roman"/>
          <w:sz w:val="28"/>
          <w:szCs w:val="28"/>
          <w:lang w:val="uk-UA"/>
        </w:rPr>
        <w:t>(в</w:t>
      </w:r>
      <w:r w:rsidRPr="00EA1929">
        <w:rPr>
          <w:rFonts w:ascii="Times New Roman" w:eastAsia="Times New Roman" w:hAnsi="Times New Roman" w:cs="Times New Roman"/>
          <w:sz w:val="28"/>
          <w:szCs w:val="28"/>
          <w:lang w:val="uk-UA"/>
        </w:rPr>
        <w:t>ід 07.06.2017 № 08/23</w:t>
      </w:r>
      <w:r w:rsidR="00E31F2B">
        <w:rPr>
          <w:rFonts w:ascii="Times New Roman" w:eastAsia="Times New Roman" w:hAnsi="Times New Roman" w:cs="Times New Roman"/>
          <w:sz w:val="28"/>
          <w:szCs w:val="28"/>
          <w:lang w:val="uk-UA"/>
        </w:rPr>
        <w:t>1-1432/ПР), «</w:t>
      </w:r>
      <w:r w:rsidRPr="00EA1929">
        <w:rPr>
          <w:rFonts w:ascii="Times New Roman" w:eastAsia="Times New Roman" w:hAnsi="Times New Roman" w:cs="Times New Roman"/>
          <w:sz w:val="28"/>
          <w:szCs w:val="28"/>
          <w:lang w:val="uk-UA"/>
        </w:rPr>
        <w:t xml:space="preserve">Про приватизацію земельної ділянки громадянці Степаненко Євгенії Петрівні для експлуатації та обслуговування жилого будинку, господарських будівель і споруд на вул. </w:t>
      </w:r>
      <w:proofErr w:type="spellStart"/>
      <w:r w:rsidRPr="00EA1929">
        <w:rPr>
          <w:rFonts w:ascii="Times New Roman" w:eastAsia="Times New Roman" w:hAnsi="Times New Roman" w:cs="Times New Roman"/>
          <w:sz w:val="28"/>
          <w:szCs w:val="28"/>
          <w:lang w:val="uk-UA"/>
        </w:rPr>
        <w:t>Пашківській</w:t>
      </w:r>
      <w:proofErr w:type="spellEnd"/>
      <w:r w:rsidRPr="00EA1929">
        <w:rPr>
          <w:rFonts w:ascii="Times New Roman" w:eastAsia="Times New Roman" w:hAnsi="Times New Roman" w:cs="Times New Roman"/>
          <w:sz w:val="28"/>
          <w:szCs w:val="28"/>
          <w:lang w:val="uk-UA"/>
        </w:rPr>
        <w:t>, 14 у Святошинському районі м. Києва</w:t>
      </w:r>
      <w:r w:rsidR="00E31F2B">
        <w:rPr>
          <w:rFonts w:ascii="Times New Roman" w:eastAsia="Times New Roman" w:hAnsi="Times New Roman" w:cs="Times New Roman"/>
          <w:sz w:val="28"/>
          <w:szCs w:val="28"/>
          <w:lang w:val="uk-UA"/>
        </w:rPr>
        <w:t>» (П-9757)</w:t>
      </w:r>
      <w:r w:rsidRPr="00EA1929">
        <w:t xml:space="preserve"> </w:t>
      </w:r>
      <w:r w:rsidR="00E31F2B">
        <w:rPr>
          <w:rFonts w:ascii="Times New Roman" w:eastAsia="Times New Roman" w:hAnsi="Times New Roman" w:cs="Times New Roman"/>
          <w:sz w:val="28"/>
          <w:szCs w:val="28"/>
          <w:lang w:val="uk-UA"/>
        </w:rPr>
        <w:t>(в</w:t>
      </w:r>
      <w:r w:rsidRPr="00EA1929">
        <w:rPr>
          <w:rFonts w:ascii="Times New Roman" w:eastAsia="Times New Roman" w:hAnsi="Times New Roman" w:cs="Times New Roman"/>
          <w:sz w:val="28"/>
          <w:szCs w:val="28"/>
          <w:lang w:val="uk-UA"/>
        </w:rPr>
        <w:t xml:space="preserve">ід 20.11.2017 </w:t>
      </w:r>
      <w:r w:rsidR="00E31F2B">
        <w:rPr>
          <w:rFonts w:ascii="Times New Roman" w:eastAsia="Times New Roman" w:hAnsi="Times New Roman" w:cs="Times New Roman"/>
          <w:sz w:val="28"/>
          <w:szCs w:val="28"/>
          <w:lang w:val="uk-UA"/>
        </w:rPr>
        <w:t xml:space="preserve">№ 08/231-2768/ПР), </w:t>
      </w:r>
      <w:r w:rsidR="00785BFE">
        <w:rPr>
          <w:rFonts w:ascii="Times New Roman" w:eastAsia="Times New Roman" w:hAnsi="Times New Roman" w:cs="Times New Roman"/>
          <w:sz w:val="28"/>
          <w:szCs w:val="28"/>
          <w:lang w:val="uk-UA"/>
        </w:rPr>
        <w:t>«</w:t>
      </w:r>
      <w:r w:rsidRPr="00592D54">
        <w:rPr>
          <w:rFonts w:ascii="Times New Roman" w:eastAsia="Times New Roman" w:hAnsi="Times New Roman" w:cs="Times New Roman"/>
          <w:sz w:val="28"/>
          <w:szCs w:val="28"/>
          <w:lang w:val="uk-UA"/>
        </w:rPr>
        <w:t xml:space="preserve">Про передачу громадянці Чабан Юлії Олексіївні у приватну власність земельної ділянки для будівництва і обслуговування жилого будинку, господарських будівель і споруд у пров. </w:t>
      </w:r>
      <w:r w:rsidR="00785BFE">
        <w:rPr>
          <w:rFonts w:ascii="Times New Roman" w:eastAsia="Times New Roman" w:hAnsi="Times New Roman" w:cs="Times New Roman"/>
          <w:sz w:val="28"/>
          <w:szCs w:val="28"/>
          <w:lang w:val="uk-UA"/>
        </w:rPr>
        <w:t xml:space="preserve">                </w:t>
      </w:r>
      <w:r w:rsidRPr="00592D54">
        <w:rPr>
          <w:rFonts w:ascii="Times New Roman" w:eastAsia="Times New Roman" w:hAnsi="Times New Roman" w:cs="Times New Roman"/>
          <w:sz w:val="28"/>
          <w:szCs w:val="28"/>
          <w:lang w:val="uk-UA"/>
        </w:rPr>
        <w:t>2-му Сосновому, 34 у Деснянському районі м. Києва</w:t>
      </w:r>
      <w:r w:rsidR="00785BFE">
        <w:rPr>
          <w:rFonts w:ascii="Times New Roman" w:eastAsia="Times New Roman" w:hAnsi="Times New Roman" w:cs="Times New Roman"/>
          <w:sz w:val="28"/>
          <w:szCs w:val="28"/>
          <w:lang w:val="uk-UA"/>
        </w:rPr>
        <w:t>»</w:t>
      </w:r>
      <w:r w:rsidRPr="00592D54">
        <w:rPr>
          <w:rFonts w:ascii="Times New Roman" w:eastAsia="Times New Roman" w:hAnsi="Times New Roman" w:cs="Times New Roman"/>
          <w:sz w:val="28"/>
          <w:szCs w:val="28"/>
          <w:lang w:val="uk-UA"/>
        </w:rPr>
        <w:t xml:space="preserve"> (А-23815)</w:t>
      </w:r>
      <w:r w:rsidR="00785BFE">
        <w:rPr>
          <w:rFonts w:ascii="Times New Roman" w:eastAsia="SimSun" w:hAnsi="Times New Roman" w:cs="Mangal"/>
          <w:sz w:val="28"/>
          <w:szCs w:val="28"/>
          <w:lang w:val="uk-UA" w:eastAsia="zh-CN" w:bidi="hi-IN"/>
        </w:rPr>
        <w:t xml:space="preserve"> (від 27.11.2017 № 08/231-2887/ПР), </w:t>
      </w:r>
      <w:r w:rsidR="00785BFE">
        <w:rPr>
          <w:rFonts w:ascii="Times New Roman" w:eastAsia="Times New Roman" w:hAnsi="Times New Roman" w:cs="Times New Roman"/>
          <w:sz w:val="28"/>
          <w:szCs w:val="28"/>
          <w:lang w:val="uk-UA"/>
        </w:rPr>
        <w:t>«</w:t>
      </w:r>
      <w:r w:rsidRPr="003C1FAC">
        <w:rPr>
          <w:rFonts w:ascii="Times New Roman" w:eastAsia="Times New Roman" w:hAnsi="Times New Roman" w:cs="Times New Roman"/>
          <w:sz w:val="28"/>
          <w:szCs w:val="28"/>
          <w:lang w:val="uk-UA"/>
        </w:rPr>
        <w:t xml:space="preserve">Про передачу громадянці </w:t>
      </w:r>
      <w:proofErr w:type="spellStart"/>
      <w:r w:rsidRPr="003C1FAC">
        <w:rPr>
          <w:rFonts w:ascii="Times New Roman" w:eastAsia="Times New Roman" w:hAnsi="Times New Roman" w:cs="Times New Roman"/>
          <w:sz w:val="28"/>
          <w:szCs w:val="28"/>
          <w:lang w:val="uk-UA"/>
        </w:rPr>
        <w:t>Вовненко</w:t>
      </w:r>
      <w:proofErr w:type="spellEnd"/>
      <w:r w:rsidRPr="003C1FAC">
        <w:rPr>
          <w:rFonts w:ascii="Times New Roman" w:eastAsia="Times New Roman" w:hAnsi="Times New Roman" w:cs="Times New Roman"/>
          <w:sz w:val="28"/>
          <w:szCs w:val="28"/>
          <w:lang w:val="uk-UA"/>
        </w:rPr>
        <w:t xml:space="preserve"> Аллі Олегівні у приватну власність земельної ділянки для будівництва і обслуговування жилого будинку, господарських будівель і споруд у пров. </w:t>
      </w:r>
      <w:r w:rsidR="00785BFE">
        <w:rPr>
          <w:rFonts w:ascii="Times New Roman" w:eastAsia="Times New Roman" w:hAnsi="Times New Roman" w:cs="Times New Roman"/>
          <w:sz w:val="28"/>
          <w:szCs w:val="28"/>
          <w:lang w:val="uk-UA"/>
        </w:rPr>
        <w:t xml:space="preserve">                      </w:t>
      </w:r>
      <w:r w:rsidRPr="003C1FAC">
        <w:rPr>
          <w:rFonts w:ascii="Times New Roman" w:eastAsia="Times New Roman" w:hAnsi="Times New Roman" w:cs="Times New Roman"/>
          <w:sz w:val="28"/>
          <w:szCs w:val="28"/>
          <w:lang w:val="uk-UA"/>
        </w:rPr>
        <w:t>5-му Садовому, 19 у Деснянському районі м. Києва</w:t>
      </w:r>
      <w:r w:rsidR="00785BFE">
        <w:rPr>
          <w:rFonts w:ascii="Times New Roman" w:eastAsia="Times New Roman" w:hAnsi="Times New Roman" w:cs="Times New Roman"/>
          <w:sz w:val="28"/>
          <w:szCs w:val="28"/>
          <w:lang w:val="uk-UA"/>
        </w:rPr>
        <w:t>» (А-23881)</w:t>
      </w:r>
      <w:r w:rsidRPr="003C1FAC">
        <w:rPr>
          <w:rFonts w:ascii="Times New Roman" w:eastAsia="SimSun" w:hAnsi="Times New Roman" w:cs="Mangal"/>
          <w:sz w:val="28"/>
          <w:szCs w:val="28"/>
          <w:lang w:val="uk-UA" w:eastAsia="zh-CN" w:bidi="hi-IN"/>
        </w:rPr>
        <w:t xml:space="preserve"> </w:t>
      </w:r>
      <w:r w:rsidR="00785BFE">
        <w:rPr>
          <w:rFonts w:ascii="Times New Roman" w:eastAsia="Times New Roman" w:hAnsi="Times New Roman" w:cs="Times New Roman"/>
          <w:sz w:val="28"/>
          <w:szCs w:val="28"/>
          <w:lang w:val="uk-UA"/>
        </w:rPr>
        <w:t>(від 27.11.2017 № 08/231-2888/ПР), «</w:t>
      </w:r>
      <w:r w:rsidRPr="003E38E3">
        <w:rPr>
          <w:rFonts w:ascii="Times New Roman" w:eastAsia="Times New Roman" w:hAnsi="Times New Roman" w:cs="Times New Roman"/>
          <w:sz w:val="28"/>
          <w:szCs w:val="28"/>
          <w:lang w:val="uk-UA"/>
        </w:rPr>
        <w:t xml:space="preserve">Про передачу громадянину Чопу Роману Сергійовичу у приватну власність земельної ділянки для будівництва і обслуговування </w:t>
      </w:r>
      <w:r w:rsidRPr="003E38E3">
        <w:rPr>
          <w:rFonts w:ascii="Times New Roman" w:eastAsia="Times New Roman" w:hAnsi="Times New Roman" w:cs="Times New Roman"/>
          <w:sz w:val="28"/>
          <w:szCs w:val="28"/>
          <w:lang w:val="uk-UA"/>
        </w:rPr>
        <w:lastRenderedPageBreak/>
        <w:t>жилого будинку, господарських будівель і споруд у пров. 6-му Садовому, 2 у Деснянському районі м. Києва</w:t>
      </w:r>
      <w:r w:rsidR="00785BFE">
        <w:rPr>
          <w:rFonts w:ascii="Times New Roman" w:eastAsia="Times New Roman" w:hAnsi="Times New Roman" w:cs="Times New Roman"/>
          <w:sz w:val="28"/>
          <w:szCs w:val="28"/>
          <w:lang w:val="uk-UA"/>
        </w:rPr>
        <w:t xml:space="preserve">» (А-23816) (від 27.11.2017 № 08/231-2889/ПР), </w:t>
      </w:r>
    </w:p>
    <w:p w:rsidR="006B2D2E" w:rsidRPr="00C07283" w:rsidRDefault="00785BFE" w:rsidP="00785BFE">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6B2D2E" w:rsidRPr="0038109E">
        <w:rPr>
          <w:rFonts w:ascii="Times New Roman" w:eastAsia="Times New Roman" w:hAnsi="Times New Roman" w:cs="Times New Roman"/>
          <w:sz w:val="28"/>
          <w:szCs w:val="28"/>
          <w:lang w:val="uk-UA"/>
        </w:rPr>
        <w:t>Про передачу громадянці Малашок Дарині Віталіївні у приватну власність земельної ділянки для будівництва і обслуговування жилого будинку, господарських будівель і споруд у пров. 5-му Садовому, 23 у Деснянському районі м. Києва</w:t>
      </w:r>
      <w:r>
        <w:rPr>
          <w:rFonts w:ascii="Times New Roman" w:eastAsia="Times New Roman" w:hAnsi="Times New Roman" w:cs="Times New Roman"/>
          <w:sz w:val="28"/>
          <w:szCs w:val="28"/>
          <w:lang w:val="uk-UA"/>
        </w:rPr>
        <w:t>» (А-23879)</w:t>
      </w:r>
      <w:r w:rsidR="006B2D2E" w:rsidRPr="0038109E">
        <w:t xml:space="preserve"> </w:t>
      </w:r>
      <w:r>
        <w:rPr>
          <w:rFonts w:ascii="Times New Roman" w:eastAsia="Times New Roman" w:hAnsi="Times New Roman" w:cs="Times New Roman"/>
          <w:sz w:val="28"/>
          <w:szCs w:val="28"/>
          <w:lang w:val="uk-UA"/>
        </w:rPr>
        <w:t>(від 28.11.2017 № 08/231-2924/ПР), «</w:t>
      </w:r>
      <w:r w:rsidR="006B2D2E" w:rsidRPr="009D68D3">
        <w:rPr>
          <w:rFonts w:ascii="Times New Roman" w:eastAsia="Times New Roman" w:hAnsi="Times New Roman" w:cs="Times New Roman"/>
          <w:sz w:val="28"/>
          <w:szCs w:val="28"/>
          <w:lang w:val="uk-UA"/>
        </w:rPr>
        <w:t xml:space="preserve">Про передачу громадянці </w:t>
      </w:r>
      <w:proofErr w:type="spellStart"/>
      <w:r w:rsidR="006B2D2E" w:rsidRPr="009D68D3">
        <w:rPr>
          <w:rFonts w:ascii="Times New Roman" w:eastAsia="Times New Roman" w:hAnsi="Times New Roman" w:cs="Times New Roman"/>
          <w:sz w:val="28"/>
          <w:szCs w:val="28"/>
          <w:lang w:val="uk-UA"/>
        </w:rPr>
        <w:t>Янчіцькій</w:t>
      </w:r>
      <w:proofErr w:type="spellEnd"/>
      <w:r w:rsidR="006B2D2E" w:rsidRPr="009D68D3">
        <w:rPr>
          <w:rFonts w:ascii="Times New Roman" w:eastAsia="Times New Roman" w:hAnsi="Times New Roman" w:cs="Times New Roman"/>
          <w:sz w:val="28"/>
          <w:szCs w:val="28"/>
          <w:lang w:val="uk-UA"/>
        </w:rPr>
        <w:t xml:space="preserve"> Людмилі Федорівні у приватну власність земельної ділянки для будівництва і обслуговування жилого будинку, господарських будівель і споруд у пров. 3-му Садовому, 2 у Деснянському районі м. Києва</w:t>
      </w:r>
      <w:r>
        <w:rPr>
          <w:rFonts w:ascii="Times New Roman" w:eastAsia="Times New Roman" w:hAnsi="Times New Roman" w:cs="Times New Roman"/>
          <w:sz w:val="28"/>
          <w:szCs w:val="28"/>
          <w:lang w:val="uk-UA"/>
        </w:rPr>
        <w:t>» (А-23894)</w:t>
      </w:r>
      <w:r w:rsidR="006B2D2E" w:rsidRPr="009D68D3">
        <w:rPr>
          <w:rFonts w:ascii="Times New Roman" w:eastAsia="SimSun" w:hAnsi="Times New Roman" w:cs="Mangal"/>
          <w:sz w:val="28"/>
          <w:szCs w:val="28"/>
          <w:lang w:val="uk-UA" w:eastAsia="zh-CN" w:bidi="hi-IN"/>
        </w:rPr>
        <w:t xml:space="preserve"> </w:t>
      </w:r>
      <w:r>
        <w:rPr>
          <w:rFonts w:ascii="Times New Roman" w:eastAsia="Times New Roman" w:hAnsi="Times New Roman" w:cs="Times New Roman"/>
          <w:sz w:val="28"/>
          <w:szCs w:val="28"/>
          <w:lang w:val="uk-UA"/>
        </w:rPr>
        <w:t>(від 28.11.2017 № 08/231-2929/ПР), «</w:t>
      </w:r>
      <w:r w:rsidR="006B2D2E" w:rsidRPr="00EA5EF0">
        <w:rPr>
          <w:rFonts w:ascii="Times New Roman" w:eastAsia="Times New Roman" w:hAnsi="Times New Roman" w:cs="Times New Roman"/>
          <w:sz w:val="28"/>
          <w:szCs w:val="28"/>
          <w:lang w:val="uk-UA"/>
        </w:rPr>
        <w:t xml:space="preserve">Про передачу громадянці </w:t>
      </w:r>
      <w:proofErr w:type="spellStart"/>
      <w:r w:rsidR="006B2D2E" w:rsidRPr="00EA5EF0">
        <w:rPr>
          <w:rFonts w:ascii="Times New Roman" w:eastAsia="Times New Roman" w:hAnsi="Times New Roman" w:cs="Times New Roman"/>
          <w:sz w:val="28"/>
          <w:szCs w:val="28"/>
          <w:lang w:val="uk-UA"/>
        </w:rPr>
        <w:t>Месячній</w:t>
      </w:r>
      <w:proofErr w:type="spellEnd"/>
      <w:r w:rsidR="006B2D2E" w:rsidRPr="00EA5EF0">
        <w:rPr>
          <w:rFonts w:ascii="Times New Roman" w:eastAsia="Times New Roman" w:hAnsi="Times New Roman" w:cs="Times New Roman"/>
          <w:sz w:val="28"/>
          <w:szCs w:val="28"/>
          <w:lang w:val="uk-UA"/>
        </w:rPr>
        <w:t xml:space="preserve"> Наталії Михайлівні у приватну власність земельної ділянки для будівництва і обслуговування жилого будинку, господарських будівель і споруд на вул. Курортній, 13-в в Оболонському районі м. Києва</w:t>
      </w:r>
      <w:r>
        <w:rPr>
          <w:rFonts w:ascii="Times New Roman" w:eastAsia="Times New Roman" w:hAnsi="Times New Roman" w:cs="Times New Roman"/>
          <w:sz w:val="28"/>
          <w:szCs w:val="28"/>
          <w:lang w:val="uk-UA"/>
        </w:rPr>
        <w:t>» (А-23000)</w:t>
      </w:r>
      <w:r w:rsidR="006B2D2E" w:rsidRPr="00EA5EF0">
        <w:t xml:space="preserve"> </w:t>
      </w:r>
      <w:r>
        <w:rPr>
          <w:rFonts w:ascii="Times New Roman" w:eastAsia="Times New Roman" w:hAnsi="Times New Roman" w:cs="Times New Roman"/>
          <w:sz w:val="28"/>
          <w:szCs w:val="28"/>
          <w:lang w:val="uk-UA"/>
        </w:rPr>
        <w:t>(від 02.10.2017 № 08/231-2358/ПР), «</w:t>
      </w:r>
      <w:r w:rsidR="006B2D2E" w:rsidRPr="005F4C80">
        <w:rPr>
          <w:rFonts w:ascii="Times New Roman" w:eastAsia="Times New Roman" w:hAnsi="Times New Roman" w:cs="Times New Roman"/>
          <w:sz w:val="28"/>
          <w:szCs w:val="28"/>
          <w:lang w:val="uk-UA"/>
        </w:rPr>
        <w:t>Про надання дозволу на розроблення проекту землеустрою щодо відведення земельної ділянки ТОВАРИСТВУ З ОБМЕЖЕНОЮ ВІДПОВІДАЛЬНІСТЮ «ЛЕГІОН 2015» на вул. Шолом-Алейхема, 10-а у Деснянському районі м. Києва для експлуата</w:t>
      </w:r>
      <w:r>
        <w:rPr>
          <w:rFonts w:ascii="Times New Roman" w:eastAsia="Times New Roman" w:hAnsi="Times New Roman" w:cs="Times New Roman"/>
          <w:sz w:val="28"/>
          <w:szCs w:val="28"/>
          <w:lang w:val="uk-UA"/>
        </w:rPr>
        <w:t>ції та обслуговування магазину»  (К-28877) (в</w:t>
      </w:r>
      <w:r w:rsidR="006B2D2E" w:rsidRPr="005F4C80">
        <w:rPr>
          <w:rFonts w:ascii="Times New Roman" w:eastAsia="Times New Roman" w:hAnsi="Times New Roman" w:cs="Times New Roman"/>
          <w:sz w:val="28"/>
          <w:szCs w:val="28"/>
          <w:lang w:val="uk-UA"/>
        </w:rPr>
        <w:t>ід 31.01.2017 № 08/231-309/ПР).</w:t>
      </w:r>
    </w:p>
    <w:p w:rsidR="00CA4D46" w:rsidRDefault="00CA4D46" w:rsidP="00CA4D46">
      <w:pPr>
        <w:spacing w:after="0" w:line="240" w:lineRule="auto"/>
        <w:ind w:firstLine="851"/>
        <w:jc w:val="both"/>
        <w:rPr>
          <w:rFonts w:ascii="Times New Roman" w:hAnsi="Times New Roman" w:cs="Times New Roman"/>
          <w:sz w:val="28"/>
          <w:szCs w:val="28"/>
          <w:lang w:val="uk-UA"/>
        </w:rPr>
      </w:pPr>
      <w:r w:rsidRPr="00B861AB">
        <w:rPr>
          <w:rFonts w:ascii="Times New Roman" w:hAnsi="Times New Roman" w:cs="Times New Roman"/>
          <w:b/>
          <w:sz w:val="28"/>
          <w:szCs w:val="28"/>
          <w:lang w:val="uk-UA"/>
        </w:rPr>
        <w:t xml:space="preserve">ВИРІШИЛИ: </w:t>
      </w:r>
      <w:r w:rsidRPr="00B861AB">
        <w:rPr>
          <w:rFonts w:ascii="Times New Roman" w:hAnsi="Times New Roman" w:cs="Times New Roman"/>
          <w:sz w:val="28"/>
          <w:szCs w:val="28"/>
          <w:lang w:val="uk-UA"/>
        </w:rPr>
        <w:t xml:space="preserve">Рішення </w:t>
      </w:r>
      <w:r w:rsidR="001435D4">
        <w:rPr>
          <w:rFonts w:ascii="Times New Roman" w:hAnsi="Times New Roman" w:cs="Times New Roman"/>
          <w:sz w:val="28"/>
          <w:szCs w:val="28"/>
          <w:lang w:val="uk-UA"/>
        </w:rPr>
        <w:t>прийнято (за - 5</w:t>
      </w:r>
      <w:bookmarkStart w:id="0" w:name="_GoBack"/>
      <w:bookmarkEnd w:id="0"/>
      <w:r>
        <w:rPr>
          <w:rFonts w:ascii="Times New Roman" w:hAnsi="Times New Roman" w:cs="Times New Roman"/>
          <w:sz w:val="28"/>
          <w:szCs w:val="28"/>
          <w:lang w:val="uk-UA"/>
        </w:rPr>
        <w:t>, проти - 1, утр. - 2</w:t>
      </w:r>
      <w:r w:rsidRPr="00B861AB">
        <w:rPr>
          <w:rFonts w:ascii="Times New Roman" w:hAnsi="Times New Roman" w:cs="Times New Roman"/>
          <w:sz w:val="28"/>
          <w:szCs w:val="28"/>
          <w:lang w:val="uk-UA"/>
        </w:rPr>
        <w:t>).</w:t>
      </w:r>
    </w:p>
    <w:p w:rsidR="00832188" w:rsidRDefault="00CA4D46"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B861AB">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висловив зауваження щодо</w:t>
      </w:r>
      <w:r w:rsidR="005B387E">
        <w:rPr>
          <w:rFonts w:ascii="Times New Roman" w:eastAsia="Times New Roman" w:hAnsi="Times New Roman" w:cs="Times New Roman"/>
          <w:sz w:val="28"/>
          <w:szCs w:val="28"/>
          <w:lang w:val="uk-UA"/>
        </w:rPr>
        <w:t xml:space="preserve"> голосування</w:t>
      </w:r>
      <w:r w:rsidR="00832188">
        <w:rPr>
          <w:rFonts w:ascii="Times New Roman" w:eastAsia="Times New Roman" w:hAnsi="Times New Roman" w:cs="Times New Roman"/>
          <w:sz w:val="28"/>
          <w:szCs w:val="28"/>
          <w:lang w:val="uk-UA"/>
        </w:rPr>
        <w:t>.</w:t>
      </w:r>
    </w:p>
    <w:p w:rsidR="00CA4D46" w:rsidRPr="003E38E3" w:rsidRDefault="00CA4D46" w:rsidP="00CA4D46">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w:t>
      </w:r>
      <w:r w:rsidRPr="00B861AB">
        <w:rPr>
          <w:rFonts w:ascii="Times New Roman" w:eastAsia="Times New Roman" w:hAnsi="Times New Roman" w:cs="Times New Roman"/>
          <w:sz w:val="28"/>
          <w:szCs w:val="28"/>
          <w:lang w:val="uk-UA"/>
        </w:rPr>
        <w:t>аступник міського голови - секретар Киї</w:t>
      </w:r>
      <w:r>
        <w:rPr>
          <w:rFonts w:ascii="Times New Roman" w:eastAsia="Times New Roman" w:hAnsi="Times New Roman" w:cs="Times New Roman"/>
          <w:sz w:val="28"/>
          <w:szCs w:val="28"/>
          <w:lang w:val="uk-UA"/>
        </w:rPr>
        <w:t>вської міської ради</w:t>
      </w:r>
      <w:r w:rsidRPr="00B861A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Прокопів В.В.</w:t>
      </w:r>
      <w:r>
        <w:rPr>
          <w:rFonts w:ascii="Times New Roman" w:eastAsia="Times New Roman" w:hAnsi="Times New Roman" w:cs="Times New Roman"/>
          <w:sz w:val="28"/>
          <w:szCs w:val="28"/>
          <w:lang w:val="uk-UA"/>
        </w:rPr>
        <w:t xml:space="preserve"> </w:t>
      </w:r>
      <w:r w:rsidR="00832188">
        <w:rPr>
          <w:rFonts w:ascii="Times New Roman" w:eastAsia="Times New Roman" w:hAnsi="Times New Roman" w:cs="Times New Roman"/>
          <w:sz w:val="28"/>
          <w:szCs w:val="28"/>
          <w:lang w:val="uk-UA"/>
        </w:rPr>
        <w:t xml:space="preserve">повторно </w:t>
      </w:r>
      <w:r>
        <w:rPr>
          <w:rFonts w:ascii="Times New Roman" w:eastAsia="Times New Roman" w:hAnsi="Times New Roman" w:cs="Times New Roman"/>
          <w:sz w:val="28"/>
          <w:szCs w:val="28"/>
          <w:lang w:val="uk-UA"/>
        </w:rPr>
        <w:t>поставив на голосування пропозицію голови</w:t>
      </w:r>
      <w:r w:rsidRPr="00DA4E73">
        <w:rPr>
          <w:rFonts w:ascii="Times New Roman" w:eastAsia="Times New Roman" w:hAnsi="Times New Roman" w:cs="Times New Roman"/>
          <w:sz w:val="28"/>
          <w:szCs w:val="28"/>
          <w:lang w:val="uk-UA"/>
        </w:rPr>
        <w:t xml:space="preserve">  постійної  комісії  Київської  міської  ради  з питань містобудування, архітект</w:t>
      </w:r>
      <w:r>
        <w:rPr>
          <w:rFonts w:ascii="Times New Roman" w:eastAsia="Times New Roman" w:hAnsi="Times New Roman" w:cs="Times New Roman"/>
          <w:sz w:val="28"/>
          <w:szCs w:val="28"/>
          <w:lang w:val="uk-UA"/>
        </w:rPr>
        <w:t>ури та землекористування Міщенка</w:t>
      </w:r>
      <w:r w:rsidRPr="00DA4E73">
        <w:rPr>
          <w:rFonts w:ascii="Times New Roman" w:eastAsia="Times New Roman" w:hAnsi="Times New Roman" w:cs="Times New Roman"/>
          <w:sz w:val="28"/>
          <w:szCs w:val="28"/>
          <w:lang w:val="uk-UA"/>
        </w:rPr>
        <w:t xml:space="preserve"> О.Г.</w:t>
      </w:r>
      <w:r>
        <w:rPr>
          <w:rFonts w:ascii="Times New Roman" w:eastAsia="Times New Roman" w:hAnsi="Times New Roman" w:cs="Times New Roman"/>
          <w:sz w:val="28"/>
          <w:szCs w:val="28"/>
          <w:lang w:val="uk-UA"/>
        </w:rPr>
        <w:t>, депутатська фракція «Солідарність», щодо включення до проекту порядку денного таких проектів рішень: «</w:t>
      </w:r>
      <w:r w:rsidRPr="00DC0F7F">
        <w:rPr>
          <w:rFonts w:ascii="Times New Roman" w:eastAsia="Times New Roman" w:hAnsi="Times New Roman" w:cs="Times New Roman"/>
          <w:sz w:val="28"/>
          <w:szCs w:val="28"/>
          <w:lang w:val="uk-UA"/>
        </w:rPr>
        <w:t>Про внесення змін до рішення Київської міської ради від 15.11.2016 №416/1420 «Про продаж земельних ділянок або права оренди на них на земельних торгах (аукціоні) для будівництва, експлуатації та обслуговування підземно-надземного паркінгу з об'єктами соціально-побутового обслуговування населення на просп. Петра Григоренка, 3-г у Дарницькому районі м. Києв</w:t>
      </w:r>
      <w:r>
        <w:rPr>
          <w:rFonts w:ascii="Times New Roman" w:eastAsia="Times New Roman" w:hAnsi="Times New Roman" w:cs="Times New Roman"/>
          <w:sz w:val="28"/>
          <w:szCs w:val="28"/>
          <w:lang w:val="uk-UA"/>
        </w:rPr>
        <w:t>а» (Є-1391) (в</w:t>
      </w:r>
      <w:r w:rsidR="00CF3CE1">
        <w:rPr>
          <w:rFonts w:ascii="Times New Roman" w:eastAsia="Times New Roman" w:hAnsi="Times New Roman" w:cs="Times New Roman"/>
          <w:sz w:val="28"/>
          <w:szCs w:val="28"/>
          <w:lang w:val="uk-UA"/>
        </w:rPr>
        <w:t>ід 10.10.2017</w:t>
      </w:r>
      <w:r>
        <w:rPr>
          <w:rFonts w:ascii="Times New Roman" w:eastAsia="Times New Roman" w:hAnsi="Times New Roman" w:cs="Times New Roman"/>
          <w:sz w:val="28"/>
          <w:szCs w:val="28"/>
          <w:lang w:val="uk-UA"/>
        </w:rPr>
        <w:t xml:space="preserve">  № 08/231-2512/ПР), «</w:t>
      </w:r>
      <w:r w:rsidRPr="00123F0C">
        <w:rPr>
          <w:rFonts w:ascii="Times New Roman" w:eastAsia="Calibri" w:hAnsi="Times New Roman" w:cs="Times New Roman"/>
          <w:sz w:val="28"/>
          <w:szCs w:val="28"/>
          <w:lang w:val="uk-UA" w:eastAsia="en-US"/>
        </w:rPr>
        <w:t xml:space="preserve">Про зміну цільового призначення земельної ділянки приватному підприємству «АГЛАЙС» для будівництва, експлуатації та обслуговування багатоквартирних житлових будинків з вбудовано-прибудованими приміщеннями та паркінгом на перетині вулиць Радистів та </w:t>
      </w:r>
      <w:proofErr w:type="spellStart"/>
      <w:r w:rsidRPr="00123F0C">
        <w:rPr>
          <w:rFonts w:ascii="Times New Roman" w:eastAsia="Calibri" w:hAnsi="Times New Roman" w:cs="Times New Roman"/>
          <w:sz w:val="28"/>
          <w:szCs w:val="28"/>
          <w:lang w:val="uk-UA" w:eastAsia="en-US"/>
        </w:rPr>
        <w:t>Бобринецької</w:t>
      </w:r>
      <w:proofErr w:type="spellEnd"/>
      <w:r w:rsidRPr="00123F0C">
        <w:rPr>
          <w:rFonts w:ascii="Times New Roman" w:eastAsia="Calibri" w:hAnsi="Times New Roman" w:cs="Times New Roman"/>
          <w:sz w:val="28"/>
          <w:szCs w:val="28"/>
          <w:lang w:val="uk-UA" w:eastAsia="en-US"/>
        </w:rPr>
        <w:t xml:space="preserve"> у Деснянському районі м. Києва та внесення змін до договору оренди земельної ділянки від 21.02.2007 № 62-6-00380</w:t>
      </w:r>
      <w:r>
        <w:rPr>
          <w:rFonts w:ascii="Times New Roman" w:eastAsia="Calibri" w:hAnsi="Times New Roman" w:cs="Times New Roman"/>
          <w:sz w:val="28"/>
          <w:szCs w:val="28"/>
          <w:lang w:val="uk-UA" w:eastAsia="en-US"/>
        </w:rPr>
        <w:t xml:space="preserve">» (Д-7854) (від 17.07.2017 № 08/231-1629/ПР) (повторно), </w:t>
      </w:r>
      <w:r>
        <w:rPr>
          <w:rFonts w:ascii="Times New Roman" w:eastAsia="Times New Roman" w:hAnsi="Times New Roman" w:cs="Times New Roman"/>
          <w:sz w:val="28"/>
          <w:szCs w:val="28"/>
          <w:lang w:val="uk-UA"/>
        </w:rPr>
        <w:t>«</w:t>
      </w:r>
      <w:r w:rsidRPr="00123F0C">
        <w:rPr>
          <w:rFonts w:ascii="Times New Roman" w:eastAsia="Calibri" w:hAnsi="Times New Roman" w:cs="Times New Roman"/>
          <w:sz w:val="28"/>
          <w:szCs w:val="28"/>
          <w:lang w:val="uk-UA" w:eastAsia="en-US"/>
        </w:rPr>
        <w:t>Про зміну цільового призначення земельної ділянки товариству з обмеженою відповідальністю «ТЕХНОСФЕРА-КАРАВАН» для будівництва, експлуатації та обслуговування багатоквартирних житлових будинків з вбудовано-прибудованими приміщеннями та паркінгом на вул. Радистів, 34 у Деснянському районі м. Києва та внесення змін до договору оренди земельної ділянки від 23.</w:t>
      </w:r>
      <w:r>
        <w:rPr>
          <w:rFonts w:ascii="Times New Roman" w:eastAsia="Calibri" w:hAnsi="Times New Roman" w:cs="Times New Roman"/>
          <w:sz w:val="28"/>
          <w:szCs w:val="28"/>
          <w:lang w:val="uk-UA" w:eastAsia="en-US"/>
        </w:rPr>
        <w:t xml:space="preserve">04.2010 №62-6-00553» (Д-7856) (від </w:t>
      </w:r>
      <w:r>
        <w:rPr>
          <w:rFonts w:ascii="Times New Roman" w:eastAsia="Calibri" w:hAnsi="Times New Roman" w:cs="Times New Roman"/>
          <w:sz w:val="28"/>
          <w:szCs w:val="28"/>
          <w:lang w:val="uk-UA" w:eastAsia="en-US"/>
        </w:rPr>
        <w:lastRenderedPageBreak/>
        <w:t xml:space="preserve">17.07.2017 № 08/231-1627/ПР) (повторно), </w:t>
      </w:r>
      <w:r>
        <w:rPr>
          <w:rFonts w:ascii="Times New Roman" w:eastAsia="Times New Roman" w:hAnsi="Times New Roman" w:cs="Times New Roman"/>
          <w:sz w:val="28"/>
          <w:szCs w:val="28"/>
          <w:lang w:val="uk-UA"/>
        </w:rPr>
        <w:t>«</w:t>
      </w:r>
      <w:r w:rsidRPr="00123F0C">
        <w:rPr>
          <w:rFonts w:ascii="Times New Roman" w:eastAsia="Calibri" w:hAnsi="Times New Roman" w:cs="Times New Roman"/>
          <w:sz w:val="28"/>
          <w:szCs w:val="28"/>
          <w:lang w:val="uk-UA" w:eastAsia="en-US"/>
        </w:rPr>
        <w:t xml:space="preserve">Про продаж земельної ділянки  громадянину </w:t>
      </w:r>
      <w:proofErr w:type="spellStart"/>
      <w:r w:rsidRPr="00123F0C">
        <w:rPr>
          <w:rFonts w:ascii="Times New Roman" w:eastAsia="Calibri" w:hAnsi="Times New Roman" w:cs="Times New Roman"/>
          <w:sz w:val="28"/>
          <w:szCs w:val="28"/>
          <w:lang w:val="uk-UA" w:eastAsia="en-US"/>
        </w:rPr>
        <w:t>Башенку</w:t>
      </w:r>
      <w:proofErr w:type="spellEnd"/>
      <w:r w:rsidRPr="00123F0C">
        <w:rPr>
          <w:rFonts w:ascii="Times New Roman" w:eastAsia="Calibri" w:hAnsi="Times New Roman" w:cs="Times New Roman"/>
          <w:sz w:val="28"/>
          <w:szCs w:val="28"/>
          <w:lang w:val="uk-UA" w:eastAsia="en-US"/>
        </w:rPr>
        <w:t xml:space="preserve"> Олександру Борисовичу для експлуатації та обслуговування допоміжної споруди адміністративного призначення на  вул. Шовковичній, 42-44 у Печерському  районі м. Києва</w:t>
      </w:r>
      <w:r>
        <w:rPr>
          <w:rFonts w:ascii="Times New Roman" w:eastAsia="Calibri" w:hAnsi="Times New Roman" w:cs="Times New Roman"/>
          <w:sz w:val="28"/>
          <w:szCs w:val="28"/>
          <w:lang w:val="uk-UA" w:eastAsia="en-US"/>
        </w:rPr>
        <w:t xml:space="preserve">» (Є-1139) (від 09.11.2017 № 08/231-2707/ПР), </w:t>
      </w:r>
      <w:r>
        <w:rPr>
          <w:rFonts w:ascii="Times New Roman" w:eastAsia="Times New Roman" w:hAnsi="Times New Roman" w:cs="Times New Roman"/>
          <w:sz w:val="28"/>
          <w:szCs w:val="28"/>
          <w:lang w:val="uk-UA"/>
        </w:rPr>
        <w:t>«</w:t>
      </w:r>
      <w:r w:rsidRPr="00123F0C">
        <w:rPr>
          <w:rFonts w:ascii="Times New Roman" w:eastAsia="Calibri" w:hAnsi="Times New Roman" w:cs="Times New Roman"/>
          <w:sz w:val="28"/>
          <w:szCs w:val="28"/>
          <w:lang w:val="uk-UA" w:eastAsia="en-US"/>
        </w:rPr>
        <w:t>Про продаж права оренди земельної ділянки на земельних торгах (аукціоні) для влаштування експозиції-виставки з продажу зелених насаджень та садово-паркового інвентарю на вул. Академіка Заболотного у</w:t>
      </w:r>
      <w:r>
        <w:rPr>
          <w:rFonts w:ascii="Times New Roman" w:eastAsia="Calibri" w:hAnsi="Times New Roman" w:cs="Times New Roman"/>
          <w:sz w:val="28"/>
          <w:szCs w:val="28"/>
          <w:lang w:val="uk-UA" w:eastAsia="en-US"/>
        </w:rPr>
        <w:t xml:space="preserve"> Голосіївському районі м. Києва» (Є-1414) (від 04.09.2017 № 08/231-1956/ПР), </w:t>
      </w:r>
      <w:r>
        <w:rPr>
          <w:rFonts w:ascii="Times New Roman" w:eastAsia="Times New Roman" w:hAnsi="Times New Roman" w:cs="Times New Roman"/>
          <w:sz w:val="28"/>
          <w:szCs w:val="28"/>
          <w:lang w:val="uk-UA"/>
        </w:rPr>
        <w:t>«</w:t>
      </w:r>
      <w:r w:rsidRPr="00147FD5">
        <w:rPr>
          <w:rFonts w:ascii="Times New Roman" w:eastAsia="Calibri" w:hAnsi="Times New Roman" w:cs="Times New Roman"/>
          <w:sz w:val="28"/>
          <w:szCs w:val="28"/>
          <w:lang w:val="uk-UA" w:eastAsia="en-US"/>
        </w:rPr>
        <w:t>Про передачу земельної ділянки ТОВАРИСТВУ З ОБМЕЖЕНОЮ ВІДПОВІДАЛЬНІСТЮ «КИЇВСЬКЕ ПРИВАТНЕ ЗЕМЛЕВПОРЯДНЕ ПІДПРИЄМСТВО» для експлуатації та обслуговування і</w:t>
      </w:r>
      <w:r w:rsidR="00CF3CE1">
        <w:rPr>
          <w:rFonts w:ascii="Times New Roman" w:eastAsia="Calibri" w:hAnsi="Times New Roman" w:cs="Times New Roman"/>
          <w:sz w:val="28"/>
          <w:szCs w:val="28"/>
          <w:lang w:val="uk-UA" w:eastAsia="en-US"/>
        </w:rPr>
        <w:t>снуючого майнового комплексу на</w:t>
      </w:r>
      <w:r>
        <w:rPr>
          <w:rFonts w:ascii="Times New Roman" w:eastAsia="Calibri" w:hAnsi="Times New Roman" w:cs="Times New Roman"/>
          <w:sz w:val="28"/>
          <w:szCs w:val="28"/>
          <w:lang w:val="uk-UA" w:eastAsia="en-US"/>
        </w:rPr>
        <w:t xml:space="preserve"> </w:t>
      </w:r>
      <w:r w:rsidRPr="00147FD5">
        <w:rPr>
          <w:rFonts w:ascii="Times New Roman" w:eastAsia="Calibri" w:hAnsi="Times New Roman" w:cs="Times New Roman"/>
          <w:sz w:val="28"/>
          <w:szCs w:val="28"/>
          <w:lang w:val="uk-UA" w:eastAsia="en-US"/>
        </w:rPr>
        <w:t>вул. Дмитрівській, 23 лі</w:t>
      </w:r>
      <w:r>
        <w:rPr>
          <w:rFonts w:ascii="Times New Roman" w:eastAsia="Calibri" w:hAnsi="Times New Roman" w:cs="Times New Roman"/>
          <w:sz w:val="28"/>
          <w:szCs w:val="28"/>
          <w:lang w:val="uk-UA" w:eastAsia="en-US"/>
        </w:rPr>
        <w:t>т. «А» у Шевченківському районі м. Києва» (Д-8327) (від 21.11.2017 № 08/231-2813/ПР),</w:t>
      </w:r>
      <w:r>
        <w:rPr>
          <w:rFonts w:ascii="Times New Roman" w:eastAsia="Times New Roman" w:hAnsi="Times New Roman" w:cs="Times New Roman"/>
          <w:sz w:val="28"/>
          <w:szCs w:val="28"/>
          <w:lang w:val="uk-UA"/>
        </w:rPr>
        <w:t xml:space="preserve"> «</w:t>
      </w:r>
      <w:r w:rsidRPr="00147FD5">
        <w:rPr>
          <w:rFonts w:ascii="Times New Roman" w:eastAsia="Calibri" w:hAnsi="Times New Roman" w:cs="Times New Roman"/>
          <w:sz w:val="28"/>
          <w:szCs w:val="28"/>
          <w:lang w:val="uk-UA" w:eastAsia="en-US"/>
        </w:rPr>
        <w:t>Про внесення змін до рішення Київської міської ради від 25.03.2010 № 471/3909 «Про надання дозволу на опрацювання земельних ділянок щодо можливості продажу земельних ділянок або права їх оренди на</w:t>
      </w:r>
      <w:r>
        <w:rPr>
          <w:rFonts w:ascii="Times New Roman" w:eastAsia="Calibri" w:hAnsi="Times New Roman" w:cs="Times New Roman"/>
          <w:sz w:val="28"/>
          <w:szCs w:val="28"/>
          <w:lang w:val="uk-UA" w:eastAsia="en-US"/>
        </w:rPr>
        <w:t xml:space="preserve"> земельних торгах» (Є-1433) (від 21.08.2017 № 08/231-1864/ПР), «</w:t>
      </w:r>
      <w:r w:rsidRPr="0076328A">
        <w:rPr>
          <w:rFonts w:ascii="Times New Roman" w:eastAsia="Calibri" w:hAnsi="Times New Roman" w:cs="Times New Roman"/>
          <w:sz w:val="28"/>
          <w:szCs w:val="28"/>
          <w:lang w:val="uk-UA" w:eastAsia="en-US"/>
        </w:rPr>
        <w:t>Про внесення змін до рішення Київської міської ради від 16.07.2015 №750/1614 «Про відмову товариству з обмеженою відповідальністю «ВОЛЮРМ» в поновленні договору оренди земельної ділянки для будівництва, експлуатації та обслуговування автозаправної станції на просп. Героїв Сталінграда, 2 в Оболонському районі м. Києва та визначення переліку земельних ділянок для опрацювання можливості продажу їх (або права орен</w:t>
      </w:r>
      <w:r>
        <w:rPr>
          <w:rFonts w:ascii="Times New Roman" w:eastAsia="Calibri" w:hAnsi="Times New Roman" w:cs="Times New Roman"/>
          <w:sz w:val="28"/>
          <w:szCs w:val="28"/>
          <w:lang w:val="uk-UA" w:eastAsia="en-US"/>
        </w:rPr>
        <w:t>ди на них) на земельних торгах»</w:t>
      </w:r>
      <w:r w:rsidRPr="0076328A">
        <w:rPr>
          <w:rFonts w:ascii="Times New Roman" w:eastAsia="Calibri" w:hAnsi="Times New Roman" w:cs="Times New Roman"/>
          <w:sz w:val="28"/>
          <w:szCs w:val="28"/>
          <w:lang w:val="uk-UA" w:eastAsia="en-US"/>
        </w:rPr>
        <w:t xml:space="preserve"> (</w:t>
      </w:r>
      <w:r>
        <w:rPr>
          <w:rFonts w:ascii="Times New Roman" w:eastAsia="Calibri" w:hAnsi="Times New Roman" w:cs="Times New Roman"/>
          <w:sz w:val="28"/>
          <w:szCs w:val="28"/>
          <w:lang w:val="uk-UA" w:eastAsia="en-US"/>
        </w:rPr>
        <w:t xml:space="preserve">Є-1331) (від 20.09.2017 № 08/231-2185/ПР), </w:t>
      </w:r>
      <w:r>
        <w:rPr>
          <w:rFonts w:ascii="Times New Roman" w:eastAsia="Times New Roman" w:hAnsi="Times New Roman" w:cs="Times New Roman"/>
          <w:sz w:val="28"/>
          <w:szCs w:val="28"/>
          <w:lang w:val="uk-UA"/>
        </w:rPr>
        <w:t>«</w:t>
      </w:r>
      <w:r w:rsidRPr="00C77DEE">
        <w:rPr>
          <w:rFonts w:ascii="Times New Roman" w:eastAsia="SimSun" w:hAnsi="Times New Roman" w:cs="Times New Roman"/>
          <w:color w:val="00000A"/>
          <w:sz w:val="28"/>
          <w:szCs w:val="28"/>
          <w:lang w:val="uk-UA" w:eastAsia="zh-CN" w:bidi="hi-IN"/>
        </w:rPr>
        <w:t>Про внесення змін до рішення Київської міської</w:t>
      </w:r>
      <w:r>
        <w:rPr>
          <w:rFonts w:ascii="Times New Roman" w:eastAsia="SimSun" w:hAnsi="Times New Roman" w:cs="Times New Roman"/>
          <w:color w:val="00000A"/>
          <w:sz w:val="28"/>
          <w:szCs w:val="28"/>
          <w:lang w:val="uk-UA" w:eastAsia="zh-CN" w:bidi="hi-IN"/>
        </w:rPr>
        <w:t xml:space="preserve"> ради від 20.09.2012 №200/8484 «</w:t>
      </w:r>
      <w:r w:rsidRPr="00C77DEE">
        <w:rPr>
          <w:rFonts w:ascii="Times New Roman" w:eastAsia="SimSun" w:hAnsi="Times New Roman" w:cs="Times New Roman"/>
          <w:color w:val="00000A"/>
          <w:sz w:val="28"/>
          <w:szCs w:val="28"/>
          <w:lang w:val="uk-UA" w:eastAsia="zh-CN" w:bidi="hi-IN"/>
        </w:rPr>
        <w:t>Про визначення переліку земельних ділянок для опрацювання можливості продажу їх на земельних торг</w:t>
      </w:r>
      <w:r>
        <w:rPr>
          <w:rFonts w:ascii="Times New Roman" w:eastAsia="SimSun" w:hAnsi="Times New Roman" w:cs="Times New Roman"/>
          <w:color w:val="00000A"/>
          <w:sz w:val="28"/>
          <w:szCs w:val="28"/>
          <w:lang w:val="uk-UA" w:eastAsia="zh-CN" w:bidi="hi-IN"/>
        </w:rPr>
        <w:t>ах»</w:t>
      </w:r>
      <w:r w:rsidRPr="00C77DEE">
        <w:rPr>
          <w:rFonts w:ascii="Times New Roman" w:eastAsia="SimSun" w:hAnsi="Times New Roman" w:cs="Times New Roman"/>
          <w:color w:val="00000A"/>
          <w:sz w:val="28"/>
          <w:szCs w:val="28"/>
          <w:lang w:val="uk-UA" w:eastAsia="zh-CN" w:bidi="hi-IN"/>
        </w:rPr>
        <w:t xml:space="preserve"> </w:t>
      </w:r>
      <w:r>
        <w:rPr>
          <w:rFonts w:ascii="Times New Roman" w:eastAsia="SimSun" w:hAnsi="Times New Roman" w:cs="Mangal"/>
          <w:color w:val="00000A"/>
          <w:sz w:val="28"/>
          <w:szCs w:val="28"/>
          <w:lang w:val="uk-UA" w:eastAsia="zh-CN" w:bidi="hi-IN"/>
        </w:rPr>
        <w:t>(Є-1435) (в</w:t>
      </w:r>
      <w:r w:rsidRPr="00C77DEE">
        <w:rPr>
          <w:rFonts w:ascii="Times New Roman" w:eastAsia="SimSun" w:hAnsi="Times New Roman" w:cs="Mangal"/>
          <w:color w:val="00000A"/>
          <w:sz w:val="28"/>
          <w:szCs w:val="28"/>
          <w:lang w:val="uk-UA" w:eastAsia="zh-CN" w:bidi="hi-IN"/>
        </w:rPr>
        <w:t>ід 21.08.2017</w:t>
      </w:r>
      <w:r>
        <w:rPr>
          <w:rFonts w:ascii="Times New Roman" w:eastAsia="SimSun" w:hAnsi="Times New Roman" w:cs="Mangal"/>
          <w:color w:val="00000A"/>
          <w:sz w:val="28"/>
          <w:szCs w:val="28"/>
          <w:lang w:val="uk-UA" w:eastAsia="zh-CN" w:bidi="hi-IN"/>
        </w:rPr>
        <w:t xml:space="preserve"> </w:t>
      </w:r>
      <w:r w:rsidRPr="00C77DEE">
        <w:rPr>
          <w:rFonts w:ascii="Times New Roman" w:eastAsia="SimSun" w:hAnsi="Times New Roman" w:cs="Mangal"/>
          <w:color w:val="00000A"/>
          <w:sz w:val="28"/>
          <w:szCs w:val="28"/>
          <w:lang w:val="uk-UA" w:eastAsia="zh-CN" w:bidi="hi-IN"/>
        </w:rPr>
        <w:t>№ 08/231-1869</w:t>
      </w:r>
      <w:r>
        <w:rPr>
          <w:rFonts w:ascii="Times New Roman" w:eastAsia="SimSun" w:hAnsi="Times New Roman" w:cs="Times New Roman"/>
          <w:sz w:val="28"/>
          <w:szCs w:val="28"/>
          <w:lang w:val="uk-UA" w:eastAsia="zh-CN" w:bidi="hi-IN"/>
        </w:rPr>
        <w:t xml:space="preserve">/ПР), </w:t>
      </w:r>
      <w:r>
        <w:rPr>
          <w:rFonts w:ascii="Times New Roman" w:eastAsia="Times New Roman" w:hAnsi="Times New Roman" w:cs="Times New Roman"/>
          <w:sz w:val="28"/>
          <w:szCs w:val="28"/>
          <w:lang w:val="uk-UA"/>
        </w:rPr>
        <w:t>«</w:t>
      </w:r>
      <w:r w:rsidRPr="00C77DEE">
        <w:rPr>
          <w:rFonts w:ascii="Times New Roman" w:eastAsia="SimSun" w:hAnsi="Times New Roman" w:cs="Times New Roman"/>
          <w:sz w:val="28"/>
          <w:szCs w:val="28"/>
          <w:lang w:val="uk-UA" w:eastAsia="zh-CN" w:bidi="hi-IN"/>
        </w:rPr>
        <w:t>Про внесення змін до рішення Київської міської ради від 30.01.2003 №252/412 «Про затвердження переліку земельних ділянок, призначених для продажу на земельних торгах (аукціонах) суб'єктам підприємницько</w:t>
      </w:r>
      <w:r>
        <w:rPr>
          <w:rFonts w:ascii="Times New Roman" w:eastAsia="SimSun" w:hAnsi="Times New Roman" w:cs="Times New Roman"/>
          <w:sz w:val="28"/>
          <w:szCs w:val="28"/>
          <w:lang w:val="uk-UA" w:eastAsia="zh-CN" w:bidi="hi-IN"/>
        </w:rPr>
        <w:t xml:space="preserve">ї діяльності під забудову» (Є-1455) (від 26.09.2017 № 08/231-2285/ПР), </w:t>
      </w:r>
      <w:r>
        <w:rPr>
          <w:rFonts w:ascii="Times New Roman" w:eastAsia="Times New Roman" w:hAnsi="Times New Roman" w:cs="Times New Roman"/>
          <w:sz w:val="28"/>
          <w:szCs w:val="28"/>
          <w:lang w:val="uk-UA"/>
        </w:rPr>
        <w:t>«</w:t>
      </w:r>
      <w:r w:rsidRPr="00C54CC1">
        <w:rPr>
          <w:rFonts w:ascii="Times New Roman" w:eastAsia="SimSun" w:hAnsi="Times New Roman" w:cs="Times New Roman"/>
          <w:sz w:val="28"/>
          <w:szCs w:val="28"/>
          <w:lang w:val="uk-UA" w:eastAsia="zh-CN" w:bidi="hi-IN"/>
        </w:rPr>
        <w:t>Про поновлення дочірньому підприємству «АРДАЛ» договору оренди земельної ділянки від 22.10.2003 № 82-6-00123 для будівництва, експлуатації та  обслуговування автозаправного комплексу на перетині</w:t>
      </w:r>
      <w:r>
        <w:rPr>
          <w:rFonts w:ascii="Times New Roman" w:eastAsia="SimSun" w:hAnsi="Times New Roman" w:cs="Times New Roman"/>
          <w:sz w:val="28"/>
          <w:szCs w:val="28"/>
          <w:lang w:val="uk-UA" w:eastAsia="zh-CN" w:bidi="hi-IN"/>
        </w:rPr>
        <w:t xml:space="preserve">  </w:t>
      </w:r>
      <w:r w:rsidRPr="00C54CC1">
        <w:rPr>
          <w:rFonts w:ascii="Times New Roman" w:eastAsia="SimSun" w:hAnsi="Times New Roman" w:cs="Times New Roman"/>
          <w:sz w:val="28"/>
          <w:szCs w:val="28"/>
          <w:lang w:val="uk-UA" w:eastAsia="zh-CN" w:bidi="hi-IN"/>
        </w:rPr>
        <w:t xml:space="preserve">вул. </w:t>
      </w:r>
      <w:proofErr w:type="spellStart"/>
      <w:r w:rsidRPr="00C54CC1">
        <w:rPr>
          <w:rFonts w:ascii="Times New Roman" w:eastAsia="SimSun" w:hAnsi="Times New Roman" w:cs="Times New Roman"/>
          <w:sz w:val="28"/>
          <w:szCs w:val="28"/>
          <w:lang w:val="uk-UA" w:eastAsia="zh-CN" w:bidi="hi-IN"/>
        </w:rPr>
        <w:t>Болсуновської</w:t>
      </w:r>
      <w:proofErr w:type="spellEnd"/>
      <w:r w:rsidRPr="00C54CC1">
        <w:rPr>
          <w:rFonts w:ascii="Times New Roman" w:eastAsia="SimSun" w:hAnsi="Times New Roman" w:cs="Times New Roman"/>
          <w:sz w:val="28"/>
          <w:szCs w:val="28"/>
          <w:lang w:val="uk-UA" w:eastAsia="zh-CN" w:bidi="hi-IN"/>
        </w:rPr>
        <w:t xml:space="preserve"> та бульв. Дружби народів у Печерському районі м. Києва</w:t>
      </w:r>
      <w:r>
        <w:rPr>
          <w:rFonts w:ascii="Times New Roman" w:eastAsia="SimSun" w:hAnsi="Times New Roman" w:cs="Times New Roman"/>
          <w:sz w:val="28"/>
          <w:szCs w:val="28"/>
          <w:lang w:val="uk-UA" w:eastAsia="zh-CN" w:bidi="hi-IN"/>
        </w:rPr>
        <w:t>» (А-23425) (від 12.10.2017 № 08/231-2542/ПР),</w:t>
      </w:r>
      <w:r>
        <w:rPr>
          <w:rFonts w:ascii="Times New Roman" w:eastAsia="Times New Roman" w:hAnsi="Times New Roman" w:cs="Times New Roman"/>
          <w:sz w:val="28"/>
          <w:szCs w:val="28"/>
          <w:lang w:val="uk-UA"/>
        </w:rPr>
        <w:t xml:space="preserve"> «</w:t>
      </w:r>
      <w:r w:rsidRPr="002E3A80">
        <w:rPr>
          <w:rFonts w:ascii="Times New Roman" w:eastAsia="SimSun" w:hAnsi="Times New Roman" w:cs="Times New Roman"/>
          <w:sz w:val="28"/>
          <w:szCs w:val="28"/>
          <w:lang w:val="uk-UA" w:eastAsia="zh-CN" w:bidi="hi-IN"/>
        </w:rPr>
        <w:t xml:space="preserve">Про поновлення дочірньому підприємству «АРДАЛ» договору оренди земельних ділянок для будівництва, експлуатації та обслуговування автозаправного комплексу на перетині вул. Вадима Гетьмана та вул. </w:t>
      </w:r>
      <w:proofErr w:type="spellStart"/>
      <w:r w:rsidRPr="002E3A80">
        <w:rPr>
          <w:rFonts w:ascii="Times New Roman" w:eastAsia="SimSun" w:hAnsi="Times New Roman" w:cs="Times New Roman"/>
          <w:sz w:val="28"/>
          <w:szCs w:val="28"/>
          <w:lang w:val="uk-UA" w:eastAsia="zh-CN" w:bidi="hi-IN"/>
        </w:rPr>
        <w:t>Нижньоключової</w:t>
      </w:r>
      <w:proofErr w:type="spellEnd"/>
      <w:r w:rsidRPr="002E3A80">
        <w:rPr>
          <w:rFonts w:ascii="Times New Roman" w:eastAsia="SimSun" w:hAnsi="Times New Roman" w:cs="Times New Roman"/>
          <w:sz w:val="28"/>
          <w:szCs w:val="28"/>
          <w:lang w:val="uk-UA" w:eastAsia="zh-CN" w:bidi="hi-IN"/>
        </w:rPr>
        <w:t xml:space="preserve"> у Солом'янському районі м. Києва та внесенн</w:t>
      </w:r>
      <w:r>
        <w:rPr>
          <w:rFonts w:ascii="Times New Roman" w:eastAsia="SimSun" w:hAnsi="Times New Roman" w:cs="Times New Roman"/>
          <w:sz w:val="28"/>
          <w:szCs w:val="28"/>
          <w:lang w:val="uk-UA" w:eastAsia="zh-CN" w:bidi="hi-IN"/>
        </w:rPr>
        <w:t>я змін до нього» (А-22165) (від 12.10.2017 № 08/231-2535/ПР),</w:t>
      </w:r>
      <w:r>
        <w:rPr>
          <w:rFonts w:ascii="Times New Roman" w:eastAsia="Times New Roman" w:hAnsi="Times New Roman" w:cs="Times New Roman"/>
          <w:sz w:val="28"/>
          <w:szCs w:val="28"/>
          <w:lang w:val="uk-UA"/>
        </w:rPr>
        <w:t xml:space="preserve"> «</w:t>
      </w:r>
      <w:r w:rsidRPr="002E3A80">
        <w:rPr>
          <w:rFonts w:ascii="Times New Roman" w:eastAsia="SimSun" w:hAnsi="Times New Roman" w:cs="Times New Roman"/>
          <w:sz w:val="28"/>
          <w:szCs w:val="28"/>
          <w:lang w:val="uk-UA" w:eastAsia="zh-CN" w:bidi="hi-IN"/>
        </w:rPr>
        <w:t xml:space="preserve">Про надання дозволу на розроблення проекту землеустрою щодо відведення земельної ділянки ДЕРЖАВНОМУ ПІДПРИЄМСТВУ «ГЕНЕРАЛЬНА ДИРЕКЦІЯ З ОБСЛУГОВУВАННЯ ІНОЗЕМНИХ ПРЕДСТАВНИЦТВ» на вул. </w:t>
      </w:r>
      <w:proofErr w:type="spellStart"/>
      <w:r w:rsidRPr="002E3A80">
        <w:rPr>
          <w:rFonts w:ascii="Times New Roman" w:eastAsia="SimSun" w:hAnsi="Times New Roman" w:cs="Times New Roman"/>
          <w:sz w:val="28"/>
          <w:szCs w:val="28"/>
          <w:lang w:val="uk-UA" w:eastAsia="zh-CN" w:bidi="hi-IN"/>
        </w:rPr>
        <w:t>Коперніка</w:t>
      </w:r>
      <w:proofErr w:type="spellEnd"/>
      <w:r w:rsidRPr="002E3A80">
        <w:rPr>
          <w:rFonts w:ascii="Times New Roman" w:eastAsia="SimSun" w:hAnsi="Times New Roman" w:cs="Times New Roman"/>
          <w:sz w:val="28"/>
          <w:szCs w:val="28"/>
          <w:lang w:val="uk-UA" w:eastAsia="zh-CN" w:bidi="hi-IN"/>
        </w:rPr>
        <w:t>, 27-а у Шевченківському районі</w:t>
      </w:r>
      <w:r>
        <w:rPr>
          <w:rFonts w:ascii="Times New Roman" w:eastAsia="SimSun" w:hAnsi="Times New Roman" w:cs="Times New Roman"/>
          <w:sz w:val="28"/>
          <w:szCs w:val="28"/>
          <w:lang w:val="uk-UA" w:eastAsia="zh-CN" w:bidi="hi-IN"/>
        </w:rPr>
        <w:t xml:space="preserve"> </w:t>
      </w:r>
      <w:r w:rsidRPr="002E3A80">
        <w:rPr>
          <w:rFonts w:ascii="Times New Roman" w:eastAsia="SimSun" w:hAnsi="Times New Roman" w:cs="Times New Roman"/>
          <w:sz w:val="28"/>
          <w:szCs w:val="28"/>
          <w:lang w:val="uk-UA" w:eastAsia="zh-CN" w:bidi="hi-IN"/>
        </w:rPr>
        <w:t>м. Києва для експлуатації та обслуговування дошкільного навчально-оздоровчого закладу (дитячи</w:t>
      </w:r>
      <w:r>
        <w:rPr>
          <w:rFonts w:ascii="Times New Roman" w:eastAsia="SimSun" w:hAnsi="Times New Roman" w:cs="Times New Roman"/>
          <w:sz w:val="28"/>
          <w:szCs w:val="28"/>
          <w:lang w:val="uk-UA" w:eastAsia="zh-CN" w:bidi="hi-IN"/>
        </w:rPr>
        <w:t xml:space="preserve">й садок 418)  (К-28792) </w:t>
      </w:r>
      <w:r>
        <w:rPr>
          <w:rFonts w:ascii="Times New Roman" w:eastAsia="SimSun" w:hAnsi="Times New Roman" w:cs="Times New Roman"/>
          <w:sz w:val="28"/>
          <w:szCs w:val="28"/>
          <w:lang w:val="uk-UA" w:eastAsia="zh-CN" w:bidi="hi-IN"/>
        </w:rPr>
        <w:lastRenderedPageBreak/>
        <w:t>(від 27.09.2017 № 08/231-2289/ПР),</w:t>
      </w:r>
      <w:r>
        <w:rPr>
          <w:rFonts w:ascii="Times New Roman" w:eastAsia="Times New Roman" w:hAnsi="Times New Roman" w:cs="Times New Roman"/>
          <w:sz w:val="28"/>
          <w:szCs w:val="28"/>
          <w:lang w:val="uk-UA"/>
        </w:rPr>
        <w:t xml:space="preserve"> «</w:t>
      </w:r>
      <w:r w:rsidRPr="00536117">
        <w:rPr>
          <w:rFonts w:ascii="Times New Roman" w:eastAsia="SimSun" w:hAnsi="Times New Roman" w:cs="Times New Roman"/>
          <w:sz w:val="28"/>
          <w:szCs w:val="28"/>
          <w:lang w:val="uk-UA" w:eastAsia="zh-CN" w:bidi="hi-IN"/>
        </w:rPr>
        <w:t>Про передачу громадянці Мельник Алевтині Олегівні земельної ділянки для експлуатації та обслуговування будівель торгівлі на вул. Героїв Дніпра, 41 літ. «Л»</w:t>
      </w:r>
      <w:r>
        <w:rPr>
          <w:rFonts w:ascii="Times New Roman" w:eastAsia="SimSun" w:hAnsi="Times New Roman" w:cs="Times New Roman"/>
          <w:sz w:val="28"/>
          <w:szCs w:val="28"/>
          <w:lang w:val="uk-UA" w:eastAsia="zh-CN" w:bidi="hi-IN"/>
        </w:rPr>
        <w:t xml:space="preserve"> в Оболонському районі </w:t>
      </w:r>
      <w:r w:rsidR="00C916FC">
        <w:rPr>
          <w:rFonts w:ascii="Times New Roman" w:eastAsia="SimSun" w:hAnsi="Times New Roman" w:cs="Times New Roman"/>
          <w:sz w:val="28"/>
          <w:szCs w:val="28"/>
          <w:lang w:val="uk-UA" w:eastAsia="zh-CN" w:bidi="hi-IN"/>
        </w:rPr>
        <w:t xml:space="preserve">               </w:t>
      </w:r>
      <w:r>
        <w:rPr>
          <w:rFonts w:ascii="Times New Roman" w:eastAsia="SimSun" w:hAnsi="Times New Roman" w:cs="Times New Roman"/>
          <w:sz w:val="28"/>
          <w:szCs w:val="28"/>
          <w:lang w:val="uk-UA" w:eastAsia="zh-CN" w:bidi="hi-IN"/>
        </w:rPr>
        <w:t>м. Києва»</w:t>
      </w:r>
      <w:r w:rsidRPr="00536117">
        <w:rPr>
          <w:rFonts w:ascii="Times New Roman" w:eastAsia="SimSun" w:hAnsi="Times New Roman" w:cs="Times New Roman"/>
          <w:sz w:val="28"/>
          <w:szCs w:val="28"/>
          <w:lang w:val="uk-UA" w:eastAsia="zh-CN" w:bidi="hi-IN"/>
        </w:rPr>
        <w:t xml:space="preserve"> </w:t>
      </w:r>
      <w:r>
        <w:rPr>
          <w:rFonts w:ascii="Times New Roman" w:eastAsia="SimSun" w:hAnsi="Times New Roman" w:cs="Times New Roman"/>
          <w:sz w:val="28"/>
          <w:szCs w:val="28"/>
          <w:lang w:val="uk-UA" w:eastAsia="zh-CN" w:bidi="hi-IN"/>
        </w:rPr>
        <w:t>(Д-7500) (від 21.11.2017 № 08/231-2811/ПР),</w:t>
      </w:r>
      <w:r>
        <w:rPr>
          <w:rFonts w:ascii="Times New Roman" w:eastAsia="Times New Roman" w:hAnsi="Times New Roman" w:cs="Times New Roman"/>
          <w:sz w:val="28"/>
          <w:szCs w:val="28"/>
          <w:lang w:val="uk-UA"/>
        </w:rPr>
        <w:t xml:space="preserve"> «</w:t>
      </w:r>
      <w:r w:rsidRPr="00536117">
        <w:rPr>
          <w:rFonts w:ascii="Times New Roman" w:eastAsia="SimSun" w:hAnsi="Times New Roman" w:cs="Times New Roman"/>
          <w:sz w:val="28"/>
          <w:szCs w:val="28"/>
          <w:lang w:val="uk-UA" w:eastAsia="zh-CN" w:bidi="hi-IN"/>
        </w:rPr>
        <w:t>Про поновлення товариству з обмеженою відповідальністю «КІБ» договору оренди земельних ділянок для будівництва, експлуатації та обслуговування автозаправного комплексу на вул. Богатирській</w:t>
      </w:r>
      <w:r>
        <w:rPr>
          <w:rFonts w:ascii="Times New Roman" w:eastAsia="SimSun" w:hAnsi="Times New Roman" w:cs="Times New Roman"/>
          <w:sz w:val="28"/>
          <w:szCs w:val="28"/>
          <w:lang w:val="uk-UA" w:eastAsia="zh-CN" w:bidi="hi-IN"/>
        </w:rPr>
        <w:t xml:space="preserve"> в Об</w:t>
      </w:r>
      <w:r w:rsidR="00C916FC">
        <w:rPr>
          <w:rFonts w:ascii="Times New Roman" w:eastAsia="SimSun" w:hAnsi="Times New Roman" w:cs="Times New Roman"/>
          <w:sz w:val="28"/>
          <w:szCs w:val="28"/>
          <w:lang w:val="uk-UA" w:eastAsia="zh-CN" w:bidi="hi-IN"/>
        </w:rPr>
        <w:t>олонському районі</w:t>
      </w:r>
      <w:r>
        <w:rPr>
          <w:rFonts w:ascii="Times New Roman" w:eastAsia="SimSun" w:hAnsi="Times New Roman" w:cs="Times New Roman"/>
          <w:sz w:val="28"/>
          <w:szCs w:val="28"/>
          <w:lang w:val="uk-UA" w:eastAsia="zh-CN" w:bidi="hi-IN"/>
        </w:rPr>
        <w:t xml:space="preserve"> м. Києва» (А-23408) (від 10.11.2017 № 08/231-2712/ПР),</w:t>
      </w:r>
      <w:r>
        <w:rPr>
          <w:rFonts w:ascii="Times New Roman" w:eastAsia="Times New Roman" w:hAnsi="Times New Roman" w:cs="Times New Roman"/>
          <w:sz w:val="28"/>
          <w:szCs w:val="28"/>
          <w:lang w:val="uk-UA"/>
        </w:rPr>
        <w:t xml:space="preserve"> «</w:t>
      </w:r>
      <w:r w:rsidRPr="000641D7">
        <w:rPr>
          <w:rFonts w:ascii="Times New Roman" w:eastAsia="SimSun" w:hAnsi="Times New Roman" w:cs="Times New Roman"/>
          <w:sz w:val="28"/>
          <w:szCs w:val="28"/>
          <w:lang w:val="uk-UA" w:eastAsia="zh-CN" w:bidi="hi-IN"/>
        </w:rPr>
        <w:t>Про визначення переліку земельних ділянок для опрацювання можливості продажу їх (або права оре</w:t>
      </w:r>
      <w:r>
        <w:rPr>
          <w:rFonts w:ascii="Times New Roman" w:eastAsia="SimSun" w:hAnsi="Times New Roman" w:cs="Times New Roman"/>
          <w:sz w:val="28"/>
          <w:szCs w:val="28"/>
          <w:lang w:val="uk-UA" w:eastAsia="zh-CN" w:bidi="hi-IN"/>
        </w:rPr>
        <w:t>нди на них) на земельних торгах»</w:t>
      </w:r>
      <w:r w:rsidRPr="000641D7">
        <w:rPr>
          <w:rFonts w:ascii="Times New Roman" w:eastAsia="SimSun" w:hAnsi="Times New Roman" w:cs="Times New Roman"/>
          <w:sz w:val="28"/>
          <w:szCs w:val="28"/>
          <w:lang w:val="uk-UA" w:eastAsia="zh-CN" w:bidi="hi-IN"/>
        </w:rPr>
        <w:t xml:space="preserve"> (Є-1457)</w:t>
      </w:r>
      <w:r>
        <w:rPr>
          <w:rFonts w:ascii="Times New Roman" w:eastAsia="SimSun" w:hAnsi="Times New Roman" w:cs="Times New Roman"/>
          <w:sz w:val="28"/>
          <w:szCs w:val="28"/>
          <w:lang w:val="uk-UA" w:eastAsia="zh-CN" w:bidi="hi-IN"/>
        </w:rPr>
        <w:t xml:space="preserve"> (в</w:t>
      </w:r>
      <w:r w:rsidRPr="000641D7">
        <w:rPr>
          <w:rFonts w:ascii="Times New Roman" w:eastAsia="SimSun" w:hAnsi="Times New Roman" w:cs="Times New Roman"/>
          <w:sz w:val="28"/>
          <w:szCs w:val="28"/>
          <w:lang w:val="uk-UA" w:eastAsia="zh-CN" w:bidi="hi-IN"/>
        </w:rPr>
        <w:t>ід 23.10.2017 № 08/231</w:t>
      </w:r>
      <w:r>
        <w:rPr>
          <w:rFonts w:ascii="Times New Roman" w:eastAsia="SimSun" w:hAnsi="Times New Roman" w:cs="Times New Roman"/>
          <w:sz w:val="28"/>
          <w:szCs w:val="28"/>
          <w:lang w:val="uk-UA" w:eastAsia="zh-CN" w:bidi="hi-IN"/>
        </w:rPr>
        <w:t>-2642/ПР),</w:t>
      </w:r>
      <w:r>
        <w:rPr>
          <w:rFonts w:ascii="Times New Roman" w:eastAsia="Times New Roman" w:hAnsi="Times New Roman" w:cs="Times New Roman"/>
          <w:sz w:val="28"/>
          <w:szCs w:val="28"/>
          <w:lang w:val="uk-UA"/>
        </w:rPr>
        <w:t xml:space="preserve"> «</w:t>
      </w:r>
      <w:r w:rsidRPr="00E36DB6">
        <w:rPr>
          <w:rFonts w:ascii="Times New Roman" w:eastAsia="SimSun" w:hAnsi="Times New Roman" w:cs="Times New Roman"/>
          <w:sz w:val="28"/>
          <w:szCs w:val="28"/>
          <w:lang w:val="uk-UA" w:eastAsia="zh-CN" w:bidi="hi-IN"/>
        </w:rPr>
        <w:t xml:space="preserve">Про поновлення товариству з обмеженою відповідальністю «ЮКОН» договору оренди земельної ділянки для будівництва, експлуатації та обслуговування автозаправної станції на перетині Дніпровської набережної та вул. </w:t>
      </w:r>
      <w:proofErr w:type="spellStart"/>
      <w:r w:rsidRPr="00E36DB6">
        <w:rPr>
          <w:rFonts w:ascii="Times New Roman" w:eastAsia="SimSun" w:hAnsi="Times New Roman" w:cs="Times New Roman"/>
          <w:sz w:val="28"/>
          <w:szCs w:val="28"/>
          <w:lang w:val="uk-UA" w:eastAsia="zh-CN" w:bidi="hi-IN"/>
        </w:rPr>
        <w:t>Березняківської</w:t>
      </w:r>
      <w:proofErr w:type="spellEnd"/>
      <w:r w:rsidRPr="00E36DB6">
        <w:rPr>
          <w:rFonts w:ascii="Times New Roman" w:eastAsia="SimSun" w:hAnsi="Times New Roman" w:cs="Times New Roman"/>
          <w:sz w:val="28"/>
          <w:szCs w:val="28"/>
          <w:lang w:val="uk-UA" w:eastAsia="zh-CN" w:bidi="hi-IN"/>
        </w:rPr>
        <w:t xml:space="preserve"> у</w:t>
      </w:r>
      <w:r>
        <w:rPr>
          <w:rFonts w:ascii="Times New Roman" w:eastAsia="SimSun" w:hAnsi="Times New Roman" w:cs="Times New Roman"/>
          <w:sz w:val="28"/>
          <w:szCs w:val="28"/>
          <w:lang w:val="uk-UA" w:eastAsia="zh-CN" w:bidi="hi-IN"/>
        </w:rPr>
        <w:t xml:space="preserve"> Дніпровському районі м. Києва» (А-23405) (від 12.10.2017 № 08/231-2540/ПР), </w:t>
      </w:r>
      <w:r>
        <w:rPr>
          <w:rFonts w:ascii="Times New Roman" w:eastAsia="Times New Roman" w:hAnsi="Times New Roman" w:cs="Times New Roman"/>
          <w:sz w:val="28"/>
          <w:szCs w:val="28"/>
          <w:lang w:val="uk-UA"/>
        </w:rPr>
        <w:t>«</w:t>
      </w:r>
      <w:r w:rsidRPr="00B35500">
        <w:rPr>
          <w:rFonts w:ascii="Times New Roman" w:eastAsia="SimSun" w:hAnsi="Times New Roman" w:cs="Times New Roman"/>
          <w:sz w:val="28"/>
          <w:szCs w:val="28"/>
          <w:lang w:val="uk-UA" w:eastAsia="zh-CN" w:bidi="hi-IN"/>
        </w:rPr>
        <w:t>Про поно</w:t>
      </w:r>
      <w:r>
        <w:rPr>
          <w:rFonts w:ascii="Times New Roman" w:eastAsia="SimSun" w:hAnsi="Times New Roman" w:cs="Times New Roman"/>
          <w:sz w:val="28"/>
          <w:szCs w:val="28"/>
          <w:lang w:val="uk-UA" w:eastAsia="zh-CN" w:bidi="hi-IN"/>
        </w:rPr>
        <w:t>влення дочірньому підприємству «Науково-виробниче підприємство «</w:t>
      </w:r>
      <w:proofErr w:type="spellStart"/>
      <w:r>
        <w:rPr>
          <w:rFonts w:ascii="Times New Roman" w:eastAsia="SimSun" w:hAnsi="Times New Roman" w:cs="Times New Roman"/>
          <w:sz w:val="28"/>
          <w:szCs w:val="28"/>
          <w:lang w:val="uk-UA" w:eastAsia="zh-CN" w:bidi="hi-IN"/>
        </w:rPr>
        <w:t>Промбудкомплект</w:t>
      </w:r>
      <w:proofErr w:type="spellEnd"/>
      <w:r>
        <w:rPr>
          <w:rFonts w:ascii="Times New Roman" w:eastAsia="SimSun" w:hAnsi="Times New Roman" w:cs="Times New Roman"/>
          <w:sz w:val="28"/>
          <w:szCs w:val="28"/>
          <w:lang w:val="uk-UA" w:eastAsia="zh-CN" w:bidi="hi-IN"/>
        </w:rPr>
        <w:t>»</w:t>
      </w:r>
      <w:r w:rsidRPr="00B35500">
        <w:rPr>
          <w:rFonts w:ascii="Times New Roman" w:eastAsia="SimSun" w:hAnsi="Times New Roman" w:cs="Times New Roman"/>
          <w:sz w:val="28"/>
          <w:szCs w:val="28"/>
          <w:lang w:val="uk-UA" w:eastAsia="zh-CN" w:bidi="hi-IN"/>
        </w:rPr>
        <w:t xml:space="preserve"> договору оренди земельної ділянки для будівництва, обслуговування та експлуатації автозаправної станції з комплексом </w:t>
      </w:r>
      <w:proofErr w:type="spellStart"/>
      <w:r w:rsidRPr="00B35500">
        <w:rPr>
          <w:rFonts w:ascii="Times New Roman" w:eastAsia="SimSun" w:hAnsi="Times New Roman" w:cs="Times New Roman"/>
          <w:sz w:val="28"/>
          <w:szCs w:val="28"/>
          <w:lang w:val="uk-UA" w:eastAsia="zh-CN" w:bidi="hi-IN"/>
        </w:rPr>
        <w:t>сервісно</w:t>
      </w:r>
      <w:proofErr w:type="spellEnd"/>
      <w:r w:rsidRPr="00B35500">
        <w:rPr>
          <w:rFonts w:ascii="Times New Roman" w:eastAsia="SimSun" w:hAnsi="Times New Roman" w:cs="Times New Roman"/>
          <w:sz w:val="28"/>
          <w:szCs w:val="28"/>
          <w:lang w:val="uk-UA" w:eastAsia="zh-CN" w:bidi="hi-IN"/>
        </w:rPr>
        <w:t>-побутових послуг на вул. Братиславській, 7-б</w:t>
      </w:r>
      <w:r>
        <w:rPr>
          <w:rFonts w:ascii="Times New Roman" w:eastAsia="SimSun" w:hAnsi="Times New Roman" w:cs="Times New Roman"/>
          <w:sz w:val="28"/>
          <w:szCs w:val="28"/>
          <w:lang w:val="uk-UA" w:eastAsia="zh-CN" w:bidi="hi-IN"/>
        </w:rPr>
        <w:t xml:space="preserve"> у Деснянському районі м. Києва» (А-23424) (від 10.10.2017 № 08/231-2502/ПР), </w:t>
      </w:r>
      <w:r>
        <w:rPr>
          <w:rFonts w:ascii="Times New Roman" w:eastAsia="Times New Roman" w:hAnsi="Times New Roman" w:cs="Times New Roman"/>
          <w:sz w:val="28"/>
          <w:szCs w:val="28"/>
          <w:lang w:val="uk-UA"/>
        </w:rPr>
        <w:t>«</w:t>
      </w:r>
      <w:r w:rsidRPr="00A654E6">
        <w:rPr>
          <w:rFonts w:ascii="Times New Roman" w:eastAsia="SimSun" w:hAnsi="Times New Roman" w:cs="Times New Roman"/>
          <w:sz w:val="28"/>
          <w:szCs w:val="28"/>
          <w:lang w:val="uk-UA" w:eastAsia="zh-CN" w:bidi="hi-IN"/>
        </w:rPr>
        <w:t>Про поновлення товариству з обмеженою відповідальністю «АРС-М» договору оренди земельної ділянки для реконструкції, експлуатації та обслуговування автозаправної станції з комплексом сервісного обслуговування на вул. Великій Окружній, 1 у Голосіївському районі</w:t>
      </w:r>
      <w:r>
        <w:rPr>
          <w:rFonts w:ascii="Times New Roman" w:eastAsia="SimSun" w:hAnsi="Times New Roman" w:cs="Times New Roman"/>
          <w:sz w:val="28"/>
          <w:szCs w:val="28"/>
          <w:lang w:val="uk-UA" w:eastAsia="zh-CN" w:bidi="hi-IN"/>
        </w:rPr>
        <w:t xml:space="preserve"> </w:t>
      </w:r>
      <w:r w:rsidR="00C916FC">
        <w:rPr>
          <w:rFonts w:ascii="Times New Roman" w:eastAsia="SimSun" w:hAnsi="Times New Roman" w:cs="Times New Roman"/>
          <w:sz w:val="28"/>
          <w:szCs w:val="28"/>
          <w:lang w:val="uk-UA" w:eastAsia="zh-CN" w:bidi="hi-IN"/>
        </w:rPr>
        <w:t xml:space="preserve">                           </w:t>
      </w:r>
      <w:r>
        <w:rPr>
          <w:rFonts w:ascii="Times New Roman" w:eastAsia="SimSun" w:hAnsi="Times New Roman" w:cs="Times New Roman"/>
          <w:sz w:val="28"/>
          <w:szCs w:val="28"/>
          <w:lang w:val="uk-UA" w:eastAsia="zh-CN" w:bidi="hi-IN"/>
        </w:rPr>
        <w:t xml:space="preserve">м. Києва» (А-23402) (від 12.10.2017 № 08/231-2538/ПР), </w:t>
      </w:r>
      <w:r>
        <w:rPr>
          <w:rFonts w:ascii="Times New Roman" w:eastAsia="Times New Roman" w:hAnsi="Times New Roman" w:cs="Times New Roman"/>
          <w:sz w:val="28"/>
          <w:szCs w:val="28"/>
          <w:lang w:val="uk-UA"/>
        </w:rPr>
        <w:t>«</w:t>
      </w:r>
      <w:r w:rsidRPr="00A654E6">
        <w:rPr>
          <w:rFonts w:ascii="Times New Roman" w:eastAsia="SimSun" w:hAnsi="Times New Roman" w:cs="Times New Roman"/>
          <w:sz w:val="28"/>
          <w:szCs w:val="28"/>
          <w:lang w:val="uk-UA" w:eastAsia="zh-CN" w:bidi="hi-IN"/>
        </w:rPr>
        <w:t>Про визначення переліку земельних ділянок для опрацювання можливості продажу їх (або права оре</w:t>
      </w:r>
      <w:r>
        <w:rPr>
          <w:rFonts w:ascii="Times New Roman" w:eastAsia="SimSun" w:hAnsi="Times New Roman" w:cs="Times New Roman"/>
          <w:sz w:val="28"/>
          <w:szCs w:val="28"/>
          <w:lang w:val="uk-UA" w:eastAsia="zh-CN" w:bidi="hi-IN"/>
        </w:rPr>
        <w:t xml:space="preserve">нди на них) на земельних торгах» (Є-1452) (від 05.09.2017 № 08/231-1987/ПР), </w:t>
      </w:r>
      <w:r>
        <w:rPr>
          <w:rFonts w:ascii="Times New Roman" w:eastAsia="Times New Roman" w:hAnsi="Times New Roman" w:cs="Times New Roman"/>
          <w:sz w:val="28"/>
          <w:szCs w:val="28"/>
          <w:lang w:val="uk-UA"/>
        </w:rPr>
        <w:t>«</w:t>
      </w:r>
      <w:r w:rsidRPr="00A654E6">
        <w:rPr>
          <w:rFonts w:ascii="Times New Roman" w:eastAsia="SimSun" w:hAnsi="Times New Roman" w:cs="Times New Roman"/>
          <w:sz w:val="28"/>
          <w:szCs w:val="28"/>
          <w:lang w:val="uk-UA" w:eastAsia="zh-CN" w:bidi="hi-IN"/>
        </w:rPr>
        <w:t>Про передачу громадянці Яценко Наталії Володимирівні у приватну власність земельної ділянки для будівництва і обслуговування жилого будинку, господарських будівель і споруд у пров. Радистів, 6-а</w:t>
      </w:r>
      <w:r>
        <w:rPr>
          <w:rFonts w:ascii="Times New Roman" w:eastAsia="SimSun" w:hAnsi="Times New Roman" w:cs="Times New Roman"/>
          <w:sz w:val="28"/>
          <w:szCs w:val="28"/>
          <w:lang w:val="uk-UA" w:eastAsia="zh-CN" w:bidi="hi-IN"/>
        </w:rPr>
        <w:t xml:space="preserve"> у Деснянському районі м. Києва»</w:t>
      </w:r>
      <w:r w:rsidRPr="00A654E6">
        <w:rPr>
          <w:rFonts w:ascii="Times New Roman" w:eastAsia="SimSun" w:hAnsi="Times New Roman" w:cs="Times New Roman"/>
          <w:sz w:val="28"/>
          <w:szCs w:val="28"/>
          <w:lang w:val="uk-UA" w:eastAsia="zh-CN" w:bidi="hi-IN"/>
        </w:rPr>
        <w:t xml:space="preserve"> (А-23888)</w:t>
      </w:r>
      <w:r>
        <w:rPr>
          <w:rFonts w:ascii="Times New Roman" w:eastAsia="SimSun" w:hAnsi="Times New Roman" w:cs="Times New Roman"/>
          <w:sz w:val="28"/>
          <w:szCs w:val="28"/>
          <w:lang w:val="uk-UA" w:eastAsia="zh-CN" w:bidi="hi-IN"/>
        </w:rPr>
        <w:t xml:space="preserve"> (в</w:t>
      </w:r>
      <w:r w:rsidRPr="00A654E6">
        <w:rPr>
          <w:rFonts w:ascii="Times New Roman" w:eastAsia="SimSun" w:hAnsi="Times New Roman" w:cs="Times New Roman"/>
          <w:sz w:val="28"/>
          <w:szCs w:val="28"/>
          <w:lang w:val="uk-UA" w:eastAsia="zh-CN" w:bidi="hi-IN"/>
        </w:rPr>
        <w:t>ід 27.09.2017</w:t>
      </w:r>
      <w:r>
        <w:rPr>
          <w:rFonts w:ascii="Times New Roman" w:eastAsia="SimSun" w:hAnsi="Times New Roman" w:cs="Times New Roman"/>
          <w:sz w:val="28"/>
          <w:szCs w:val="28"/>
          <w:lang w:val="uk-UA" w:eastAsia="zh-CN" w:bidi="hi-IN"/>
        </w:rPr>
        <w:t xml:space="preserve"> </w:t>
      </w:r>
      <w:r w:rsidRPr="00A654E6">
        <w:rPr>
          <w:rFonts w:ascii="Times New Roman" w:eastAsia="SimSun" w:hAnsi="Times New Roman" w:cs="Times New Roman"/>
          <w:sz w:val="28"/>
          <w:szCs w:val="28"/>
          <w:lang w:val="uk-UA" w:eastAsia="zh-CN" w:bidi="hi-IN"/>
        </w:rPr>
        <w:t>№ 08/231-2</w:t>
      </w:r>
      <w:r>
        <w:rPr>
          <w:rFonts w:ascii="Times New Roman" w:eastAsia="SimSun" w:hAnsi="Times New Roman" w:cs="Times New Roman"/>
          <w:sz w:val="28"/>
          <w:szCs w:val="28"/>
          <w:lang w:val="uk-UA" w:eastAsia="zh-CN" w:bidi="hi-IN"/>
        </w:rPr>
        <w:t xml:space="preserve">308/ПР), </w:t>
      </w:r>
      <w:r>
        <w:rPr>
          <w:rFonts w:ascii="Times New Roman" w:eastAsia="Times New Roman" w:hAnsi="Times New Roman" w:cs="Times New Roman"/>
          <w:sz w:val="28"/>
          <w:szCs w:val="28"/>
          <w:lang w:val="uk-UA"/>
        </w:rPr>
        <w:t>«</w:t>
      </w:r>
      <w:r w:rsidRPr="00A654E6">
        <w:rPr>
          <w:rFonts w:ascii="Times New Roman" w:eastAsia="SimSun" w:hAnsi="Times New Roman" w:cs="Times New Roman"/>
          <w:sz w:val="28"/>
          <w:szCs w:val="28"/>
          <w:lang w:val="uk-UA" w:eastAsia="zh-CN" w:bidi="hi-IN"/>
        </w:rPr>
        <w:t>Про поновлення товариству з обмеженою відповідальністю «Виробничо-комерційна фірма «</w:t>
      </w:r>
      <w:proofErr w:type="spellStart"/>
      <w:r w:rsidRPr="00A654E6">
        <w:rPr>
          <w:rFonts w:ascii="Times New Roman" w:eastAsia="SimSun" w:hAnsi="Times New Roman" w:cs="Times New Roman"/>
          <w:sz w:val="28"/>
          <w:szCs w:val="28"/>
          <w:lang w:val="uk-UA" w:eastAsia="zh-CN" w:bidi="hi-IN"/>
        </w:rPr>
        <w:t>Нон</w:t>
      </w:r>
      <w:proofErr w:type="spellEnd"/>
      <w:r w:rsidRPr="00A654E6">
        <w:rPr>
          <w:rFonts w:ascii="Times New Roman" w:eastAsia="SimSun" w:hAnsi="Times New Roman" w:cs="Times New Roman"/>
          <w:sz w:val="28"/>
          <w:szCs w:val="28"/>
          <w:lang w:val="uk-UA" w:eastAsia="zh-CN" w:bidi="hi-IN"/>
        </w:rPr>
        <w:t xml:space="preserve">-стоп» договору на право тимчасового користування землею на умовах оренди для будівництва та експлуатації автозаправної станції з комплексом </w:t>
      </w:r>
      <w:proofErr w:type="spellStart"/>
      <w:r w:rsidRPr="00A654E6">
        <w:rPr>
          <w:rFonts w:ascii="Times New Roman" w:eastAsia="SimSun" w:hAnsi="Times New Roman" w:cs="Times New Roman"/>
          <w:sz w:val="28"/>
          <w:szCs w:val="28"/>
          <w:lang w:val="uk-UA" w:eastAsia="zh-CN" w:bidi="hi-IN"/>
        </w:rPr>
        <w:t>сервісно</w:t>
      </w:r>
      <w:proofErr w:type="spellEnd"/>
      <w:r w:rsidRPr="00A654E6">
        <w:rPr>
          <w:rFonts w:ascii="Times New Roman" w:eastAsia="SimSun" w:hAnsi="Times New Roman" w:cs="Times New Roman"/>
          <w:sz w:val="28"/>
          <w:szCs w:val="28"/>
          <w:lang w:val="uk-UA" w:eastAsia="zh-CN" w:bidi="hi-IN"/>
        </w:rPr>
        <w:t xml:space="preserve">-побутових послуг на просп. Степана Бандери, 26-в (літера А) в Оболонському районі м. </w:t>
      </w:r>
      <w:r>
        <w:rPr>
          <w:rFonts w:ascii="Times New Roman" w:eastAsia="SimSun" w:hAnsi="Times New Roman" w:cs="Times New Roman"/>
          <w:sz w:val="28"/>
          <w:szCs w:val="28"/>
          <w:lang w:val="uk-UA" w:eastAsia="zh-CN" w:bidi="hi-IN"/>
        </w:rPr>
        <w:t>Києва та внесення змін до нього» (А-21631) (від 29.09.2016 № 08/231-4035/ПР) «</w:t>
      </w:r>
      <w:r w:rsidRPr="00A654E6">
        <w:rPr>
          <w:rFonts w:ascii="Times New Roman" w:eastAsia="Times New Roman" w:hAnsi="Times New Roman" w:cs="Times New Roman"/>
          <w:sz w:val="28"/>
          <w:szCs w:val="28"/>
          <w:lang w:val="uk-UA"/>
        </w:rPr>
        <w:t>Про поновлення товариству з обмеженою відповідальністю «ОМЕГА-ГЕПАРД» договору оренди земельної ділянки для організації під'їздів та виїздів автозаправної станції з об'єктами сервісного обслуговування на просп. Валерія Лобановського, 123 у Голосіївськ</w:t>
      </w:r>
      <w:r>
        <w:rPr>
          <w:rFonts w:ascii="Times New Roman" w:eastAsia="Times New Roman" w:hAnsi="Times New Roman" w:cs="Times New Roman"/>
          <w:sz w:val="28"/>
          <w:szCs w:val="28"/>
          <w:lang w:val="uk-UA"/>
        </w:rPr>
        <w:t>ому районі м. Києва» (А-23406) (від 12.10.2017 № 08/231-2546/ПР), «</w:t>
      </w:r>
      <w:r w:rsidRPr="00A654E6">
        <w:rPr>
          <w:rFonts w:ascii="Times New Roman" w:eastAsia="Times New Roman" w:hAnsi="Times New Roman" w:cs="Times New Roman"/>
          <w:sz w:val="28"/>
          <w:szCs w:val="28"/>
          <w:lang w:val="uk-UA"/>
        </w:rPr>
        <w:t>Про надання дозволу на провед</w:t>
      </w:r>
      <w:r>
        <w:rPr>
          <w:rFonts w:ascii="Times New Roman" w:eastAsia="Times New Roman" w:hAnsi="Times New Roman" w:cs="Times New Roman"/>
          <w:sz w:val="28"/>
          <w:szCs w:val="28"/>
          <w:lang w:val="uk-UA"/>
        </w:rPr>
        <w:t>ення експертної грошової</w:t>
      </w:r>
      <w:r w:rsidRPr="00A654E6">
        <w:rPr>
          <w:rFonts w:ascii="Times New Roman" w:eastAsia="Times New Roman" w:hAnsi="Times New Roman" w:cs="Times New Roman"/>
          <w:sz w:val="28"/>
          <w:szCs w:val="28"/>
          <w:lang w:val="uk-UA"/>
        </w:rPr>
        <w:t xml:space="preserve"> оцінки земельно</w:t>
      </w:r>
      <w:r>
        <w:rPr>
          <w:rFonts w:ascii="Times New Roman" w:eastAsia="Times New Roman" w:hAnsi="Times New Roman" w:cs="Times New Roman"/>
          <w:sz w:val="28"/>
          <w:szCs w:val="28"/>
          <w:lang w:val="uk-UA"/>
        </w:rPr>
        <w:t>ї ділянки, що  підлягає продажу» (Є-1467) (від 09.11.2017 № 08/231-2704/ПР) «</w:t>
      </w:r>
      <w:r w:rsidRPr="00A654E6">
        <w:rPr>
          <w:rFonts w:ascii="Times New Roman" w:eastAsia="Times New Roman" w:hAnsi="Times New Roman" w:cs="Times New Roman"/>
          <w:sz w:val="28"/>
          <w:szCs w:val="28"/>
          <w:lang w:val="uk-UA"/>
        </w:rPr>
        <w:t>Про поновлення товариству з обмеженою відповідальністю «Золотий лев»  договору  оренди земельної ділянки для будівництва та експлуатації тимчасового збірно-</w:t>
      </w:r>
      <w:r>
        <w:rPr>
          <w:rFonts w:ascii="Times New Roman" w:eastAsia="Times New Roman" w:hAnsi="Times New Roman" w:cs="Times New Roman"/>
          <w:sz w:val="28"/>
          <w:szCs w:val="28"/>
          <w:lang w:val="uk-UA"/>
        </w:rPr>
        <w:t>розбірного павільйону на</w:t>
      </w:r>
      <w:r w:rsidRPr="00A654E6">
        <w:rPr>
          <w:rFonts w:ascii="Times New Roman" w:eastAsia="Times New Roman" w:hAnsi="Times New Roman" w:cs="Times New Roman"/>
          <w:sz w:val="28"/>
          <w:szCs w:val="28"/>
          <w:lang w:val="uk-UA"/>
        </w:rPr>
        <w:t xml:space="preserve"> вул. Анни Ахматової, 3-</w:t>
      </w:r>
      <w:r>
        <w:rPr>
          <w:rFonts w:ascii="Times New Roman" w:eastAsia="Times New Roman" w:hAnsi="Times New Roman" w:cs="Times New Roman"/>
          <w:sz w:val="28"/>
          <w:szCs w:val="28"/>
          <w:lang w:val="uk-UA"/>
        </w:rPr>
        <w:t xml:space="preserve">5 у </w:t>
      </w:r>
      <w:r>
        <w:rPr>
          <w:rFonts w:ascii="Times New Roman" w:eastAsia="Times New Roman" w:hAnsi="Times New Roman" w:cs="Times New Roman"/>
          <w:sz w:val="28"/>
          <w:szCs w:val="28"/>
          <w:lang w:val="uk-UA"/>
        </w:rPr>
        <w:lastRenderedPageBreak/>
        <w:t>Дарницькому районі м. Києва» (А-22016) (від 16.11.2017 № 08/231-2735/ПР), «</w:t>
      </w:r>
      <w:r w:rsidRPr="00A654E6">
        <w:rPr>
          <w:rFonts w:ascii="Times New Roman" w:eastAsia="Times New Roman" w:hAnsi="Times New Roman" w:cs="Times New Roman"/>
          <w:sz w:val="28"/>
          <w:szCs w:val="28"/>
          <w:lang w:val="uk-UA"/>
        </w:rPr>
        <w:t>Про поновлення договору  оренди земельних ділянок приватному акціонерному товариству «АГЕНТСТВО ТРЕТЬОГО ТИСЯЧОЛІТТЯ» для будівництва, обслуговування та експлуатації автозаправної станції з комплексом сервісного обслуговування на перетині проспектів Миколи Бажана та Петра Григоренк</w:t>
      </w:r>
      <w:r>
        <w:rPr>
          <w:rFonts w:ascii="Times New Roman" w:eastAsia="Times New Roman" w:hAnsi="Times New Roman" w:cs="Times New Roman"/>
          <w:sz w:val="28"/>
          <w:szCs w:val="28"/>
          <w:lang w:val="uk-UA"/>
        </w:rPr>
        <w:t>а у Дарницькому районі м. Києва» (А-23411) (від 12.10.2017 № 08/231-2537/ПР), «</w:t>
      </w:r>
      <w:r w:rsidRPr="00A654E6">
        <w:rPr>
          <w:rFonts w:ascii="Times New Roman" w:eastAsia="Times New Roman" w:hAnsi="Times New Roman" w:cs="Times New Roman"/>
          <w:sz w:val="28"/>
          <w:szCs w:val="28"/>
          <w:lang w:val="uk-UA"/>
        </w:rPr>
        <w:t>Про поновлення товариству з обмеженою відповідальністю «</w:t>
      </w:r>
      <w:proofErr w:type="spellStart"/>
      <w:r w:rsidRPr="00A654E6">
        <w:rPr>
          <w:rFonts w:ascii="Times New Roman" w:eastAsia="Times New Roman" w:hAnsi="Times New Roman" w:cs="Times New Roman"/>
          <w:sz w:val="28"/>
          <w:szCs w:val="28"/>
          <w:lang w:val="uk-UA"/>
        </w:rPr>
        <w:t>АвтоНафта</w:t>
      </w:r>
      <w:proofErr w:type="spellEnd"/>
      <w:r w:rsidRPr="00A654E6">
        <w:rPr>
          <w:rFonts w:ascii="Times New Roman" w:eastAsia="Times New Roman" w:hAnsi="Times New Roman" w:cs="Times New Roman"/>
          <w:sz w:val="28"/>
          <w:szCs w:val="28"/>
          <w:lang w:val="uk-UA"/>
        </w:rPr>
        <w:t xml:space="preserve">» договору оренди земельної ділянки для будівництва, експлуатації та обслуговування автозаправної станції з магазином супутніх товарів та </w:t>
      </w:r>
      <w:proofErr w:type="spellStart"/>
      <w:r w:rsidRPr="00A654E6">
        <w:rPr>
          <w:rFonts w:ascii="Times New Roman" w:eastAsia="Times New Roman" w:hAnsi="Times New Roman" w:cs="Times New Roman"/>
          <w:sz w:val="28"/>
          <w:szCs w:val="28"/>
          <w:lang w:val="uk-UA"/>
        </w:rPr>
        <w:t>автомийкою</w:t>
      </w:r>
      <w:proofErr w:type="spellEnd"/>
      <w:r w:rsidRPr="00A654E6">
        <w:rPr>
          <w:rFonts w:ascii="Times New Roman" w:eastAsia="Times New Roman" w:hAnsi="Times New Roman" w:cs="Times New Roman"/>
          <w:sz w:val="28"/>
          <w:szCs w:val="28"/>
          <w:lang w:val="uk-UA"/>
        </w:rPr>
        <w:t xml:space="preserve"> на перетині вул. Братиславської та вул. Крайньої</w:t>
      </w:r>
      <w:r>
        <w:rPr>
          <w:rFonts w:ascii="Times New Roman" w:eastAsia="Times New Roman" w:hAnsi="Times New Roman" w:cs="Times New Roman"/>
          <w:sz w:val="28"/>
          <w:szCs w:val="28"/>
          <w:lang w:val="uk-UA"/>
        </w:rPr>
        <w:t xml:space="preserve"> у Деснянському районі м. Києва» (А-23412) (від 10.10.2017 № 08/231-2501/ПР), «</w:t>
      </w:r>
      <w:r w:rsidRPr="00194563">
        <w:rPr>
          <w:rFonts w:ascii="Times New Roman" w:eastAsia="Times New Roman" w:hAnsi="Times New Roman" w:cs="Times New Roman"/>
          <w:sz w:val="28"/>
          <w:szCs w:val="28"/>
          <w:lang w:val="uk-UA"/>
        </w:rPr>
        <w:t>Про внесення змін до рішення Київської місько</w:t>
      </w:r>
      <w:r>
        <w:rPr>
          <w:rFonts w:ascii="Times New Roman" w:eastAsia="Times New Roman" w:hAnsi="Times New Roman" w:cs="Times New Roman"/>
          <w:sz w:val="28"/>
          <w:szCs w:val="28"/>
          <w:lang w:val="uk-UA"/>
        </w:rPr>
        <w:t>ї ради від 30.01.2003 №252/412 «</w:t>
      </w:r>
      <w:r w:rsidRPr="00194563">
        <w:rPr>
          <w:rFonts w:ascii="Times New Roman" w:eastAsia="Times New Roman" w:hAnsi="Times New Roman" w:cs="Times New Roman"/>
          <w:sz w:val="28"/>
          <w:szCs w:val="28"/>
          <w:lang w:val="uk-UA"/>
        </w:rPr>
        <w:t>Про затвердження переліку земельних ділянок, призначених для продажу на земельних торгах (аукціонах) суб'єктам підприєм</w:t>
      </w:r>
      <w:r>
        <w:rPr>
          <w:rFonts w:ascii="Times New Roman" w:eastAsia="Times New Roman" w:hAnsi="Times New Roman" w:cs="Times New Roman"/>
          <w:sz w:val="28"/>
          <w:szCs w:val="28"/>
          <w:lang w:val="uk-UA"/>
        </w:rPr>
        <w:t>ницької діяльності під забудову» (Є-1400) (від 22.02.2017 № 08/231-490/ПР), «</w:t>
      </w:r>
      <w:r w:rsidRPr="00CB22D2">
        <w:rPr>
          <w:rFonts w:ascii="Times New Roman" w:eastAsia="Times New Roman" w:hAnsi="Times New Roman" w:cs="Times New Roman"/>
          <w:sz w:val="28"/>
          <w:szCs w:val="28"/>
          <w:lang w:val="uk-UA"/>
        </w:rPr>
        <w:t>Про поновлення спільному українсько-німецькому товариству з обмеженою відповідал</w:t>
      </w:r>
      <w:r>
        <w:rPr>
          <w:rFonts w:ascii="Times New Roman" w:eastAsia="Times New Roman" w:hAnsi="Times New Roman" w:cs="Times New Roman"/>
          <w:sz w:val="28"/>
          <w:szCs w:val="28"/>
          <w:lang w:val="uk-UA"/>
        </w:rPr>
        <w:t>ьністю з іноземною інвестицією «КЕРШЕР»</w:t>
      </w:r>
      <w:r w:rsidRPr="00CB22D2">
        <w:rPr>
          <w:rFonts w:ascii="Times New Roman" w:eastAsia="Times New Roman" w:hAnsi="Times New Roman" w:cs="Times New Roman"/>
          <w:sz w:val="28"/>
          <w:szCs w:val="28"/>
          <w:lang w:val="uk-UA"/>
        </w:rPr>
        <w:t xml:space="preserve">  договору оренди земельних ділянок для будівництва, експлуатації та обслуговування автозаправного комплексу на вул. Братиславській  (непарна сторона між вул. Сулеймана Стальського та просп. Лісовим) у </w:t>
      </w:r>
      <w:r>
        <w:rPr>
          <w:rFonts w:ascii="Times New Roman" w:eastAsia="Times New Roman" w:hAnsi="Times New Roman" w:cs="Times New Roman"/>
          <w:sz w:val="28"/>
          <w:szCs w:val="28"/>
          <w:lang w:val="uk-UA"/>
        </w:rPr>
        <w:t>Деснянському районі м. Києва» (А-23404) (в</w:t>
      </w:r>
      <w:r w:rsidRPr="00CB22D2">
        <w:rPr>
          <w:rFonts w:ascii="Times New Roman" w:eastAsia="Times New Roman" w:hAnsi="Times New Roman" w:cs="Times New Roman"/>
          <w:sz w:val="28"/>
          <w:szCs w:val="28"/>
          <w:lang w:val="uk-UA"/>
        </w:rPr>
        <w:t xml:space="preserve">ід 12.10.2017 </w:t>
      </w:r>
      <w:r>
        <w:rPr>
          <w:rFonts w:ascii="Times New Roman" w:eastAsia="Times New Roman" w:hAnsi="Times New Roman" w:cs="Times New Roman"/>
          <w:sz w:val="28"/>
          <w:szCs w:val="28"/>
          <w:lang w:val="uk-UA"/>
        </w:rPr>
        <w:t xml:space="preserve"> № 08/231-2544/ПР), «</w:t>
      </w:r>
      <w:r w:rsidRPr="00CB22D2">
        <w:rPr>
          <w:rFonts w:ascii="Times New Roman" w:eastAsia="Times New Roman" w:hAnsi="Times New Roman" w:cs="Times New Roman"/>
          <w:sz w:val="28"/>
          <w:szCs w:val="28"/>
          <w:lang w:val="uk-UA"/>
        </w:rPr>
        <w:t>Про поновлення товариству з обмеженою відповідальністю «</w:t>
      </w:r>
      <w:proofErr w:type="spellStart"/>
      <w:r w:rsidRPr="00CB22D2">
        <w:rPr>
          <w:rFonts w:ascii="Times New Roman" w:eastAsia="Times New Roman" w:hAnsi="Times New Roman" w:cs="Times New Roman"/>
          <w:sz w:val="28"/>
          <w:szCs w:val="28"/>
          <w:lang w:val="uk-UA"/>
        </w:rPr>
        <w:t>АвтоНафта</w:t>
      </w:r>
      <w:proofErr w:type="spellEnd"/>
      <w:r w:rsidRPr="00CB22D2">
        <w:rPr>
          <w:rFonts w:ascii="Times New Roman" w:eastAsia="Times New Roman" w:hAnsi="Times New Roman" w:cs="Times New Roman"/>
          <w:sz w:val="28"/>
          <w:szCs w:val="28"/>
          <w:lang w:val="uk-UA"/>
        </w:rPr>
        <w:t>» договору оренди земельної ділянки для будівництва, експлуатації та обслуговування автоза</w:t>
      </w:r>
      <w:r>
        <w:rPr>
          <w:rFonts w:ascii="Times New Roman" w:eastAsia="Times New Roman" w:hAnsi="Times New Roman" w:cs="Times New Roman"/>
          <w:sz w:val="28"/>
          <w:szCs w:val="28"/>
          <w:lang w:val="uk-UA"/>
        </w:rPr>
        <w:t xml:space="preserve">правного комплексу на перетині </w:t>
      </w:r>
      <w:r w:rsidRPr="00CB22D2">
        <w:rPr>
          <w:rFonts w:ascii="Times New Roman" w:eastAsia="Times New Roman" w:hAnsi="Times New Roman" w:cs="Times New Roman"/>
          <w:sz w:val="28"/>
          <w:szCs w:val="28"/>
          <w:lang w:val="uk-UA"/>
        </w:rPr>
        <w:t>вул. Червоногвардійської та просп. Юрія</w:t>
      </w:r>
      <w:r>
        <w:rPr>
          <w:rFonts w:ascii="Times New Roman" w:eastAsia="Times New Roman" w:hAnsi="Times New Roman" w:cs="Times New Roman"/>
          <w:sz w:val="28"/>
          <w:szCs w:val="28"/>
          <w:lang w:val="uk-UA"/>
        </w:rPr>
        <w:t xml:space="preserve"> Гагаріна у Деснянському районі  м. Києва» (А-23407) (від 12.10.2017 № 08/231-2543/ПР), «</w:t>
      </w:r>
      <w:r w:rsidRPr="00CB22D2">
        <w:rPr>
          <w:rFonts w:ascii="Times New Roman" w:eastAsia="Times New Roman" w:hAnsi="Times New Roman" w:cs="Times New Roman"/>
          <w:sz w:val="28"/>
          <w:szCs w:val="28"/>
          <w:lang w:val="uk-UA"/>
        </w:rPr>
        <w:t xml:space="preserve">Про передачу громадянці </w:t>
      </w:r>
      <w:proofErr w:type="spellStart"/>
      <w:r w:rsidRPr="00CB22D2">
        <w:rPr>
          <w:rFonts w:ascii="Times New Roman" w:eastAsia="Times New Roman" w:hAnsi="Times New Roman" w:cs="Times New Roman"/>
          <w:sz w:val="28"/>
          <w:szCs w:val="28"/>
          <w:lang w:val="uk-UA"/>
        </w:rPr>
        <w:t>Бабаєвій</w:t>
      </w:r>
      <w:proofErr w:type="spellEnd"/>
      <w:r w:rsidRPr="00CB22D2">
        <w:rPr>
          <w:rFonts w:ascii="Times New Roman" w:eastAsia="Times New Roman" w:hAnsi="Times New Roman" w:cs="Times New Roman"/>
          <w:sz w:val="28"/>
          <w:szCs w:val="28"/>
          <w:lang w:val="uk-UA"/>
        </w:rPr>
        <w:t xml:space="preserve"> </w:t>
      </w:r>
      <w:proofErr w:type="spellStart"/>
      <w:r w:rsidRPr="00CB22D2">
        <w:rPr>
          <w:rFonts w:ascii="Times New Roman" w:eastAsia="Times New Roman" w:hAnsi="Times New Roman" w:cs="Times New Roman"/>
          <w:sz w:val="28"/>
          <w:szCs w:val="28"/>
          <w:lang w:val="uk-UA"/>
        </w:rPr>
        <w:t>Ламан</w:t>
      </w:r>
      <w:proofErr w:type="spellEnd"/>
      <w:r w:rsidRPr="00CB22D2">
        <w:rPr>
          <w:rFonts w:ascii="Times New Roman" w:eastAsia="Times New Roman" w:hAnsi="Times New Roman" w:cs="Times New Roman"/>
          <w:sz w:val="28"/>
          <w:szCs w:val="28"/>
          <w:lang w:val="uk-UA"/>
        </w:rPr>
        <w:t xml:space="preserve"> </w:t>
      </w:r>
      <w:proofErr w:type="spellStart"/>
      <w:r w:rsidRPr="00CB22D2">
        <w:rPr>
          <w:rFonts w:ascii="Times New Roman" w:eastAsia="Times New Roman" w:hAnsi="Times New Roman" w:cs="Times New Roman"/>
          <w:sz w:val="28"/>
          <w:szCs w:val="28"/>
          <w:lang w:val="uk-UA"/>
        </w:rPr>
        <w:t>Талиб</w:t>
      </w:r>
      <w:proofErr w:type="spellEnd"/>
      <w:r w:rsidRPr="00CB22D2">
        <w:rPr>
          <w:rFonts w:ascii="Times New Roman" w:eastAsia="Times New Roman" w:hAnsi="Times New Roman" w:cs="Times New Roman"/>
          <w:sz w:val="28"/>
          <w:szCs w:val="28"/>
          <w:lang w:val="uk-UA"/>
        </w:rPr>
        <w:t xml:space="preserve"> </w:t>
      </w:r>
      <w:proofErr w:type="spellStart"/>
      <w:r w:rsidRPr="00CB22D2">
        <w:rPr>
          <w:rFonts w:ascii="Times New Roman" w:eastAsia="Times New Roman" w:hAnsi="Times New Roman" w:cs="Times New Roman"/>
          <w:sz w:val="28"/>
          <w:szCs w:val="28"/>
          <w:lang w:val="uk-UA"/>
        </w:rPr>
        <w:t>кизи</w:t>
      </w:r>
      <w:proofErr w:type="spellEnd"/>
      <w:r w:rsidRPr="00CB22D2">
        <w:rPr>
          <w:rFonts w:ascii="Times New Roman" w:eastAsia="Times New Roman" w:hAnsi="Times New Roman" w:cs="Times New Roman"/>
          <w:sz w:val="28"/>
          <w:szCs w:val="28"/>
          <w:lang w:val="uk-UA"/>
        </w:rPr>
        <w:t xml:space="preserve"> земельної ділянки для експлуатації та обслуговування нежилого будинк</w:t>
      </w:r>
      <w:r>
        <w:rPr>
          <w:rFonts w:ascii="Times New Roman" w:eastAsia="Times New Roman" w:hAnsi="Times New Roman" w:cs="Times New Roman"/>
          <w:sz w:val="28"/>
          <w:szCs w:val="28"/>
          <w:lang w:val="uk-UA"/>
        </w:rPr>
        <w:t>у -</w:t>
      </w:r>
      <w:r w:rsidRPr="00CB22D2">
        <w:rPr>
          <w:rFonts w:ascii="Times New Roman" w:eastAsia="Times New Roman" w:hAnsi="Times New Roman" w:cs="Times New Roman"/>
          <w:sz w:val="28"/>
          <w:szCs w:val="28"/>
          <w:lang w:val="uk-UA"/>
        </w:rPr>
        <w:t xml:space="preserve"> магазину</w:t>
      </w:r>
      <w:r>
        <w:rPr>
          <w:rFonts w:ascii="Times New Roman" w:eastAsia="Times New Roman" w:hAnsi="Times New Roman" w:cs="Times New Roman"/>
          <w:sz w:val="28"/>
          <w:szCs w:val="28"/>
          <w:lang w:val="uk-UA"/>
        </w:rPr>
        <w:t xml:space="preserve"> </w:t>
      </w:r>
      <w:r w:rsidRPr="00CB22D2">
        <w:rPr>
          <w:rFonts w:ascii="Times New Roman" w:eastAsia="Times New Roman" w:hAnsi="Times New Roman" w:cs="Times New Roman"/>
          <w:sz w:val="28"/>
          <w:szCs w:val="28"/>
          <w:lang w:val="uk-UA"/>
        </w:rPr>
        <w:t>(літ. А) на просп. Оболонському, 14</w:t>
      </w:r>
      <w:r>
        <w:rPr>
          <w:rFonts w:ascii="Times New Roman" w:eastAsia="Times New Roman" w:hAnsi="Times New Roman" w:cs="Times New Roman"/>
          <w:sz w:val="28"/>
          <w:szCs w:val="28"/>
          <w:lang w:val="uk-UA"/>
        </w:rPr>
        <w:t xml:space="preserve"> в Оболонському районі м. Києва» (А-24348) (від 21.11.2017 № 08/231-2812/ПР), «</w:t>
      </w:r>
      <w:r w:rsidRPr="00CB22D2">
        <w:rPr>
          <w:rFonts w:ascii="Times New Roman" w:eastAsia="Times New Roman" w:hAnsi="Times New Roman" w:cs="Times New Roman"/>
          <w:sz w:val="28"/>
          <w:szCs w:val="28"/>
          <w:lang w:val="uk-UA"/>
        </w:rPr>
        <w:t>Про поновлення дочірньому підприємству «Науково-виробниче підприємство «</w:t>
      </w:r>
      <w:proofErr w:type="spellStart"/>
      <w:r w:rsidRPr="00CB22D2">
        <w:rPr>
          <w:rFonts w:ascii="Times New Roman" w:eastAsia="Times New Roman" w:hAnsi="Times New Roman" w:cs="Times New Roman"/>
          <w:sz w:val="28"/>
          <w:szCs w:val="28"/>
          <w:lang w:val="uk-UA"/>
        </w:rPr>
        <w:t>Промбудкомплект</w:t>
      </w:r>
      <w:proofErr w:type="spellEnd"/>
      <w:r w:rsidRPr="00CB22D2">
        <w:rPr>
          <w:rFonts w:ascii="Times New Roman" w:eastAsia="Times New Roman" w:hAnsi="Times New Roman" w:cs="Times New Roman"/>
          <w:sz w:val="28"/>
          <w:szCs w:val="28"/>
          <w:lang w:val="uk-UA"/>
        </w:rPr>
        <w:t>» договору оренди земельних ділянок для будівництва, обслуговування та експлуатації автозаправного комплексу на перетині Кільцевої дороги та вул. Тр</w:t>
      </w:r>
      <w:r>
        <w:rPr>
          <w:rFonts w:ascii="Times New Roman" w:eastAsia="Times New Roman" w:hAnsi="Times New Roman" w:cs="Times New Roman"/>
          <w:sz w:val="28"/>
          <w:szCs w:val="28"/>
          <w:lang w:val="uk-UA"/>
        </w:rPr>
        <w:t>ублаїні у Святошинському районі м. Києва» (А-23410) (в</w:t>
      </w:r>
      <w:r w:rsidRPr="00CB22D2">
        <w:rPr>
          <w:rFonts w:ascii="Times New Roman" w:eastAsia="Times New Roman" w:hAnsi="Times New Roman" w:cs="Times New Roman"/>
          <w:sz w:val="28"/>
          <w:szCs w:val="28"/>
          <w:lang w:val="uk-UA"/>
        </w:rPr>
        <w:t>ід 12.10</w:t>
      </w:r>
      <w:r>
        <w:rPr>
          <w:rFonts w:ascii="Times New Roman" w:eastAsia="Times New Roman" w:hAnsi="Times New Roman" w:cs="Times New Roman"/>
          <w:sz w:val="28"/>
          <w:szCs w:val="28"/>
          <w:lang w:val="uk-UA"/>
        </w:rPr>
        <w:t>.2017 № 08/231-2536/ПР), «</w:t>
      </w:r>
      <w:r w:rsidRPr="00CB22D2">
        <w:rPr>
          <w:rFonts w:ascii="Times New Roman" w:eastAsia="Times New Roman" w:hAnsi="Times New Roman" w:cs="Times New Roman"/>
          <w:sz w:val="28"/>
          <w:szCs w:val="28"/>
          <w:lang w:val="uk-UA"/>
        </w:rPr>
        <w:t xml:space="preserve">Про передачу фізичній особі – підприємцю </w:t>
      </w:r>
      <w:proofErr w:type="spellStart"/>
      <w:r w:rsidRPr="00CB22D2">
        <w:rPr>
          <w:rFonts w:ascii="Times New Roman" w:eastAsia="Times New Roman" w:hAnsi="Times New Roman" w:cs="Times New Roman"/>
          <w:sz w:val="28"/>
          <w:szCs w:val="28"/>
          <w:lang w:val="uk-UA"/>
        </w:rPr>
        <w:t>Муліку</w:t>
      </w:r>
      <w:proofErr w:type="spellEnd"/>
      <w:r w:rsidRPr="00CB22D2">
        <w:rPr>
          <w:rFonts w:ascii="Times New Roman" w:eastAsia="Times New Roman" w:hAnsi="Times New Roman" w:cs="Times New Roman"/>
          <w:sz w:val="28"/>
          <w:szCs w:val="28"/>
          <w:lang w:val="uk-UA"/>
        </w:rPr>
        <w:t xml:space="preserve"> Юрію Валерійовичу земельної ділянки для реконструкції торговельного об’</w:t>
      </w:r>
      <w:r w:rsidR="000224E0">
        <w:rPr>
          <w:rFonts w:ascii="Times New Roman" w:eastAsia="Times New Roman" w:hAnsi="Times New Roman" w:cs="Times New Roman"/>
          <w:sz w:val="28"/>
          <w:szCs w:val="28"/>
          <w:lang w:val="uk-UA"/>
        </w:rPr>
        <w:t>єкта</w:t>
      </w:r>
      <w:r w:rsidRPr="00CB22D2">
        <w:rPr>
          <w:rFonts w:ascii="Times New Roman" w:eastAsia="Times New Roman" w:hAnsi="Times New Roman" w:cs="Times New Roman"/>
          <w:sz w:val="28"/>
          <w:szCs w:val="28"/>
          <w:lang w:val="uk-UA"/>
        </w:rPr>
        <w:t xml:space="preserve"> з подальшою експлуатацією та обслуговуванням торговельно-побутового комплексу з закладом громадського харчування на просп. Володимира Маяковського, 3-в (літ. Б)</w:t>
      </w:r>
      <w:r>
        <w:rPr>
          <w:rFonts w:ascii="Times New Roman" w:eastAsia="Times New Roman" w:hAnsi="Times New Roman" w:cs="Times New Roman"/>
          <w:sz w:val="28"/>
          <w:szCs w:val="28"/>
          <w:lang w:val="uk-UA"/>
        </w:rPr>
        <w:t xml:space="preserve"> у Деснянському районі м. Києва» (А-7423) (від 21.11.2017 № 08/231-2814/ПР), «</w:t>
      </w:r>
      <w:r w:rsidRPr="00180AE2">
        <w:rPr>
          <w:rFonts w:ascii="Times New Roman" w:eastAsia="Times New Roman" w:hAnsi="Times New Roman" w:cs="Times New Roman"/>
          <w:sz w:val="28"/>
          <w:szCs w:val="28"/>
          <w:lang w:val="uk-UA"/>
        </w:rPr>
        <w:t>Про передачу товариству з обмеженою відповідальністю «КОМПАНІЯ «УКРІНТЕРТОРГ» зем</w:t>
      </w:r>
      <w:r>
        <w:rPr>
          <w:rFonts w:ascii="Times New Roman" w:eastAsia="Times New Roman" w:hAnsi="Times New Roman" w:cs="Times New Roman"/>
          <w:sz w:val="28"/>
          <w:szCs w:val="28"/>
          <w:lang w:val="uk-UA"/>
        </w:rPr>
        <w:t xml:space="preserve">ельної ділянки для експлуатації </w:t>
      </w:r>
      <w:r w:rsidRPr="00180AE2">
        <w:rPr>
          <w:rFonts w:ascii="Times New Roman" w:eastAsia="Times New Roman" w:hAnsi="Times New Roman" w:cs="Times New Roman"/>
          <w:sz w:val="28"/>
          <w:szCs w:val="28"/>
          <w:lang w:val="uk-UA"/>
        </w:rPr>
        <w:t>та обслуговування нежитлової будівлі торговельного призначення на</w:t>
      </w:r>
      <w:r>
        <w:rPr>
          <w:rFonts w:ascii="Times New Roman" w:eastAsia="Times New Roman" w:hAnsi="Times New Roman" w:cs="Times New Roman"/>
          <w:sz w:val="28"/>
          <w:szCs w:val="28"/>
          <w:lang w:val="uk-UA"/>
        </w:rPr>
        <w:t xml:space="preserve"> </w:t>
      </w:r>
      <w:r w:rsidRPr="00180AE2">
        <w:rPr>
          <w:rFonts w:ascii="Times New Roman" w:eastAsia="Times New Roman" w:hAnsi="Times New Roman" w:cs="Times New Roman"/>
          <w:sz w:val="28"/>
          <w:szCs w:val="28"/>
          <w:lang w:val="uk-UA"/>
        </w:rPr>
        <w:t>вул. Братиславській, 26-д</w:t>
      </w:r>
      <w:r>
        <w:rPr>
          <w:rFonts w:ascii="Times New Roman" w:eastAsia="Times New Roman" w:hAnsi="Times New Roman" w:cs="Times New Roman"/>
          <w:sz w:val="28"/>
          <w:szCs w:val="28"/>
          <w:lang w:val="uk-UA"/>
        </w:rPr>
        <w:t xml:space="preserve"> у Деснянському районі м. Києва» (Д-7874) (від 20.11.2017 № 08/231-2786/ПР), «</w:t>
      </w:r>
      <w:r w:rsidRPr="00180AE2">
        <w:rPr>
          <w:rFonts w:ascii="Times New Roman" w:eastAsia="Times New Roman" w:hAnsi="Times New Roman" w:cs="Times New Roman"/>
          <w:sz w:val="28"/>
          <w:szCs w:val="28"/>
          <w:lang w:val="uk-UA"/>
        </w:rPr>
        <w:t>Про передачу громадянці Гриценко Марії Степанівні у приватну власність земельної ділянки для будівництва і обслуговування жилого будинку, господарських будівель і споруд у пров. Радистів, 3-а у Деснянському</w:t>
      </w:r>
      <w:r>
        <w:rPr>
          <w:rFonts w:ascii="Times New Roman" w:eastAsia="Times New Roman" w:hAnsi="Times New Roman" w:cs="Times New Roman"/>
          <w:sz w:val="28"/>
          <w:szCs w:val="28"/>
          <w:lang w:val="uk-UA"/>
        </w:rPr>
        <w:t xml:space="preserve"> районі </w:t>
      </w:r>
      <w:r>
        <w:rPr>
          <w:rFonts w:ascii="Times New Roman" w:eastAsia="Times New Roman" w:hAnsi="Times New Roman" w:cs="Times New Roman"/>
          <w:sz w:val="28"/>
          <w:szCs w:val="28"/>
          <w:lang w:val="uk-UA"/>
        </w:rPr>
        <w:lastRenderedPageBreak/>
        <w:t>м. Києва» (А-23870) (від 04.10.2017 № 08/231-2428/ПР), «</w:t>
      </w:r>
      <w:r w:rsidRPr="00180AE2">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«НАУКОВО-ВИРОБНИЧА ФІРМА «МТК» для експлуатації та обслуговуванн</w:t>
      </w:r>
      <w:r>
        <w:rPr>
          <w:rFonts w:ascii="Times New Roman" w:eastAsia="Times New Roman" w:hAnsi="Times New Roman" w:cs="Times New Roman"/>
          <w:sz w:val="28"/>
          <w:szCs w:val="28"/>
          <w:lang w:val="uk-UA"/>
        </w:rPr>
        <w:t xml:space="preserve">я </w:t>
      </w:r>
      <w:proofErr w:type="spellStart"/>
      <w:r>
        <w:rPr>
          <w:rFonts w:ascii="Times New Roman" w:eastAsia="Times New Roman" w:hAnsi="Times New Roman" w:cs="Times New Roman"/>
          <w:sz w:val="28"/>
          <w:szCs w:val="28"/>
          <w:lang w:val="uk-UA"/>
        </w:rPr>
        <w:t>автозаправочного</w:t>
      </w:r>
      <w:proofErr w:type="spellEnd"/>
      <w:r>
        <w:rPr>
          <w:rFonts w:ascii="Times New Roman" w:eastAsia="Times New Roman" w:hAnsi="Times New Roman" w:cs="Times New Roman"/>
          <w:sz w:val="28"/>
          <w:szCs w:val="28"/>
          <w:lang w:val="uk-UA"/>
        </w:rPr>
        <w:t xml:space="preserve"> комплексу на </w:t>
      </w:r>
      <w:r w:rsidRPr="00180AE2">
        <w:rPr>
          <w:rFonts w:ascii="Times New Roman" w:eastAsia="Times New Roman" w:hAnsi="Times New Roman" w:cs="Times New Roman"/>
          <w:sz w:val="28"/>
          <w:szCs w:val="28"/>
          <w:lang w:val="uk-UA"/>
        </w:rPr>
        <w:t xml:space="preserve">вул. Мельникова, 48-а у </w:t>
      </w:r>
      <w:r>
        <w:rPr>
          <w:rFonts w:ascii="Times New Roman" w:eastAsia="Times New Roman" w:hAnsi="Times New Roman" w:cs="Times New Roman"/>
          <w:sz w:val="28"/>
          <w:szCs w:val="28"/>
          <w:lang w:val="uk-UA"/>
        </w:rPr>
        <w:t>Шевченківському районі м. Києва» (Д-7597) (в</w:t>
      </w:r>
      <w:r w:rsidRPr="00180AE2">
        <w:rPr>
          <w:rFonts w:ascii="Times New Roman" w:eastAsia="Times New Roman" w:hAnsi="Times New Roman" w:cs="Times New Roman"/>
          <w:sz w:val="28"/>
          <w:szCs w:val="28"/>
          <w:lang w:val="uk-UA"/>
        </w:rPr>
        <w:t>ід 2</w:t>
      </w:r>
      <w:r>
        <w:rPr>
          <w:rFonts w:ascii="Times New Roman" w:eastAsia="Times New Roman" w:hAnsi="Times New Roman" w:cs="Times New Roman"/>
          <w:sz w:val="28"/>
          <w:szCs w:val="28"/>
          <w:lang w:val="uk-UA"/>
        </w:rPr>
        <w:t>1.11.2017 № 08/231-2790/ПР), «</w:t>
      </w:r>
      <w:r w:rsidRPr="00754AF3">
        <w:rPr>
          <w:rFonts w:ascii="Times New Roman" w:eastAsia="Times New Roman" w:hAnsi="Times New Roman" w:cs="Times New Roman"/>
          <w:sz w:val="28"/>
          <w:szCs w:val="28"/>
          <w:lang w:val="uk-UA"/>
        </w:rPr>
        <w:t>Про поновлення дочірньому підприємству «</w:t>
      </w:r>
      <w:proofErr w:type="spellStart"/>
      <w:r w:rsidRPr="00754AF3">
        <w:rPr>
          <w:rFonts w:ascii="Times New Roman" w:eastAsia="Times New Roman" w:hAnsi="Times New Roman" w:cs="Times New Roman"/>
          <w:sz w:val="28"/>
          <w:szCs w:val="28"/>
          <w:lang w:val="uk-UA"/>
        </w:rPr>
        <w:t>Ардал</w:t>
      </w:r>
      <w:proofErr w:type="spellEnd"/>
      <w:r w:rsidRPr="00754AF3">
        <w:rPr>
          <w:rFonts w:ascii="Times New Roman" w:eastAsia="Times New Roman" w:hAnsi="Times New Roman" w:cs="Times New Roman"/>
          <w:sz w:val="28"/>
          <w:szCs w:val="28"/>
          <w:lang w:val="uk-UA"/>
        </w:rPr>
        <w:t>» договору оренди земельних ділянок для будівництва, експлуатації та обслуговування автозаправного комплексу на просп. Академіка Глушкова, 10 у Голосіївському райо</w:t>
      </w:r>
      <w:r>
        <w:rPr>
          <w:rFonts w:ascii="Times New Roman" w:eastAsia="Times New Roman" w:hAnsi="Times New Roman" w:cs="Times New Roman"/>
          <w:sz w:val="28"/>
          <w:szCs w:val="28"/>
          <w:lang w:val="uk-UA"/>
        </w:rPr>
        <w:t>ні м. Києва»</w:t>
      </w:r>
      <w:r w:rsidRPr="00754AF3">
        <w:rPr>
          <w:rFonts w:ascii="Times New Roman" w:eastAsia="Times New Roman" w:hAnsi="Times New Roman" w:cs="Times New Roman"/>
          <w:sz w:val="28"/>
          <w:szCs w:val="28"/>
          <w:lang w:val="uk-UA"/>
        </w:rPr>
        <w:t xml:space="preserve"> (А-</w:t>
      </w:r>
      <w:r>
        <w:rPr>
          <w:rFonts w:ascii="Times New Roman" w:eastAsia="Times New Roman" w:hAnsi="Times New Roman" w:cs="Times New Roman"/>
          <w:sz w:val="28"/>
          <w:szCs w:val="28"/>
          <w:lang w:val="uk-UA"/>
        </w:rPr>
        <w:t>23426) (від 12.10.2017 № 08/231-2545/ПР), «</w:t>
      </w:r>
      <w:r w:rsidRPr="00504356">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передачу</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 xml:space="preserve"> ТОВАРИСТВУ</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 xml:space="preserve"> З </w:t>
      </w:r>
      <w:r>
        <w:rPr>
          <w:rFonts w:ascii="Times New Roman" w:eastAsia="Times New Roman" w:hAnsi="Times New Roman" w:cs="Times New Roman"/>
          <w:sz w:val="28"/>
          <w:szCs w:val="28"/>
          <w:lang w:val="uk-UA"/>
        </w:rPr>
        <w:t xml:space="preserve"> </w:t>
      </w:r>
      <w:r w:rsidRPr="00504356">
        <w:rPr>
          <w:rFonts w:ascii="Times New Roman" w:eastAsia="Times New Roman" w:hAnsi="Times New Roman" w:cs="Times New Roman"/>
          <w:sz w:val="28"/>
          <w:szCs w:val="28"/>
          <w:lang w:val="uk-UA"/>
        </w:rPr>
        <w:t>ОБМЕЖЕНОЮ ВІДПОВІДАЛЬНІСТЮ «ДОРОЖНА КАРТА» земельної ділянки для будівництва, експлуатації та обслуговування житлових будинків, багатофункціонального торгово-розважального, виставково-готельно-офісного комплексу з паркінгом на Кільцевій дорозі, 1-а, 1-в у</w:t>
      </w:r>
      <w:r>
        <w:rPr>
          <w:rFonts w:ascii="Times New Roman" w:eastAsia="Times New Roman" w:hAnsi="Times New Roman" w:cs="Times New Roman"/>
          <w:sz w:val="28"/>
          <w:szCs w:val="28"/>
          <w:lang w:val="uk-UA"/>
        </w:rPr>
        <w:t xml:space="preserve"> Голосіївському районі м. Києва» (А-24194) (від 20.11.2017 № 08/231-2785/ПР), «</w:t>
      </w:r>
      <w:r w:rsidRPr="006F0998">
        <w:rPr>
          <w:rFonts w:ascii="Times New Roman" w:eastAsia="Times New Roman" w:hAnsi="Times New Roman" w:cs="Times New Roman"/>
          <w:sz w:val="28"/>
          <w:szCs w:val="28"/>
          <w:lang w:val="uk-UA"/>
        </w:rPr>
        <w:t xml:space="preserve">Про поновлення товариству з обмеженою відповідальністю «ЮТ» договору оренди земельної ділянки для будівництва та обслуговування автозаправної станції на </w:t>
      </w:r>
      <w:r w:rsidRPr="00230A98">
        <w:rPr>
          <w:rFonts w:ascii="Times New Roman" w:eastAsia="Times New Roman" w:hAnsi="Times New Roman" w:cs="Times New Roman"/>
          <w:sz w:val="28"/>
          <w:szCs w:val="28"/>
          <w:lang w:val="uk-UA"/>
        </w:rPr>
        <w:t xml:space="preserve">перетині просп. Возз'єднання і вул. </w:t>
      </w:r>
      <w:proofErr w:type="spellStart"/>
      <w:r w:rsidRPr="00230A98">
        <w:rPr>
          <w:rFonts w:ascii="Times New Roman" w:eastAsia="Times New Roman" w:hAnsi="Times New Roman" w:cs="Times New Roman"/>
          <w:sz w:val="28"/>
          <w:szCs w:val="28"/>
          <w:lang w:val="uk-UA"/>
        </w:rPr>
        <w:t>Плєханова</w:t>
      </w:r>
      <w:proofErr w:type="spellEnd"/>
      <w:r w:rsidRPr="00230A98">
        <w:rPr>
          <w:rFonts w:ascii="Times New Roman" w:eastAsia="Times New Roman" w:hAnsi="Times New Roman" w:cs="Times New Roman"/>
          <w:sz w:val="28"/>
          <w:szCs w:val="28"/>
          <w:lang w:val="uk-UA"/>
        </w:rPr>
        <w:t xml:space="preserve"> у Дніпровському районі м. Києва» (А-23284)</w:t>
      </w:r>
      <w:r w:rsidRPr="00230A98">
        <w:rPr>
          <w:rFonts w:ascii="Times New Roman" w:eastAsia="SimSun" w:hAnsi="Times New Roman" w:cs="Mangal"/>
          <w:sz w:val="28"/>
          <w:szCs w:val="28"/>
          <w:lang w:val="uk-UA" w:eastAsia="zh-CN" w:bidi="hi-IN"/>
        </w:rPr>
        <w:t xml:space="preserve"> (від 12.10.2017 № 08/231-2541/ПР), «</w:t>
      </w:r>
      <w:r w:rsidRPr="00230A98">
        <w:rPr>
          <w:rFonts w:ascii="Times New Roman" w:eastAsia="Times New Roman" w:hAnsi="Times New Roman" w:cs="Times New Roman"/>
          <w:sz w:val="28"/>
          <w:szCs w:val="28"/>
        </w:rPr>
        <w:t>Про поновлення товариству з обмеженою відповідальністю «ОМЕГА-ГЕПАР</w:t>
      </w:r>
      <w:r>
        <w:rPr>
          <w:rFonts w:ascii="Times New Roman" w:eastAsia="Times New Roman" w:hAnsi="Times New Roman" w:cs="Times New Roman"/>
          <w:sz w:val="28"/>
          <w:szCs w:val="28"/>
        </w:rPr>
        <w:t>Д»</w:t>
      </w:r>
      <w:r w:rsidRPr="00230A98">
        <w:rPr>
          <w:rFonts w:ascii="Times New Roman" w:eastAsia="Times New Roman" w:hAnsi="Times New Roman" w:cs="Times New Roman"/>
          <w:sz w:val="28"/>
          <w:szCs w:val="28"/>
        </w:rPr>
        <w:t xml:space="preserve"> договору оренди земельних ділянок для будівництва, обслуговування та експлуатації </w:t>
      </w:r>
      <w:proofErr w:type="spellStart"/>
      <w:r w:rsidRPr="00230A98">
        <w:rPr>
          <w:rFonts w:ascii="Times New Roman" w:eastAsia="Times New Roman" w:hAnsi="Times New Roman" w:cs="Times New Roman"/>
          <w:sz w:val="28"/>
          <w:szCs w:val="28"/>
        </w:rPr>
        <w:t>автозаправної</w:t>
      </w:r>
      <w:proofErr w:type="spellEnd"/>
      <w:r w:rsidRPr="00230A98">
        <w:rPr>
          <w:rFonts w:ascii="Times New Roman" w:eastAsia="Times New Roman" w:hAnsi="Times New Roman" w:cs="Times New Roman"/>
          <w:sz w:val="28"/>
          <w:szCs w:val="28"/>
        </w:rPr>
        <w:t xml:space="preserve"> </w:t>
      </w:r>
      <w:proofErr w:type="spellStart"/>
      <w:r w:rsidRPr="00230A98">
        <w:rPr>
          <w:rFonts w:ascii="Times New Roman" w:eastAsia="Times New Roman" w:hAnsi="Times New Roman" w:cs="Times New Roman"/>
          <w:sz w:val="28"/>
          <w:szCs w:val="28"/>
        </w:rPr>
        <w:t>станції</w:t>
      </w:r>
      <w:proofErr w:type="spellEnd"/>
      <w:r w:rsidRPr="00230A98">
        <w:rPr>
          <w:rFonts w:ascii="Times New Roman" w:eastAsia="Times New Roman" w:hAnsi="Times New Roman" w:cs="Times New Roman"/>
          <w:sz w:val="28"/>
          <w:szCs w:val="28"/>
        </w:rPr>
        <w:t xml:space="preserve"> на  просп. </w:t>
      </w:r>
      <w:proofErr w:type="spellStart"/>
      <w:r w:rsidRPr="00230A98">
        <w:rPr>
          <w:rFonts w:ascii="Times New Roman" w:eastAsia="Times New Roman" w:hAnsi="Times New Roman" w:cs="Times New Roman"/>
          <w:sz w:val="28"/>
          <w:szCs w:val="28"/>
        </w:rPr>
        <w:t>Визволителів</w:t>
      </w:r>
      <w:proofErr w:type="spellEnd"/>
      <w:r w:rsidRPr="00230A98">
        <w:rPr>
          <w:rFonts w:ascii="Times New Roman" w:eastAsia="Times New Roman" w:hAnsi="Times New Roman" w:cs="Times New Roman"/>
          <w:sz w:val="28"/>
          <w:szCs w:val="28"/>
        </w:rPr>
        <w:t>, 17-а у Дніпровському районі м. Києва</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(А-23488)</w:t>
      </w:r>
      <w:r>
        <w:rPr>
          <w:rFonts w:ascii="Times New Roman" w:eastAsia="Calibri" w:hAnsi="Times New Roman" w:cs="Times New Roman"/>
          <w:sz w:val="28"/>
          <w:szCs w:val="28"/>
        </w:rPr>
        <w:t xml:space="preserve"> (в</w:t>
      </w:r>
      <w:r w:rsidRPr="00230A98">
        <w:rPr>
          <w:rFonts w:ascii="Times New Roman" w:eastAsia="Calibri" w:hAnsi="Times New Roman" w:cs="Times New Roman"/>
          <w:sz w:val="28"/>
          <w:szCs w:val="28"/>
        </w:rPr>
        <w:t>ід 12.10.2017 № 08/231-2539</w:t>
      </w:r>
      <w:r>
        <w:rPr>
          <w:rFonts w:ascii="Times New Roman" w:eastAsia="Calibri" w:hAnsi="Times New Roman" w:cs="Times New Roman"/>
          <w:sz w:val="28"/>
          <w:szCs w:val="28"/>
        </w:rPr>
        <w:t>/ПР),</w:t>
      </w:r>
      <w:r>
        <w:rPr>
          <w:rFonts w:ascii="Times New Roman" w:eastAsia="Times New Roman" w:hAnsi="Times New Roman" w:cs="Times New Roman"/>
          <w:sz w:val="28"/>
          <w:szCs w:val="28"/>
          <w:lang w:val="uk-UA"/>
        </w:rPr>
        <w:t xml:space="preserve"> «</w:t>
      </w:r>
      <w:r w:rsidRPr="00230A98">
        <w:rPr>
          <w:rFonts w:ascii="Times New Roman" w:eastAsia="Times New Roman" w:hAnsi="Times New Roman" w:cs="Times New Roman"/>
          <w:sz w:val="28"/>
          <w:szCs w:val="28"/>
          <w:lang w:val="uk-UA"/>
        </w:rPr>
        <w:t>Про поновлення СПІЛЬНОМУ УКРАЇНСЬКО-НІМЕЦЬКОМУ ТОВАРИСТВУ З ОБМЕЖЕНОЮ ВІДПОВІДАЛЬНІСТЮ З ІНОЗЕМНОЮ</w:t>
      </w:r>
      <w:r w:rsidRPr="00C25A21">
        <w:rPr>
          <w:rFonts w:ascii="Times New Roman" w:eastAsia="Times New Roman" w:hAnsi="Times New Roman" w:cs="Times New Roman"/>
          <w:sz w:val="28"/>
          <w:szCs w:val="28"/>
          <w:lang w:val="uk-UA"/>
        </w:rPr>
        <w:t xml:space="preserve"> ІНВЕСТИЦІЄЮ «КЕРШЕР» договору оренди земельної ділянки для будівництва, експлуатації та обслуговування автозаправного комплексу            (в межах червоних ліній для організації під’їздів та виїздів) за 300 м до </w:t>
      </w:r>
      <w:r>
        <w:rPr>
          <w:rFonts w:ascii="Times New Roman" w:eastAsia="Times New Roman" w:hAnsi="Times New Roman" w:cs="Times New Roman"/>
          <w:sz w:val="28"/>
          <w:szCs w:val="28"/>
          <w:lang w:val="uk-UA"/>
        </w:rPr>
        <w:t xml:space="preserve">                      </w:t>
      </w:r>
      <w:r w:rsidRPr="00C25A21">
        <w:rPr>
          <w:rFonts w:ascii="Times New Roman" w:eastAsia="Times New Roman" w:hAnsi="Times New Roman" w:cs="Times New Roman"/>
          <w:sz w:val="28"/>
          <w:szCs w:val="28"/>
          <w:lang w:val="uk-UA"/>
        </w:rPr>
        <w:t>вул. Богатирської (непарний бік) в Оболонському районі м. Києва</w:t>
      </w:r>
      <w:r>
        <w:rPr>
          <w:rFonts w:ascii="Times New Roman" w:eastAsia="Times New Roman" w:hAnsi="Times New Roman" w:cs="Times New Roman"/>
          <w:sz w:val="28"/>
          <w:szCs w:val="28"/>
          <w:lang w:val="uk-UA"/>
        </w:rPr>
        <w:t>» (А-23403)</w:t>
      </w:r>
      <w:r>
        <w:rPr>
          <w:rFonts w:ascii="Times New Roman" w:eastAsia="SimSun" w:hAnsi="Times New Roman" w:cs="Mangal"/>
          <w:sz w:val="28"/>
          <w:szCs w:val="28"/>
          <w:lang w:val="uk-UA" w:eastAsia="zh-CN" w:bidi="hi-IN"/>
        </w:rPr>
        <w:t xml:space="preserve"> (від 17.10.2017 № 08/231-2551/ПР), </w:t>
      </w:r>
      <w:r>
        <w:rPr>
          <w:rFonts w:ascii="Times New Roman" w:eastAsia="Times New Roman" w:hAnsi="Times New Roman" w:cs="Times New Roman"/>
          <w:sz w:val="28"/>
          <w:szCs w:val="28"/>
          <w:lang w:val="uk-UA"/>
        </w:rPr>
        <w:t>«</w:t>
      </w:r>
      <w:r w:rsidRPr="00263F5D">
        <w:rPr>
          <w:rFonts w:ascii="Times New Roman" w:eastAsia="Times New Roman" w:hAnsi="Times New Roman" w:cs="Times New Roman"/>
          <w:sz w:val="28"/>
          <w:szCs w:val="28"/>
          <w:lang w:val="uk-UA"/>
        </w:rPr>
        <w:t>Про поновлення дочірньому підприємству товариства з обмеженою відповідальністю «</w:t>
      </w:r>
      <w:proofErr w:type="spellStart"/>
      <w:r w:rsidRPr="00263F5D">
        <w:rPr>
          <w:rFonts w:ascii="Times New Roman" w:eastAsia="Times New Roman" w:hAnsi="Times New Roman" w:cs="Times New Roman"/>
          <w:sz w:val="28"/>
          <w:szCs w:val="28"/>
          <w:lang w:val="uk-UA"/>
        </w:rPr>
        <w:t>Аста</w:t>
      </w:r>
      <w:proofErr w:type="spellEnd"/>
      <w:r w:rsidRPr="00263F5D">
        <w:rPr>
          <w:rFonts w:ascii="Times New Roman" w:eastAsia="Times New Roman" w:hAnsi="Times New Roman" w:cs="Times New Roman"/>
          <w:sz w:val="28"/>
          <w:szCs w:val="28"/>
          <w:lang w:val="uk-UA"/>
        </w:rPr>
        <w:t>» договору оренди земельної ділянки для експлуатації та обслуговування павільйону з продажу продуктів харчування на вул. Зодчих, 70-а у Святошинському районі м. Києва</w:t>
      </w:r>
      <w:r>
        <w:rPr>
          <w:rFonts w:ascii="Times New Roman" w:eastAsia="Times New Roman" w:hAnsi="Times New Roman" w:cs="Times New Roman"/>
          <w:sz w:val="28"/>
          <w:szCs w:val="28"/>
          <w:lang w:val="uk-UA"/>
        </w:rPr>
        <w:t>» (А-24340)</w:t>
      </w:r>
      <w:r w:rsidRPr="00263F5D">
        <w:rPr>
          <w:rFonts w:ascii="Times New Roman" w:eastAsia="Times New Roman" w:hAnsi="Times New Roman" w:cs="Times New Roman"/>
          <w:sz w:val="28"/>
          <w:szCs w:val="28"/>
          <w:lang w:val="uk-UA"/>
        </w:rPr>
        <w:t xml:space="preserve"> </w:t>
      </w:r>
      <w:r>
        <w:rPr>
          <w:rFonts w:ascii="Times New Roman" w:eastAsia="SimSun" w:hAnsi="Times New Roman" w:cs="Mangal"/>
          <w:sz w:val="28"/>
          <w:szCs w:val="28"/>
          <w:lang w:val="uk-UA" w:eastAsia="zh-CN" w:bidi="hi-IN"/>
        </w:rPr>
        <w:t xml:space="preserve">(від 23.11.2017 № 08/231-2834/ПР), </w:t>
      </w:r>
      <w:r>
        <w:rPr>
          <w:rFonts w:ascii="Times New Roman" w:eastAsia="Times New Roman" w:hAnsi="Times New Roman" w:cs="Times New Roman"/>
          <w:sz w:val="28"/>
          <w:szCs w:val="28"/>
          <w:lang w:val="uk-UA"/>
        </w:rPr>
        <w:t>«</w:t>
      </w:r>
      <w:r w:rsidRPr="004C3215">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«СІГМА УНІВЕРСАЛ ГРУП» та громадянину Баньку Володимиру Михайловичу для експлуатації та обслуговування торговельно-офісного центру із закладами громадського харчування, автостоянкою та комплексним благоустроєм території на просп. Перемоги, 136 у</w:t>
      </w:r>
      <w:r>
        <w:rPr>
          <w:rFonts w:ascii="Times New Roman" w:eastAsia="Times New Roman" w:hAnsi="Times New Roman" w:cs="Times New Roman"/>
          <w:sz w:val="28"/>
          <w:szCs w:val="28"/>
          <w:lang w:val="uk-UA"/>
        </w:rPr>
        <w:t xml:space="preserve"> Святошинському районі м. Києва»             (А-24060) (від 18.10.2017 № 08/231-2611/ПР), «</w:t>
      </w:r>
      <w:r w:rsidRPr="00CA714C">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t xml:space="preserve">зміну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t xml:space="preserve">цільового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t xml:space="preserve">призначення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t xml:space="preserve">земельної </w:t>
      </w:r>
      <w:r>
        <w:rPr>
          <w:rFonts w:ascii="Times New Roman" w:eastAsia="Times New Roman" w:hAnsi="Times New Roman" w:cs="Times New Roman"/>
          <w:sz w:val="28"/>
          <w:szCs w:val="28"/>
          <w:lang w:val="uk-UA"/>
        </w:rPr>
        <w:t xml:space="preserve"> </w:t>
      </w:r>
      <w:r w:rsidRPr="00CA714C">
        <w:rPr>
          <w:rFonts w:ascii="Times New Roman" w:eastAsia="Times New Roman" w:hAnsi="Times New Roman" w:cs="Times New Roman"/>
          <w:sz w:val="28"/>
          <w:szCs w:val="28"/>
          <w:lang w:val="uk-UA"/>
        </w:rPr>
        <w:t xml:space="preserve">ділянки ПУБЛІЧНОМУ АКЦІОНЕРНОМУ ТОВАРИСТВУ «КИЇВХІМПОСТАЧ» для будівництва, експлуатації та обслуговування громадсько-торговельного центру на просп. Степана Бандери (затока </w:t>
      </w:r>
      <w:proofErr w:type="spellStart"/>
      <w:r w:rsidRPr="00CA714C">
        <w:rPr>
          <w:rFonts w:ascii="Times New Roman" w:eastAsia="Times New Roman" w:hAnsi="Times New Roman" w:cs="Times New Roman"/>
          <w:sz w:val="28"/>
          <w:szCs w:val="28"/>
          <w:lang w:val="uk-UA"/>
        </w:rPr>
        <w:t>Волковата</w:t>
      </w:r>
      <w:proofErr w:type="spellEnd"/>
      <w:r w:rsidRPr="00CA714C">
        <w:rPr>
          <w:rFonts w:ascii="Times New Roman" w:eastAsia="Times New Roman" w:hAnsi="Times New Roman" w:cs="Times New Roman"/>
          <w:sz w:val="28"/>
          <w:szCs w:val="28"/>
          <w:lang w:val="uk-UA"/>
        </w:rPr>
        <w:t>) в Оболонському районі м. Києва та внесення змін до до</w:t>
      </w:r>
      <w:r>
        <w:rPr>
          <w:rFonts w:ascii="Times New Roman" w:eastAsia="Times New Roman" w:hAnsi="Times New Roman" w:cs="Times New Roman"/>
          <w:sz w:val="28"/>
          <w:szCs w:val="28"/>
          <w:lang w:val="uk-UA"/>
        </w:rPr>
        <w:t>говору оренди земельної ділянки» (Д-8023) (від 10.11.2017 № 08/231-2713/ПР), «</w:t>
      </w:r>
      <w:r w:rsidRPr="009532D1">
        <w:rPr>
          <w:rFonts w:ascii="Times New Roman" w:eastAsia="Times New Roman" w:hAnsi="Times New Roman" w:cs="Times New Roman"/>
          <w:sz w:val="28"/>
          <w:szCs w:val="28"/>
          <w:lang w:val="uk-UA"/>
        </w:rPr>
        <w:t xml:space="preserve">Про зміну цільового призначення земельної ділянки </w:t>
      </w:r>
      <w:r w:rsidRPr="009532D1">
        <w:rPr>
          <w:rFonts w:ascii="Times New Roman" w:eastAsia="Times New Roman" w:hAnsi="Times New Roman" w:cs="Times New Roman"/>
          <w:sz w:val="28"/>
          <w:szCs w:val="28"/>
          <w:lang w:val="uk-UA"/>
        </w:rPr>
        <w:lastRenderedPageBreak/>
        <w:t>ТОВАРИСТВУ З ОБМЕЖЕНОЮ ВІДПОВІДАЛЬНІСТЮ «ІНВЕСТБУД ГАРАНТ» для будівництва, експлуатації та обслуговування громадсько-торговельного центру на просп. Степана Бандери, 26-а в Оболонському районі м. Києва та внесення змін до договору оренди земельної ділянки</w:t>
      </w:r>
      <w:r>
        <w:rPr>
          <w:rFonts w:ascii="Times New Roman" w:eastAsia="Times New Roman" w:hAnsi="Times New Roman" w:cs="Times New Roman"/>
          <w:sz w:val="28"/>
          <w:szCs w:val="28"/>
          <w:lang w:val="uk-UA"/>
        </w:rPr>
        <w:t>» (Д-7999) (від 10.11.2017 № 08/231-2714/ПР), «</w:t>
      </w:r>
      <w:r w:rsidRPr="009532D1">
        <w:rPr>
          <w:rFonts w:ascii="Times New Roman" w:eastAsia="Times New Roman" w:hAnsi="Times New Roman" w:cs="Times New Roman"/>
          <w:sz w:val="28"/>
          <w:szCs w:val="28"/>
          <w:lang w:val="uk-UA"/>
        </w:rPr>
        <w:t>Про передачу товариству з обмеженою відповідальністю «Епіцентр К» земельної ділянки для будівництва, експлуатації та обслуговування торговельного комплексу на просп. Степана Бандери, 15-б</w:t>
      </w:r>
      <w:r>
        <w:rPr>
          <w:rFonts w:ascii="Times New Roman" w:eastAsia="Times New Roman" w:hAnsi="Times New Roman" w:cs="Times New Roman"/>
          <w:sz w:val="28"/>
          <w:szCs w:val="28"/>
          <w:lang w:val="uk-UA"/>
        </w:rPr>
        <w:t xml:space="preserve"> в Оболонському районі м. Києва» (Д-7641) (в</w:t>
      </w:r>
      <w:r w:rsidRPr="009532D1">
        <w:rPr>
          <w:rFonts w:ascii="Times New Roman" w:eastAsia="Times New Roman" w:hAnsi="Times New Roman" w:cs="Times New Roman"/>
          <w:sz w:val="28"/>
          <w:szCs w:val="28"/>
          <w:lang w:val="uk-UA"/>
        </w:rPr>
        <w:t xml:space="preserve">ід 14.11.2017 </w:t>
      </w:r>
      <w:r>
        <w:rPr>
          <w:rFonts w:ascii="Times New Roman" w:eastAsia="Times New Roman" w:hAnsi="Times New Roman" w:cs="Times New Roman"/>
          <w:sz w:val="28"/>
          <w:szCs w:val="28"/>
          <w:lang w:val="uk-UA"/>
        </w:rPr>
        <w:t xml:space="preserve">           № 08/231-2726/ПР), «</w:t>
      </w:r>
      <w:r w:rsidRPr="009532D1">
        <w:rPr>
          <w:rFonts w:ascii="Times New Roman" w:eastAsia="Times New Roman" w:hAnsi="Times New Roman" w:cs="Times New Roman"/>
          <w:sz w:val="28"/>
          <w:szCs w:val="28"/>
          <w:lang w:val="uk-UA"/>
        </w:rPr>
        <w:t>Про передачу товариству з обмеженою відповідальністю «Епіцентр К» земельної ділянки для експлуатації та обслуговування торгового комплексу на вул. Полярній, 20-д</w:t>
      </w:r>
      <w:r>
        <w:rPr>
          <w:rFonts w:ascii="Times New Roman" w:eastAsia="Times New Roman" w:hAnsi="Times New Roman" w:cs="Times New Roman"/>
          <w:sz w:val="28"/>
          <w:szCs w:val="28"/>
          <w:lang w:val="uk-UA"/>
        </w:rPr>
        <w:t xml:space="preserve"> в Оболонському районі м. Києва» (Д-7880) (від 20.11.2017 № 08/231-2761/ПР), «</w:t>
      </w:r>
      <w:r w:rsidRPr="009532D1">
        <w:rPr>
          <w:rFonts w:ascii="Times New Roman" w:eastAsia="Times New Roman" w:hAnsi="Times New Roman" w:cs="Times New Roman"/>
          <w:sz w:val="28"/>
          <w:szCs w:val="28"/>
          <w:lang w:val="uk-UA"/>
        </w:rPr>
        <w:t>Про</w:t>
      </w:r>
      <w:r>
        <w:rPr>
          <w:rFonts w:ascii="Times New Roman" w:eastAsia="Times New Roman" w:hAnsi="Times New Roman" w:cs="Times New Roman"/>
          <w:sz w:val="28"/>
          <w:szCs w:val="28"/>
          <w:lang w:val="uk-UA"/>
        </w:rPr>
        <w:t xml:space="preserve"> передачу ТОВАРИСТВУ </w:t>
      </w:r>
      <w:r w:rsidRPr="009532D1">
        <w:rPr>
          <w:rFonts w:ascii="Times New Roman" w:eastAsia="Times New Roman" w:hAnsi="Times New Roman" w:cs="Times New Roman"/>
          <w:sz w:val="28"/>
          <w:szCs w:val="28"/>
          <w:lang w:val="uk-UA"/>
        </w:rPr>
        <w:t xml:space="preserve">З </w:t>
      </w:r>
      <w:r>
        <w:rPr>
          <w:rFonts w:ascii="Times New Roman" w:eastAsia="Times New Roman" w:hAnsi="Times New Roman" w:cs="Times New Roman"/>
          <w:sz w:val="28"/>
          <w:szCs w:val="28"/>
          <w:lang w:val="uk-UA"/>
        </w:rPr>
        <w:t xml:space="preserve">  </w:t>
      </w:r>
      <w:r w:rsidRPr="009532D1">
        <w:rPr>
          <w:rFonts w:ascii="Times New Roman" w:eastAsia="Times New Roman" w:hAnsi="Times New Roman" w:cs="Times New Roman"/>
          <w:sz w:val="28"/>
          <w:szCs w:val="28"/>
          <w:lang w:val="uk-UA"/>
        </w:rPr>
        <w:t xml:space="preserve">ОБМЕЖЕНОЮ ВІДПОВІДАЛЬНІСТЮ «ЛЕГІОН 2015» земельної  ділянки для експлуатації та обслуговування магазину на просп. Героїв Сталінграда, </w:t>
      </w:r>
      <w:r>
        <w:rPr>
          <w:rFonts w:ascii="Times New Roman" w:eastAsia="Times New Roman" w:hAnsi="Times New Roman" w:cs="Times New Roman"/>
          <w:sz w:val="28"/>
          <w:szCs w:val="28"/>
          <w:lang w:val="uk-UA"/>
        </w:rPr>
        <w:t xml:space="preserve"> </w:t>
      </w:r>
      <w:r w:rsidRPr="009532D1">
        <w:rPr>
          <w:rFonts w:ascii="Times New Roman" w:eastAsia="Times New Roman" w:hAnsi="Times New Roman" w:cs="Times New Roman"/>
          <w:sz w:val="28"/>
          <w:szCs w:val="28"/>
          <w:lang w:val="uk-UA"/>
        </w:rPr>
        <w:t>65-б</w:t>
      </w:r>
      <w:r>
        <w:rPr>
          <w:rFonts w:ascii="Times New Roman" w:eastAsia="Times New Roman" w:hAnsi="Times New Roman" w:cs="Times New Roman"/>
          <w:sz w:val="28"/>
          <w:szCs w:val="28"/>
          <w:lang w:val="uk-UA"/>
        </w:rPr>
        <w:t xml:space="preserve"> в Оболонському районі м. Києва» (А-24339) (від 16.11.2017 № 08/231-2731/ПР), «</w:t>
      </w:r>
      <w:r w:rsidRPr="002C3EC1">
        <w:rPr>
          <w:rFonts w:ascii="Times New Roman" w:eastAsia="Times New Roman" w:hAnsi="Times New Roman" w:cs="Times New Roman"/>
          <w:sz w:val="28"/>
          <w:szCs w:val="28"/>
          <w:lang w:val="uk-UA"/>
        </w:rPr>
        <w:t>Про</w:t>
      </w:r>
      <w:r>
        <w:rPr>
          <w:rFonts w:ascii="Times New Roman" w:eastAsia="Times New Roman" w:hAnsi="Times New Roman" w:cs="Times New Roman"/>
          <w:sz w:val="28"/>
          <w:szCs w:val="28"/>
          <w:lang w:val="uk-UA"/>
        </w:rPr>
        <w:t xml:space="preserve"> </w:t>
      </w:r>
      <w:r w:rsidRPr="002C3EC1">
        <w:rPr>
          <w:rFonts w:ascii="Times New Roman" w:eastAsia="Times New Roman" w:hAnsi="Times New Roman" w:cs="Times New Roman"/>
          <w:sz w:val="28"/>
          <w:szCs w:val="28"/>
          <w:lang w:val="uk-UA"/>
        </w:rPr>
        <w:t>поновлення ТОВАРИСТВУ</w:t>
      </w:r>
      <w:r>
        <w:rPr>
          <w:rFonts w:ascii="Times New Roman" w:eastAsia="Times New Roman" w:hAnsi="Times New Roman" w:cs="Times New Roman"/>
          <w:sz w:val="28"/>
          <w:szCs w:val="28"/>
          <w:lang w:val="uk-UA"/>
        </w:rPr>
        <w:t xml:space="preserve"> З </w:t>
      </w:r>
      <w:r w:rsidRPr="002C3EC1">
        <w:rPr>
          <w:rFonts w:ascii="Times New Roman" w:eastAsia="Times New Roman" w:hAnsi="Times New Roman" w:cs="Times New Roman"/>
          <w:sz w:val="28"/>
          <w:szCs w:val="28"/>
          <w:lang w:val="uk-UA"/>
        </w:rPr>
        <w:t>ОБМЕЖЕНОЮ ВІДПОВІДАЛЬНІСТЮ З ІНОЗЕМНИМИ ІНВЕСТИЦІЯМИ «ВІННЕР ГРУП Україна» договору оренди земельної ділянки для експлуатації та обслуговування автомобільного центру на просп. Степана Бандери, 24-д в Оболонському районі м. Києва та внесення змін до нього</w:t>
      </w:r>
      <w:r>
        <w:rPr>
          <w:rFonts w:ascii="Times New Roman" w:eastAsia="Times New Roman" w:hAnsi="Times New Roman" w:cs="Times New Roman"/>
          <w:sz w:val="28"/>
          <w:szCs w:val="28"/>
          <w:lang w:val="uk-UA"/>
        </w:rPr>
        <w:t>» (А-14568)</w:t>
      </w:r>
      <w:r w:rsidRPr="002C3EC1">
        <w:t xml:space="preserve"> </w:t>
      </w:r>
      <w:r>
        <w:rPr>
          <w:rFonts w:ascii="Times New Roman" w:eastAsia="Times New Roman" w:hAnsi="Times New Roman" w:cs="Times New Roman"/>
          <w:sz w:val="28"/>
          <w:szCs w:val="28"/>
          <w:lang w:val="uk-UA"/>
        </w:rPr>
        <w:t>(від 16.11.2017 № 08/231-2732/ПР), «</w:t>
      </w:r>
      <w:r w:rsidRPr="00805163">
        <w:rPr>
          <w:rFonts w:ascii="Times New Roman" w:eastAsia="Times New Roman" w:hAnsi="Times New Roman" w:cs="Times New Roman"/>
          <w:sz w:val="28"/>
          <w:szCs w:val="28"/>
          <w:lang w:val="uk-UA"/>
        </w:rPr>
        <w:t xml:space="preserve">Про продаж земельної  ділянки  товариству з обмеженою </w:t>
      </w:r>
      <w:r>
        <w:rPr>
          <w:rFonts w:ascii="Times New Roman" w:eastAsia="Times New Roman" w:hAnsi="Times New Roman" w:cs="Times New Roman"/>
          <w:sz w:val="28"/>
          <w:szCs w:val="28"/>
          <w:lang w:val="uk-UA"/>
        </w:rPr>
        <w:t>відповідальністю «ДАЕНА-ІНВЕСТ»</w:t>
      </w:r>
      <w:r w:rsidRPr="00805163">
        <w:rPr>
          <w:rFonts w:ascii="Times New Roman" w:eastAsia="Times New Roman" w:hAnsi="Times New Roman" w:cs="Times New Roman"/>
          <w:sz w:val="28"/>
          <w:szCs w:val="28"/>
          <w:lang w:val="uk-UA"/>
        </w:rPr>
        <w:t xml:space="preserve"> для експлуатації та обслуговування адміністративного будинку на вул. Жилянській, 12-а у Голосіївському районі  м. Києва</w:t>
      </w:r>
      <w:r>
        <w:rPr>
          <w:rFonts w:ascii="Times New Roman" w:eastAsia="Times New Roman" w:hAnsi="Times New Roman" w:cs="Times New Roman"/>
          <w:sz w:val="28"/>
          <w:szCs w:val="28"/>
          <w:lang w:val="uk-UA"/>
        </w:rPr>
        <w:t>» (Є-1471)</w:t>
      </w:r>
      <w:r>
        <w:rPr>
          <w:rFonts w:ascii="Times New Roman" w:eastAsia="SimSun" w:hAnsi="Times New Roman" w:cs="Mangal"/>
          <w:sz w:val="28"/>
          <w:szCs w:val="28"/>
          <w:lang w:val="uk-UA" w:eastAsia="zh-CN" w:bidi="hi-IN"/>
        </w:rPr>
        <w:t xml:space="preserve"> (від 27.11.2017 № 08/231-2886/ПР), </w:t>
      </w:r>
      <w:r>
        <w:rPr>
          <w:rFonts w:ascii="Times New Roman" w:eastAsia="Times New Roman" w:hAnsi="Times New Roman" w:cs="Times New Roman"/>
          <w:sz w:val="28"/>
          <w:szCs w:val="28"/>
          <w:lang w:val="uk-UA"/>
        </w:rPr>
        <w:t>«</w:t>
      </w:r>
      <w:r w:rsidRPr="00590A58">
        <w:rPr>
          <w:rFonts w:ascii="Times New Roman" w:eastAsia="Times New Roman" w:hAnsi="Times New Roman" w:cs="Times New Roman"/>
          <w:sz w:val="28"/>
          <w:szCs w:val="28"/>
          <w:lang w:val="uk-UA"/>
        </w:rPr>
        <w:t>Про передачу товариству з обмеженою відповідальністю «ГЛОРІЯ» земельної ділянки для завершення будівництва, експлуатації та обслуговування будівлі автогосподарства з ремонтною зоною та</w:t>
      </w:r>
      <w:r w:rsidR="00522BDA">
        <w:rPr>
          <w:rFonts w:ascii="Times New Roman" w:eastAsia="Times New Roman" w:hAnsi="Times New Roman" w:cs="Times New Roman"/>
          <w:sz w:val="28"/>
          <w:szCs w:val="28"/>
          <w:lang w:val="uk-UA"/>
        </w:rPr>
        <w:t xml:space="preserve"> </w:t>
      </w:r>
      <w:proofErr w:type="spellStart"/>
      <w:r w:rsidR="00522BDA">
        <w:rPr>
          <w:rFonts w:ascii="Times New Roman" w:eastAsia="Times New Roman" w:hAnsi="Times New Roman" w:cs="Times New Roman"/>
          <w:sz w:val="28"/>
          <w:szCs w:val="28"/>
          <w:lang w:val="uk-UA"/>
        </w:rPr>
        <w:t>автомийкою</w:t>
      </w:r>
      <w:proofErr w:type="spellEnd"/>
      <w:r w:rsidR="00522BDA">
        <w:rPr>
          <w:rFonts w:ascii="Times New Roman" w:eastAsia="Times New Roman" w:hAnsi="Times New Roman" w:cs="Times New Roman"/>
          <w:sz w:val="28"/>
          <w:szCs w:val="28"/>
          <w:lang w:val="uk-UA"/>
        </w:rPr>
        <w:t xml:space="preserve"> на просп. Степана Ба</w:t>
      </w:r>
      <w:r w:rsidRPr="00590A58">
        <w:rPr>
          <w:rFonts w:ascii="Times New Roman" w:eastAsia="Times New Roman" w:hAnsi="Times New Roman" w:cs="Times New Roman"/>
          <w:sz w:val="28"/>
          <w:szCs w:val="28"/>
          <w:lang w:val="uk-UA"/>
        </w:rPr>
        <w:t>ндери, 9-б в Оболонському районі  м. Києва</w:t>
      </w:r>
      <w:r>
        <w:rPr>
          <w:rFonts w:ascii="Times New Roman" w:eastAsia="Times New Roman" w:hAnsi="Times New Roman" w:cs="Times New Roman"/>
          <w:sz w:val="28"/>
          <w:szCs w:val="28"/>
          <w:lang w:val="uk-UA"/>
        </w:rPr>
        <w:t>» (А-24426)</w:t>
      </w:r>
      <w:r>
        <w:rPr>
          <w:rFonts w:ascii="Times New Roman" w:eastAsia="SimSun" w:hAnsi="Times New Roman" w:cs="Mangal"/>
          <w:sz w:val="28"/>
          <w:szCs w:val="28"/>
          <w:lang w:val="uk-UA" w:eastAsia="zh-CN" w:bidi="hi-IN"/>
        </w:rPr>
        <w:t xml:space="preserve"> (від 27.11.2017 № 08/231-2880/ПР), </w:t>
      </w:r>
      <w:r>
        <w:rPr>
          <w:rFonts w:ascii="Times New Roman" w:eastAsia="Times New Roman" w:hAnsi="Times New Roman" w:cs="Times New Roman"/>
          <w:sz w:val="28"/>
          <w:szCs w:val="28"/>
          <w:lang w:val="uk-UA"/>
        </w:rPr>
        <w:t>«</w:t>
      </w:r>
      <w:r w:rsidRPr="007E0CB8">
        <w:rPr>
          <w:rFonts w:ascii="Times New Roman" w:eastAsia="Times New Roman" w:hAnsi="Times New Roman" w:cs="Times New Roman"/>
          <w:sz w:val="28"/>
          <w:szCs w:val="28"/>
          <w:lang w:val="uk-UA"/>
        </w:rPr>
        <w:t xml:space="preserve">Про продаж земельних ділянок громадянину </w:t>
      </w:r>
      <w:proofErr w:type="spellStart"/>
      <w:r w:rsidRPr="007E0CB8">
        <w:rPr>
          <w:rFonts w:ascii="Times New Roman" w:eastAsia="Times New Roman" w:hAnsi="Times New Roman" w:cs="Times New Roman"/>
          <w:sz w:val="28"/>
          <w:szCs w:val="28"/>
          <w:lang w:val="uk-UA"/>
        </w:rPr>
        <w:t>Савуляку</w:t>
      </w:r>
      <w:proofErr w:type="spellEnd"/>
      <w:r w:rsidRPr="007E0CB8">
        <w:rPr>
          <w:rFonts w:ascii="Times New Roman" w:eastAsia="Times New Roman" w:hAnsi="Times New Roman" w:cs="Times New Roman"/>
          <w:sz w:val="28"/>
          <w:szCs w:val="28"/>
          <w:lang w:val="uk-UA"/>
        </w:rPr>
        <w:t xml:space="preserve"> Сергію Маркіяновичу для експлуатації та обслуговування виробничих приміщень на вул. Магнітогорській, 1-с та 1, літ. «2-Б» у Десня</w:t>
      </w:r>
      <w:r>
        <w:rPr>
          <w:rFonts w:ascii="Times New Roman" w:eastAsia="Times New Roman" w:hAnsi="Times New Roman" w:cs="Times New Roman"/>
          <w:sz w:val="28"/>
          <w:szCs w:val="28"/>
          <w:lang w:val="uk-UA"/>
        </w:rPr>
        <w:t>нському районі м. Києва» (Є-1431)</w:t>
      </w:r>
      <w:r>
        <w:rPr>
          <w:rFonts w:ascii="Times New Roman" w:eastAsia="SimSun" w:hAnsi="Times New Roman" w:cs="Mangal"/>
          <w:sz w:val="28"/>
          <w:szCs w:val="28"/>
          <w:lang w:val="uk-UA" w:eastAsia="zh-CN" w:bidi="hi-IN"/>
        </w:rPr>
        <w:t xml:space="preserve"> (від 26.07.2017 № 08/231-1696/ПР), </w:t>
      </w:r>
      <w:r>
        <w:rPr>
          <w:rFonts w:ascii="Times New Roman" w:eastAsia="Times New Roman" w:hAnsi="Times New Roman" w:cs="Times New Roman"/>
          <w:sz w:val="28"/>
          <w:szCs w:val="28"/>
          <w:lang w:val="uk-UA"/>
        </w:rPr>
        <w:t>«</w:t>
      </w:r>
      <w:r w:rsidRPr="00DA14AD">
        <w:rPr>
          <w:rFonts w:ascii="Times New Roman" w:eastAsia="Times New Roman" w:hAnsi="Times New Roman" w:cs="Times New Roman"/>
          <w:sz w:val="28"/>
          <w:szCs w:val="28"/>
          <w:lang w:val="uk-UA"/>
        </w:rPr>
        <w:t>Про внесення змін до договорів оренди земельних ділянок, укладених між Київською міською радою та товариством з обмеженою відп</w:t>
      </w:r>
      <w:r>
        <w:rPr>
          <w:rFonts w:ascii="Times New Roman" w:eastAsia="Times New Roman" w:hAnsi="Times New Roman" w:cs="Times New Roman"/>
          <w:sz w:val="28"/>
          <w:szCs w:val="28"/>
          <w:lang w:val="uk-UA"/>
        </w:rPr>
        <w:t xml:space="preserve">овідальністю «КОВЧЕГ» (А-24415) </w:t>
      </w:r>
      <w:r w:rsidRPr="00DA14AD">
        <w:t xml:space="preserve"> </w:t>
      </w:r>
      <w:r>
        <w:rPr>
          <w:rFonts w:ascii="Times New Roman" w:eastAsia="Times New Roman" w:hAnsi="Times New Roman" w:cs="Times New Roman"/>
          <w:sz w:val="28"/>
          <w:szCs w:val="28"/>
          <w:lang w:val="uk-UA"/>
        </w:rPr>
        <w:t>(в</w:t>
      </w:r>
      <w:r w:rsidRPr="00DA14AD">
        <w:rPr>
          <w:rFonts w:ascii="Times New Roman" w:eastAsia="Times New Roman" w:hAnsi="Times New Roman" w:cs="Times New Roman"/>
          <w:sz w:val="28"/>
          <w:szCs w:val="28"/>
          <w:lang w:val="uk-UA"/>
        </w:rPr>
        <w:t>ід 27</w:t>
      </w:r>
      <w:r>
        <w:rPr>
          <w:rFonts w:ascii="Times New Roman" w:eastAsia="Times New Roman" w:hAnsi="Times New Roman" w:cs="Times New Roman"/>
          <w:sz w:val="28"/>
          <w:szCs w:val="28"/>
          <w:lang w:val="uk-UA"/>
        </w:rPr>
        <w:t>.11.2017 № 08/231-2867/ПР), «</w:t>
      </w:r>
      <w:r w:rsidRPr="00AC6E78">
        <w:rPr>
          <w:rFonts w:ascii="Times New Roman" w:eastAsia="Times New Roman" w:hAnsi="Times New Roman" w:cs="Times New Roman"/>
          <w:sz w:val="28"/>
          <w:szCs w:val="28"/>
          <w:lang w:val="uk-UA"/>
        </w:rPr>
        <w:t xml:space="preserve">Про надання комунальному підприємству з утримання та експлуатації житлового фонду спеціального призначення «Спецжитлофонд» земельної ділянки для будівництва, обслуговування та експлуатації житлових будинків для забезпечення житлом учасників АТО та громадян, які перебувають на квартирному обліку на вул. </w:t>
      </w:r>
      <w:proofErr w:type="spellStart"/>
      <w:r w:rsidRPr="00AC6E78">
        <w:rPr>
          <w:rFonts w:ascii="Times New Roman" w:eastAsia="Times New Roman" w:hAnsi="Times New Roman" w:cs="Times New Roman"/>
          <w:sz w:val="28"/>
          <w:szCs w:val="28"/>
          <w:lang w:val="uk-UA"/>
        </w:rPr>
        <w:t>Жулянській</w:t>
      </w:r>
      <w:proofErr w:type="spellEnd"/>
      <w:r w:rsidRPr="00AC6E78">
        <w:rPr>
          <w:rFonts w:ascii="Times New Roman" w:eastAsia="Times New Roman" w:hAnsi="Times New Roman" w:cs="Times New Roman"/>
          <w:sz w:val="28"/>
          <w:szCs w:val="28"/>
          <w:lang w:val="uk-UA"/>
        </w:rPr>
        <w:t>, 5 у Голосіївському районі м. Києва</w:t>
      </w:r>
      <w:r>
        <w:rPr>
          <w:rFonts w:ascii="Times New Roman" w:eastAsia="Times New Roman" w:hAnsi="Times New Roman" w:cs="Times New Roman"/>
          <w:sz w:val="28"/>
          <w:szCs w:val="28"/>
          <w:lang w:val="uk-UA"/>
        </w:rPr>
        <w:t>» (Д-7958)</w:t>
      </w:r>
      <w:r w:rsidRPr="00AC6E78">
        <w:rPr>
          <w:rFonts w:ascii="Times New Roman" w:eastAsia="SimSun" w:hAnsi="Times New Roman" w:cs="Mangal"/>
          <w:sz w:val="28"/>
          <w:szCs w:val="28"/>
          <w:lang w:val="uk-UA" w:eastAsia="zh-CN" w:bidi="hi-IN"/>
        </w:rPr>
        <w:t xml:space="preserve"> </w:t>
      </w:r>
      <w:r>
        <w:rPr>
          <w:rFonts w:ascii="Times New Roman" w:eastAsia="Times New Roman" w:hAnsi="Times New Roman" w:cs="Times New Roman"/>
          <w:sz w:val="28"/>
          <w:szCs w:val="28"/>
          <w:lang w:val="uk-UA"/>
        </w:rPr>
        <w:t>(від 21.09.2017 № 08/231-2203/ПР), «</w:t>
      </w:r>
      <w:r w:rsidRPr="00485310">
        <w:rPr>
          <w:rFonts w:ascii="Times New Roman" w:eastAsia="Times New Roman" w:hAnsi="Times New Roman" w:cs="Times New Roman"/>
          <w:sz w:val="28"/>
          <w:szCs w:val="28"/>
          <w:lang w:val="uk-UA"/>
        </w:rPr>
        <w:t>Про передачу ПРИВАТНОМУ АКЦІОНЕРНОМУ ТОВАРИСТВУ «ЗАВОД РАДІОАПАРАТУРИ» земельної ділянки для експлуатації та обслуговування адміністративно-господарських будівель на просп. Повітрофлотському, 54 у Солом'янському районі м. Києва</w:t>
      </w:r>
      <w:r>
        <w:rPr>
          <w:rFonts w:ascii="Times New Roman" w:eastAsia="Times New Roman" w:hAnsi="Times New Roman" w:cs="Times New Roman"/>
          <w:sz w:val="28"/>
          <w:szCs w:val="28"/>
          <w:lang w:val="uk-UA"/>
        </w:rPr>
        <w:t xml:space="preserve">» (Д-8133) </w:t>
      </w:r>
      <w:r>
        <w:rPr>
          <w:rFonts w:ascii="Times New Roman" w:eastAsia="SimSun" w:hAnsi="Times New Roman" w:cs="Mangal"/>
          <w:sz w:val="28"/>
          <w:szCs w:val="28"/>
          <w:lang w:val="uk-UA" w:eastAsia="zh-CN" w:bidi="hi-IN"/>
        </w:rPr>
        <w:t>(в</w:t>
      </w:r>
      <w:r w:rsidRPr="00485310">
        <w:rPr>
          <w:rFonts w:ascii="Times New Roman" w:eastAsia="SimSun" w:hAnsi="Times New Roman" w:cs="Mangal"/>
          <w:sz w:val="28"/>
          <w:szCs w:val="28"/>
          <w:lang w:val="uk-UA" w:eastAsia="zh-CN" w:bidi="hi-IN"/>
        </w:rPr>
        <w:t>ід 27.11.</w:t>
      </w:r>
      <w:r>
        <w:rPr>
          <w:rFonts w:ascii="Times New Roman" w:eastAsia="SimSun" w:hAnsi="Times New Roman" w:cs="Mangal"/>
          <w:sz w:val="28"/>
          <w:szCs w:val="28"/>
          <w:lang w:val="uk-UA" w:eastAsia="zh-CN" w:bidi="hi-IN"/>
        </w:rPr>
        <w:t xml:space="preserve">2017 № 08/231-2868/ПР), </w:t>
      </w:r>
      <w:r>
        <w:rPr>
          <w:rFonts w:ascii="Times New Roman" w:eastAsia="Times New Roman" w:hAnsi="Times New Roman" w:cs="Times New Roman"/>
          <w:sz w:val="28"/>
          <w:szCs w:val="28"/>
          <w:lang w:val="uk-UA"/>
        </w:rPr>
        <w:t>«</w:t>
      </w:r>
      <w:r w:rsidRPr="001E0213">
        <w:rPr>
          <w:rFonts w:ascii="Times New Roman" w:eastAsia="Times New Roman" w:hAnsi="Times New Roman" w:cs="Times New Roman"/>
          <w:sz w:val="28"/>
          <w:szCs w:val="28"/>
          <w:lang w:val="uk-UA"/>
        </w:rPr>
        <w:t>Про поновлення промислово-</w:t>
      </w:r>
      <w:r w:rsidRPr="001E0213">
        <w:rPr>
          <w:rFonts w:ascii="Times New Roman" w:eastAsia="Times New Roman" w:hAnsi="Times New Roman" w:cs="Times New Roman"/>
          <w:sz w:val="28"/>
          <w:szCs w:val="28"/>
          <w:lang w:val="uk-UA"/>
        </w:rPr>
        <w:lastRenderedPageBreak/>
        <w:t>технічній компанії у вигляді товариства з обмеженою відповідальністю «АГРОМАТ»  договору оренди земельної ділянки для експлуатації та обслуговування виробничо-складських і торговельно-адміністративних будівель на перетині вул. Лісорубної та Академіка Булаховського у Святошинському районі м. Києва</w:t>
      </w:r>
      <w:r>
        <w:rPr>
          <w:rFonts w:ascii="Times New Roman" w:eastAsia="Times New Roman" w:hAnsi="Times New Roman" w:cs="Times New Roman"/>
          <w:sz w:val="28"/>
          <w:szCs w:val="28"/>
          <w:lang w:val="uk-UA"/>
        </w:rPr>
        <w:t>» (А-24208)</w:t>
      </w:r>
      <w:r w:rsidRPr="001E0213">
        <w:rPr>
          <w:rFonts w:ascii="Times New Roman" w:eastAsia="SimSun" w:hAnsi="Times New Roman" w:cs="Mangal"/>
          <w:sz w:val="28"/>
          <w:szCs w:val="28"/>
          <w:lang w:val="uk-UA" w:eastAsia="zh-CN" w:bidi="hi-IN"/>
        </w:rPr>
        <w:t xml:space="preserve"> </w:t>
      </w:r>
      <w:r>
        <w:rPr>
          <w:rFonts w:ascii="Times New Roman" w:eastAsia="Times New Roman" w:hAnsi="Times New Roman" w:cs="Times New Roman"/>
          <w:sz w:val="28"/>
          <w:szCs w:val="28"/>
          <w:lang w:val="uk-UA"/>
        </w:rPr>
        <w:t>(від 27.11.2017 № 08/231-2878/ПР), «</w:t>
      </w:r>
      <w:r w:rsidRPr="001A743A">
        <w:rPr>
          <w:rFonts w:ascii="Times New Roman" w:eastAsia="Times New Roman" w:hAnsi="Times New Roman" w:cs="Times New Roman"/>
          <w:sz w:val="28"/>
          <w:szCs w:val="28"/>
          <w:lang w:val="uk-UA"/>
        </w:rPr>
        <w:t>Про передачу земельної ділянки ТОВАРИСТВУ З ОБМЕЖЕНОЮ ВІДПОВІДАЛЬНІСТЮ «АТЛАНТ СІТІ» для експлуатації та обслуговування будівель та споруд молокозаводу на вул. Федора Кричевського, 19 у Святошинському районі м. Києва</w:t>
      </w:r>
      <w:r>
        <w:rPr>
          <w:rFonts w:ascii="Times New Roman" w:eastAsia="Times New Roman" w:hAnsi="Times New Roman" w:cs="Times New Roman"/>
          <w:sz w:val="28"/>
          <w:szCs w:val="28"/>
          <w:lang w:val="uk-UA"/>
        </w:rPr>
        <w:t>» (А-24329)</w:t>
      </w:r>
      <w:r w:rsidRPr="001A743A">
        <w:t xml:space="preserve"> </w:t>
      </w:r>
      <w:r>
        <w:rPr>
          <w:rFonts w:ascii="Times New Roman" w:eastAsia="Times New Roman" w:hAnsi="Times New Roman" w:cs="Times New Roman"/>
          <w:sz w:val="28"/>
          <w:szCs w:val="28"/>
          <w:lang w:val="uk-UA"/>
        </w:rPr>
        <w:t>(від 27.11.2017 № 08/231-2869/ПР), «</w:t>
      </w:r>
      <w:r w:rsidRPr="00EF47F0">
        <w:rPr>
          <w:rFonts w:ascii="Times New Roman" w:eastAsia="Times New Roman" w:hAnsi="Times New Roman" w:cs="Times New Roman"/>
          <w:sz w:val="28"/>
          <w:szCs w:val="28"/>
          <w:lang w:val="uk-UA"/>
        </w:rPr>
        <w:t xml:space="preserve">Про приватизацію земельної ділянки громадянці Коваль Вікторії Володимирівні для будівництва і обслуговування жилого будинку, господарських будівель і споруд на  вул. </w:t>
      </w:r>
      <w:proofErr w:type="spellStart"/>
      <w:r w:rsidRPr="00EF47F0">
        <w:rPr>
          <w:rFonts w:ascii="Times New Roman" w:eastAsia="Times New Roman" w:hAnsi="Times New Roman" w:cs="Times New Roman"/>
          <w:sz w:val="28"/>
          <w:szCs w:val="28"/>
          <w:lang w:val="uk-UA"/>
        </w:rPr>
        <w:t>Звіринецькій</w:t>
      </w:r>
      <w:proofErr w:type="spellEnd"/>
      <w:r w:rsidRPr="00EF47F0">
        <w:rPr>
          <w:rFonts w:ascii="Times New Roman" w:eastAsia="Times New Roman" w:hAnsi="Times New Roman" w:cs="Times New Roman"/>
          <w:sz w:val="28"/>
          <w:szCs w:val="28"/>
          <w:lang w:val="uk-UA"/>
        </w:rPr>
        <w:t>, 11 у Печерському районі м. Києва</w:t>
      </w:r>
      <w:r>
        <w:rPr>
          <w:rFonts w:ascii="Times New Roman" w:eastAsia="Times New Roman" w:hAnsi="Times New Roman" w:cs="Times New Roman"/>
          <w:sz w:val="28"/>
          <w:szCs w:val="28"/>
          <w:lang w:val="uk-UA"/>
        </w:rPr>
        <w:t>» (П-9747)</w:t>
      </w:r>
      <w:r w:rsidRPr="00EF47F0">
        <w:rPr>
          <w:rFonts w:ascii="Times New Roman" w:eastAsia="SimSun" w:hAnsi="Times New Roman" w:cs="Mangal"/>
          <w:sz w:val="28"/>
          <w:szCs w:val="28"/>
          <w:lang w:val="uk-UA" w:eastAsia="zh-CN" w:bidi="hi-IN"/>
        </w:rPr>
        <w:t xml:space="preserve"> </w:t>
      </w:r>
      <w:r>
        <w:rPr>
          <w:rFonts w:ascii="Times New Roman" w:eastAsia="Times New Roman" w:hAnsi="Times New Roman" w:cs="Times New Roman"/>
          <w:sz w:val="28"/>
          <w:szCs w:val="28"/>
          <w:lang w:val="uk-UA"/>
        </w:rPr>
        <w:t>(від 20.11.2017 № 08/231-2774/ПР), «</w:t>
      </w:r>
      <w:r w:rsidRPr="00285D2A">
        <w:rPr>
          <w:rFonts w:ascii="Times New Roman" w:eastAsia="Times New Roman" w:hAnsi="Times New Roman" w:cs="Times New Roman"/>
          <w:sz w:val="28"/>
          <w:szCs w:val="28"/>
          <w:lang w:val="uk-UA"/>
        </w:rPr>
        <w:t>Про передачу МІВІАНА ГРУП ЛТД земельних ділянок для обслуговування та експлуатації пункту передпродажної сервісної підготовки та продажу легкових автомобілів на вул. Кіровоградській, 21-а у Голосіївському районі м. Києва</w:t>
      </w:r>
      <w:r>
        <w:rPr>
          <w:rFonts w:ascii="Times New Roman" w:eastAsia="Times New Roman" w:hAnsi="Times New Roman" w:cs="Times New Roman"/>
          <w:sz w:val="28"/>
          <w:szCs w:val="28"/>
          <w:lang w:val="uk-UA"/>
        </w:rPr>
        <w:t>» (А-23625)</w:t>
      </w:r>
      <w:r w:rsidRPr="00285D2A">
        <w:t xml:space="preserve"> </w:t>
      </w:r>
      <w:r>
        <w:rPr>
          <w:rFonts w:ascii="Times New Roman" w:eastAsia="Times New Roman" w:hAnsi="Times New Roman" w:cs="Times New Roman"/>
          <w:sz w:val="28"/>
          <w:szCs w:val="28"/>
          <w:lang w:val="uk-UA"/>
        </w:rPr>
        <w:t>(від 27.11.2017 № 08/231-2879/ПР), «</w:t>
      </w:r>
      <w:r w:rsidRPr="002C5D02">
        <w:rPr>
          <w:rFonts w:ascii="Times New Roman" w:eastAsia="Times New Roman" w:hAnsi="Times New Roman" w:cs="Times New Roman"/>
          <w:sz w:val="28"/>
          <w:szCs w:val="28"/>
          <w:lang w:val="uk-UA"/>
        </w:rPr>
        <w:t>Про поділ земельної ділянки, поновлення та внесення змін до договору оренди земельної ділянки, що перебуває в оренді приватного підприємства фірми «</w:t>
      </w:r>
      <w:proofErr w:type="spellStart"/>
      <w:r w:rsidRPr="002C5D02">
        <w:rPr>
          <w:rFonts w:ascii="Times New Roman" w:eastAsia="Times New Roman" w:hAnsi="Times New Roman" w:cs="Times New Roman"/>
          <w:sz w:val="28"/>
          <w:szCs w:val="28"/>
          <w:lang w:val="uk-UA"/>
        </w:rPr>
        <w:t>Волна</w:t>
      </w:r>
      <w:proofErr w:type="spellEnd"/>
      <w:r w:rsidRPr="002C5D02">
        <w:rPr>
          <w:rFonts w:ascii="Times New Roman" w:eastAsia="Times New Roman" w:hAnsi="Times New Roman" w:cs="Times New Roman"/>
          <w:sz w:val="28"/>
          <w:szCs w:val="28"/>
          <w:lang w:val="uk-UA"/>
        </w:rPr>
        <w:t xml:space="preserve">» для реконструкції з добудовою ресторану та подальшими його експлуатацією і обслуговуванням на вул. Митрополита </w:t>
      </w:r>
      <w:proofErr w:type="spellStart"/>
      <w:r w:rsidRPr="002C5D02">
        <w:rPr>
          <w:rFonts w:ascii="Times New Roman" w:eastAsia="Times New Roman" w:hAnsi="Times New Roman" w:cs="Times New Roman"/>
          <w:sz w:val="28"/>
          <w:szCs w:val="28"/>
          <w:lang w:val="uk-UA"/>
        </w:rPr>
        <w:t>Андрея</w:t>
      </w:r>
      <w:proofErr w:type="spellEnd"/>
      <w:r w:rsidRPr="002C5D02">
        <w:rPr>
          <w:rFonts w:ascii="Times New Roman" w:eastAsia="Times New Roman" w:hAnsi="Times New Roman" w:cs="Times New Roman"/>
          <w:sz w:val="28"/>
          <w:szCs w:val="28"/>
          <w:lang w:val="uk-UA"/>
        </w:rPr>
        <w:t xml:space="preserve"> Шептицького, 1/2 (літ. «Б») у Дніпровському районі </w:t>
      </w:r>
      <w:r>
        <w:rPr>
          <w:rFonts w:ascii="Times New Roman" w:eastAsia="Times New Roman" w:hAnsi="Times New Roman" w:cs="Times New Roman"/>
          <w:sz w:val="28"/>
          <w:szCs w:val="28"/>
          <w:lang w:val="uk-UA"/>
        </w:rPr>
        <w:t xml:space="preserve">       </w:t>
      </w:r>
      <w:r w:rsidRPr="002C5D02">
        <w:rPr>
          <w:rFonts w:ascii="Times New Roman" w:eastAsia="Times New Roman" w:hAnsi="Times New Roman" w:cs="Times New Roman"/>
          <w:sz w:val="28"/>
          <w:szCs w:val="28"/>
          <w:lang w:val="uk-UA"/>
        </w:rPr>
        <w:t>м. Києва</w:t>
      </w:r>
      <w:r>
        <w:rPr>
          <w:rFonts w:ascii="Times New Roman" w:eastAsia="Times New Roman" w:hAnsi="Times New Roman" w:cs="Times New Roman"/>
          <w:sz w:val="28"/>
          <w:szCs w:val="28"/>
          <w:lang w:val="uk-UA"/>
        </w:rPr>
        <w:t>» (А-22101) (від 27.11.2017 № 08/231-2870/ПР), «</w:t>
      </w:r>
      <w:r w:rsidRPr="00FF449A">
        <w:rPr>
          <w:rFonts w:ascii="Times New Roman" w:eastAsia="Times New Roman" w:hAnsi="Times New Roman" w:cs="Times New Roman"/>
          <w:sz w:val="28"/>
          <w:szCs w:val="28"/>
          <w:lang w:val="uk-UA"/>
        </w:rPr>
        <w:t>Про затвердження дета</w:t>
      </w:r>
      <w:r>
        <w:rPr>
          <w:rFonts w:ascii="Times New Roman" w:eastAsia="Times New Roman" w:hAnsi="Times New Roman" w:cs="Times New Roman"/>
          <w:sz w:val="28"/>
          <w:szCs w:val="28"/>
          <w:lang w:val="uk-UA"/>
        </w:rPr>
        <w:t>льного плану території в межах</w:t>
      </w:r>
      <w:r w:rsidRPr="00FF449A">
        <w:rPr>
          <w:rFonts w:ascii="Times New Roman" w:eastAsia="Times New Roman" w:hAnsi="Times New Roman" w:cs="Times New Roman"/>
          <w:sz w:val="28"/>
          <w:szCs w:val="28"/>
          <w:lang w:val="uk-UA"/>
        </w:rPr>
        <w:t xml:space="preserve"> вул. Донецької, Повітрофлотського проспекту, вулиці Сміля</w:t>
      </w:r>
      <w:r>
        <w:rPr>
          <w:rFonts w:ascii="Times New Roman" w:eastAsia="Times New Roman" w:hAnsi="Times New Roman" w:cs="Times New Roman"/>
          <w:sz w:val="28"/>
          <w:szCs w:val="28"/>
          <w:lang w:val="uk-UA"/>
        </w:rPr>
        <w:t xml:space="preserve">нської, </w:t>
      </w:r>
      <w:r w:rsidRPr="00FF449A">
        <w:rPr>
          <w:rFonts w:ascii="Times New Roman" w:eastAsia="Times New Roman" w:hAnsi="Times New Roman" w:cs="Times New Roman"/>
          <w:sz w:val="28"/>
          <w:szCs w:val="28"/>
          <w:lang w:val="uk-UA"/>
        </w:rPr>
        <w:t xml:space="preserve">вул. Фастівської та залізниці у </w:t>
      </w:r>
      <w:r>
        <w:rPr>
          <w:rFonts w:ascii="Times New Roman" w:eastAsia="Times New Roman" w:hAnsi="Times New Roman" w:cs="Times New Roman"/>
          <w:sz w:val="28"/>
          <w:szCs w:val="28"/>
          <w:lang w:val="uk-UA"/>
        </w:rPr>
        <w:t>Солом’янському  районі м. Києва»</w:t>
      </w:r>
      <w:r w:rsidRPr="00FF449A">
        <w:rPr>
          <w:rFonts w:ascii="Times New Roman" w:eastAsia="SimSun" w:hAnsi="Times New Roman" w:cs="Mangal"/>
          <w:sz w:val="28"/>
          <w:szCs w:val="28"/>
          <w:lang w:val="uk-UA" w:eastAsia="zh-CN" w:bidi="hi-IN"/>
        </w:rPr>
        <w:t xml:space="preserve"> </w:t>
      </w:r>
      <w:r>
        <w:rPr>
          <w:rFonts w:ascii="Times New Roman" w:eastAsia="Times New Roman" w:hAnsi="Times New Roman" w:cs="Times New Roman"/>
          <w:sz w:val="28"/>
          <w:szCs w:val="28"/>
          <w:lang w:val="uk-UA"/>
        </w:rPr>
        <w:t>(в</w:t>
      </w:r>
      <w:r w:rsidRPr="00FF449A">
        <w:rPr>
          <w:rFonts w:ascii="Times New Roman" w:eastAsia="Times New Roman" w:hAnsi="Times New Roman" w:cs="Times New Roman"/>
          <w:sz w:val="28"/>
          <w:szCs w:val="28"/>
          <w:lang w:val="uk-UA"/>
        </w:rPr>
        <w:t>ід 19.09.2</w:t>
      </w:r>
      <w:r>
        <w:rPr>
          <w:rFonts w:ascii="Times New Roman" w:eastAsia="Times New Roman" w:hAnsi="Times New Roman" w:cs="Times New Roman"/>
          <w:sz w:val="28"/>
          <w:szCs w:val="28"/>
          <w:lang w:val="uk-UA"/>
        </w:rPr>
        <w:t>017 № 08/231-2157/ПР), «</w:t>
      </w:r>
      <w:r w:rsidRPr="00E3167E">
        <w:rPr>
          <w:rFonts w:ascii="Times New Roman" w:eastAsia="Times New Roman" w:hAnsi="Times New Roman" w:cs="Times New Roman"/>
          <w:sz w:val="28"/>
          <w:szCs w:val="28"/>
          <w:lang w:val="uk-UA"/>
        </w:rPr>
        <w:t>Про затвердження детального плану території в межах проспекту Перемоги, вулиць Лагерної, Авіаконструктора Сікорського, залізничних колій, вулиць Тимофія Шамрила, Дорогожицької, Ол</w:t>
      </w:r>
      <w:r>
        <w:rPr>
          <w:rFonts w:ascii="Times New Roman" w:eastAsia="Times New Roman" w:hAnsi="Times New Roman" w:cs="Times New Roman"/>
          <w:sz w:val="28"/>
          <w:szCs w:val="28"/>
          <w:lang w:val="uk-UA"/>
        </w:rPr>
        <w:t>ени Теліги, Олександра Довженка»</w:t>
      </w:r>
      <w:r>
        <w:rPr>
          <w:rFonts w:ascii="Times New Roman" w:eastAsia="SimSun" w:hAnsi="Times New Roman" w:cs="Mangal"/>
          <w:sz w:val="28"/>
          <w:szCs w:val="28"/>
          <w:lang w:val="uk-UA" w:eastAsia="zh-CN" w:bidi="hi-IN"/>
        </w:rPr>
        <w:t xml:space="preserve"> (в</w:t>
      </w:r>
      <w:r w:rsidRPr="00E3167E">
        <w:rPr>
          <w:rFonts w:ascii="Times New Roman" w:eastAsia="SimSun" w:hAnsi="Times New Roman" w:cs="Mangal"/>
          <w:sz w:val="28"/>
          <w:szCs w:val="28"/>
          <w:lang w:val="uk-UA" w:eastAsia="zh-CN" w:bidi="hi-IN"/>
        </w:rPr>
        <w:t xml:space="preserve">ід 29.09.2017 </w:t>
      </w:r>
      <w:r>
        <w:rPr>
          <w:rFonts w:ascii="Times New Roman" w:eastAsia="SimSun" w:hAnsi="Times New Roman" w:cs="Mangal"/>
          <w:sz w:val="28"/>
          <w:szCs w:val="28"/>
          <w:lang w:val="uk-UA" w:eastAsia="zh-CN" w:bidi="hi-IN"/>
        </w:rPr>
        <w:t xml:space="preserve">№ 08/231-2347/ПР), </w:t>
      </w:r>
      <w:r>
        <w:rPr>
          <w:rFonts w:ascii="Times New Roman" w:eastAsia="Times New Roman" w:hAnsi="Times New Roman" w:cs="Times New Roman"/>
          <w:sz w:val="28"/>
          <w:szCs w:val="28"/>
          <w:lang w:val="uk-UA"/>
        </w:rPr>
        <w:t>«</w:t>
      </w:r>
      <w:r w:rsidRPr="005A6769">
        <w:rPr>
          <w:rFonts w:ascii="Times New Roman" w:eastAsia="Times New Roman" w:hAnsi="Times New Roman" w:cs="Times New Roman"/>
          <w:sz w:val="28"/>
          <w:szCs w:val="28"/>
          <w:lang w:val="uk-UA"/>
        </w:rPr>
        <w:t>Про затвердження детального плану території в межах бул</w:t>
      </w:r>
      <w:r w:rsidR="000A19FA">
        <w:rPr>
          <w:rFonts w:ascii="Times New Roman" w:eastAsia="Times New Roman" w:hAnsi="Times New Roman" w:cs="Times New Roman"/>
          <w:sz w:val="28"/>
          <w:szCs w:val="28"/>
          <w:lang w:val="uk-UA"/>
        </w:rPr>
        <w:t>ьвару І. Лепсе, вул. Суздальської</w:t>
      </w:r>
      <w:r w:rsidRPr="005A6769">
        <w:rPr>
          <w:rFonts w:ascii="Times New Roman" w:eastAsia="Times New Roman" w:hAnsi="Times New Roman" w:cs="Times New Roman"/>
          <w:sz w:val="28"/>
          <w:szCs w:val="28"/>
          <w:lang w:val="uk-UA"/>
        </w:rPr>
        <w:t>, вул. Академіка Білецького і залізниці у</w:t>
      </w:r>
      <w:r>
        <w:rPr>
          <w:rFonts w:ascii="Times New Roman" w:eastAsia="Times New Roman" w:hAnsi="Times New Roman" w:cs="Times New Roman"/>
          <w:sz w:val="28"/>
          <w:szCs w:val="28"/>
          <w:lang w:val="uk-UA"/>
        </w:rPr>
        <w:t xml:space="preserve"> Солом'янському районі м. Києва»</w:t>
      </w:r>
      <w:r>
        <w:rPr>
          <w:rFonts w:ascii="Times New Roman" w:eastAsia="SimSun" w:hAnsi="Times New Roman" w:cs="Mangal"/>
          <w:sz w:val="28"/>
          <w:szCs w:val="28"/>
          <w:lang w:val="uk-UA" w:eastAsia="zh-CN" w:bidi="hi-IN"/>
        </w:rPr>
        <w:t xml:space="preserve"> (в</w:t>
      </w:r>
      <w:r w:rsidRPr="005A6769">
        <w:rPr>
          <w:rFonts w:ascii="Times New Roman" w:eastAsia="SimSun" w:hAnsi="Times New Roman" w:cs="Mangal"/>
          <w:sz w:val="28"/>
          <w:szCs w:val="28"/>
          <w:lang w:val="uk-UA" w:eastAsia="zh-CN" w:bidi="hi-IN"/>
        </w:rPr>
        <w:t>ід 27.11.2017</w:t>
      </w:r>
      <w:r>
        <w:rPr>
          <w:rFonts w:ascii="Times New Roman" w:eastAsia="SimSun" w:hAnsi="Times New Roman" w:cs="Mangal"/>
          <w:sz w:val="28"/>
          <w:szCs w:val="28"/>
          <w:lang w:val="uk-UA" w:eastAsia="zh-CN" w:bidi="hi-IN"/>
        </w:rPr>
        <w:t xml:space="preserve"> № 08/231-2864/ПР), </w:t>
      </w:r>
      <w:r>
        <w:rPr>
          <w:rFonts w:ascii="Times New Roman" w:eastAsia="Times New Roman" w:hAnsi="Times New Roman" w:cs="Times New Roman"/>
          <w:sz w:val="28"/>
          <w:szCs w:val="28"/>
          <w:lang w:val="uk-UA"/>
        </w:rPr>
        <w:t>«</w:t>
      </w:r>
      <w:r w:rsidRPr="00E75466">
        <w:rPr>
          <w:rFonts w:ascii="Times New Roman" w:eastAsia="Times New Roman" w:hAnsi="Times New Roman" w:cs="Times New Roman"/>
          <w:sz w:val="28"/>
          <w:szCs w:val="28"/>
          <w:lang w:val="uk-UA"/>
        </w:rPr>
        <w:t>Про затвердження детального плану терит</w:t>
      </w:r>
      <w:r w:rsidR="000A19FA">
        <w:rPr>
          <w:rFonts w:ascii="Times New Roman" w:eastAsia="Times New Roman" w:hAnsi="Times New Roman" w:cs="Times New Roman"/>
          <w:sz w:val="28"/>
          <w:szCs w:val="28"/>
          <w:lang w:val="uk-UA"/>
        </w:rPr>
        <w:t>орії в межах вулиць Дорогожицької</w:t>
      </w:r>
      <w:r w:rsidRPr="00E75466">
        <w:rPr>
          <w:rFonts w:ascii="Times New Roman" w:eastAsia="Times New Roman" w:hAnsi="Times New Roman" w:cs="Times New Roman"/>
          <w:sz w:val="28"/>
          <w:szCs w:val="28"/>
          <w:lang w:val="uk-UA"/>
        </w:rPr>
        <w:t>, Ме</w:t>
      </w:r>
      <w:r>
        <w:rPr>
          <w:rFonts w:ascii="Times New Roman" w:eastAsia="Times New Roman" w:hAnsi="Times New Roman" w:cs="Times New Roman"/>
          <w:sz w:val="28"/>
          <w:szCs w:val="28"/>
          <w:lang w:val="uk-UA"/>
        </w:rPr>
        <w:t>льникова, Якіра, Сім'ї Хохлових»</w:t>
      </w:r>
      <w:r w:rsidRPr="00E75466">
        <w:t xml:space="preserve"> </w:t>
      </w:r>
      <w:r>
        <w:rPr>
          <w:rFonts w:ascii="Times New Roman" w:eastAsia="Times New Roman" w:hAnsi="Times New Roman" w:cs="Times New Roman"/>
          <w:sz w:val="28"/>
          <w:szCs w:val="28"/>
          <w:lang w:val="uk-UA"/>
        </w:rPr>
        <w:t>(в</w:t>
      </w:r>
      <w:r w:rsidRPr="00E75466">
        <w:rPr>
          <w:rFonts w:ascii="Times New Roman" w:eastAsia="Times New Roman" w:hAnsi="Times New Roman" w:cs="Times New Roman"/>
          <w:sz w:val="28"/>
          <w:szCs w:val="28"/>
          <w:lang w:val="uk-UA"/>
        </w:rPr>
        <w:t>ід 23.11.2017</w:t>
      </w:r>
      <w:r>
        <w:rPr>
          <w:rFonts w:ascii="Times New Roman" w:eastAsia="Times New Roman" w:hAnsi="Times New Roman" w:cs="Times New Roman"/>
          <w:sz w:val="28"/>
          <w:szCs w:val="28"/>
          <w:lang w:val="uk-UA"/>
        </w:rPr>
        <w:t xml:space="preserve"> № 08/231-2830/ПР), «</w:t>
      </w:r>
      <w:r w:rsidRPr="00D92029">
        <w:rPr>
          <w:rFonts w:ascii="Times New Roman" w:eastAsia="Times New Roman" w:hAnsi="Times New Roman" w:cs="Times New Roman"/>
          <w:sz w:val="28"/>
          <w:szCs w:val="28"/>
          <w:lang w:val="uk-UA"/>
        </w:rPr>
        <w:t>Про затвердження детального плану території в межах проспекту Перемоги та залізничної колії в</w:t>
      </w:r>
      <w:r>
        <w:rPr>
          <w:rFonts w:ascii="Times New Roman" w:eastAsia="Times New Roman" w:hAnsi="Times New Roman" w:cs="Times New Roman"/>
          <w:sz w:val="28"/>
          <w:szCs w:val="28"/>
          <w:lang w:val="uk-UA"/>
        </w:rPr>
        <w:t xml:space="preserve"> Святошинському районі м. Києва»</w:t>
      </w:r>
      <w:r w:rsidRPr="00D92029">
        <w:rPr>
          <w:rFonts w:ascii="Times New Roman" w:eastAsia="SimSun" w:hAnsi="Times New Roman" w:cs="Mangal"/>
          <w:sz w:val="28"/>
          <w:szCs w:val="28"/>
          <w:lang w:val="uk-UA" w:eastAsia="zh-CN" w:bidi="hi-IN"/>
        </w:rPr>
        <w:t xml:space="preserve"> </w:t>
      </w:r>
      <w:r>
        <w:rPr>
          <w:rFonts w:ascii="Times New Roman" w:eastAsia="Times New Roman" w:hAnsi="Times New Roman" w:cs="Times New Roman"/>
          <w:sz w:val="28"/>
          <w:szCs w:val="28"/>
          <w:lang w:val="uk-UA"/>
        </w:rPr>
        <w:t>(в</w:t>
      </w:r>
      <w:r w:rsidRPr="00D92029">
        <w:rPr>
          <w:rFonts w:ascii="Times New Roman" w:eastAsia="Times New Roman" w:hAnsi="Times New Roman" w:cs="Times New Roman"/>
          <w:sz w:val="28"/>
          <w:szCs w:val="28"/>
          <w:lang w:val="uk-UA"/>
        </w:rPr>
        <w:t xml:space="preserve">ід </w:t>
      </w:r>
      <w:r>
        <w:rPr>
          <w:rFonts w:ascii="Times New Roman" w:eastAsia="Times New Roman" w:hAnsi="Times New Roman" w:cs="Times New Roman"/>
          <w:sz w:val="28"/>
          <w:szCs w:val="28"/>
          <w:lang w:val="uk-UA"/>
        </w:rPr>
        <w:t>17.07.2017 № 08/231-1639/ПР), «</w:t>
      </w:r>
      <w:r w:rsidRPr="00C07283">
        <w:rPr>
          <w:rFonts w:ascii="Times New Roman" w:eastAsia="Times New Roman" w:hAnsi="Times New Roman" w:cs="Times New Roman"/>
          <w:sz w:val="28"/>
          <w:szCs w:val="28"/>
          <w:lang w:val="uk-UA"/>
        </w:rPr>
        <w:t>Про передачу товариству з обмеженою відповідальністю «КОМПАНІЯ «АСТА» земельних ділянок для будівництва багатоповерхових житлових будинків з об'єктами соціально-побутового призначення на вул. Петра Радченка, 27 у Солом’янс</w:t>
      </w:r>
      <w:r>
        <w:rPr>
          <w:rFonts w:ascii="Times New Roman" w:eastAsia="Times New Roman" w:hAnsi="Times New Roman" w:cs="Times New Roman"/>
          <w:sz w:val="28"/>
          <w:szCs w:val="28"/>
          <w:lang w:val="uk-UA"/>
        </w:rPr>
        <w:t>ькому районі м. Києва» (Д-8017) (в</w:t>
      </w:r>
      <w:r w:rsidRPr="00C07283">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lang w:val="uk-UA"/>
        </w:rPr>
        <w:t>д 18.07.2017 № 08/231-1654/ПР) (повторно), «</w:t>
      </w:r>
      <w:r w:rsidRPr="00E94084">
        <w:rPr>
          <w:rFonts w:ascii="Times New Roman" w:eastAsia="Times New Roman" w:hAnsi="Times New Roman" w:cs="Times New Roman"/>
          <w:sz w:val="28"/>
          <w:szCs w:val="28"/>
          <w:lang w:val="uk-UA"/>
        </w:rPr>
        <w:t>Про зміну цільового призначення земельної ділянки ТОВАРИСТ</w:t>
      </w:r>
      <w:r>
        <w:rPr>
          <w:rFonts w:ascii="Times New Roman" w:eastAsia="Times New Roman" w:hAnsi="Times New Roman" w:cs="Times New Roman"/>
          <w:sz w:val="28"/>
          <w:szCs w:val="28"/>
          <w:lang w:val="uk-UA"/>
        </w:rPr>
        <w:t xml:space="preserve">ВА З ОБМЕЖЕНОЮ ВІДПОВІДАЛЬНІСТЮ </w:t>
      </w:r>
      <w:r w:rsidRPr="00E94084">
        <w:rPr>
          <w:rFonts w:ascii="Times New Roman" w:eastAsia="Times New Roman" w:hAnsi="Times New Roman" w:cs="Times New Roman"/>
          <w:sz w:val="28"/>
          <w:szCs w:val="28"/>
          <w:lang w:val="uk-UA"/>
        </w:rPr>
        <w:t>ВИРОБНИЧО-КОМЕРЦІЙНОЇ ФІРМИ</w:t>
      </w:r>
      <w:r>
        <w:rPr>
          <w:rFonts w:ascii="Times New Roman" w:eastAsia="Times New Roman" w:hAnsi="Times New Roman" w:cs="Times New Roman"/>
          <w:sz w:val="28"/>
          <w:szCs w:val="28"/>
          <w:lang w:val="uk-UA"/>
        </w:rPr>
        <w:t xml:space="preserve"> «СЕРВІСШИНА»</w:t>
      </w:r>
      <w:r w:rsidRPr="00E94084">
        <w:rPr>
          <w:rFonts w:ascii="Times New Roman" w:eastAsia="Times New Roman" w:hAnsi="Times New Roman" w:cs="Times New Roman"/>
          <w:sz w:val="28"/>
          <w:szCs w:val="28"/>
          <w:lang w:val="uk-UA"/>
        </w:rPr>
        <w:t xml:space="preserve"> ЛТД для будівництва, експлуатації і обслуговування житлового комплексу з паркінгом на вул. Кудряшова, 14-а у</w:t>
      </w:r>
      <w:r>
        <w:rPr>
          <w:rFonts w:ascii="Times New Roman" w:eastAsia="Times New Roman" w:hAnsi="Times New Roman" w:cs="Times New Roman"/>
          <w:sz w:val="28"/>
          <w:szCs w:val="28"/>
          <w:lang w:val="uk-UA"/>
        </w:rPr>
        <w:t xml:space="preserve"> Солом'янському районі м. Києва» (Д-7784) (від 13.07.2017 № 08/231-1615/ПР), «</w:t>
      </w:r>
      <w:r w:rsidRPr="00812784">
        <w:rPr>
          <w:rFonts w:ascii="Times New Roman" w:eastAsia="Times New Roman" w:hAnsi="Times New Roman" w:cs="Times New Roman"/>
          <w:sz w:val="28"/>
          <w:szCs w:val="28"/>
          <w:lang w:val="uk-UA"/>
        </w:rPr>
        <w:t xml:space="preserve">Про </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передачу</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lastRenderedPageBreak/>
        <w:t>ТОВАРИСТВУ</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 xml:space="preserve"> З</w:t>
      </w:r>
      <w:r>
        <w:rPr>
          <w:rFonts w:ascii="Times New Roman" w:eastAsia="Times New Roman" w:hAnsi="Times New Roman" w:cs="Times New Roman"/>
          <w:sz w:val="28"/>
          <w:szCs w:val="28"/>
          <w:lang w:val="uk-UA"/>
        </w:rPr>
        <w:t xml:space="preserve">  </w:t>
      </w:r>
      <w:r w:rsidRPr="00812784">
        <w:rPr>
          <w:rFonts w:ascii="Times New Roman" w:eastAsia="Times New Roman" w:hAnsi="Times New Roman" w:cs="Times New Roman"/>
          <w:sz w:val="28"/>
          <w:szCs w:val="28"/>
          <w:lang w:val="uk-UA"/>
        </w:rPr>
        <w:t xml:space="preserve"> ОБМЕЖЕНОЮ ВІДПОВІДАЛЬНІСТЮ «СТОЛИЦЯ-ЗЕМ-ІНДУСТРІЯ» земельної ділянки для експлуатації та обслуговування будівель і споруд з подальшим їх знесенням для будівництва, експлуатації та обслуговування торговельно-офісного комплексу з приміщеннями соціально-громадського призначення та підземним паркінгом на просп. Степана Бандери, 14-б в Оболонському районі м. Києва</w:t>
      </w:r>
      <w:r>
        <w:rPr>
          <w:rFonts w:ascii="Times New Roman" w:eastAsia="Times New Roman" w:hAnsi="Times New Roman" w:cs="Times New Roman"/>
          <w:sz w:val="28"/>
          <w:szCs w:val="28"/>
          <w:lang w:val="uk-UA"/>
        </w:rPr>
        <w:t>» (А-23212)</w:t>
      </w:r>
      <w:r w:rsidRPr="0081278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від 21.02.2017                  № 08/231-472/ПР)</w:t>
      </w:r>
      <w:r w:rsidRPr="004D37C8">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(повторно), «</w:t>
      </w:r>
      <w:r w:rsidRPr="00CD7EF0">
        <w:rPr>
          <w:rFonts w:ascii="Times New Roman" w:eastAsia="Times New Roman" w:hAnsi="Times New Roman" w:cs="Times New Roman"/>
          <w:sz w:val="28"/>
          <w:szCs w:val="28"/>
          <w:lang w:val="uk-UA"/>
        </w:rPr>
        <w:t xml:space="preserve">Про поновлення товариству з обмеженою відповідальністю «ЮТ» договору оренди земельної ділянки для будівництва і подальшої експлуатації та обслуговування </w:t>
      </w:r>
      <w:proofErr w:type="spellStart"/>
      <w:r w:rsidRPr="00CD7EF0">
        <w:rPr>
          <w:rFonts w:ascii="Times New Roman" w:eastAsia="Times New Roman" w:hAnsi="Times New Roman" w:cs="Times New Roman"/>
          <w:sz w:val="28"/>
          <w:szCs w:val="28"/>
          <w:lang w:val="uk-UA"/>
        </w:rPr>
        <w:t>автозаправочної</w:t>
      </w:r>
      <w:proofErr w:type="spellEnd"/>
      <w:r w:rsidRPr="00CD7EF0">
        <w:rPr>
          <w:rFonts w:ascii="Times New Roman" w:eastAsia="Times New Roman" w:hAnsi="Times New Roman" w:cs="Times New Roman"/>
          <w:sz w:val="28"/>
          <w:szCs w:val="28"/>
          <w:lang w:val="uk-UA"/>
        </w:rPr>
        <w:t xml:space="preserve"> станції з павільйоном для пункту управління та продажу супутніх товарів на вул. </w:t>
      </w:r>
      <w:proofErr w:type="spellStart"/>
      <w:r w:rsidRPr="00CD7EF0">
        <w:rPr>
          <w:rFonts w:ascii="Times New Roman" w:eastAsia="Times New Roman" w:hAnsi="Times New Roman" w:cs="Times New Roman"/>
          <w:sz w:val="28"/>
          <w:szCs w:val="28"/>
          <w:lang w:val="uk-UA"/>
        </w:rPr>
        <w:t>Камишинській</w:t>
      </w:r>
      <w:proofErr w:type="spellEnd"/>
      <w:r w:rsidRPr="00CD7EF0">
        <w:rPr>
          <w:rFonts w:ascii="Times New Roman" w:eastAsia="Times New Roman" w:hAnsi="Times New Roman" w:cs="Times New Roman"/>
          <w:sz w:val="28"/>
          <w:szCs w:val="28"/>
          <w:lang w:val="uk-UA"/>
        </w:rPr>
        <w:t>, 4 у Голосіївському районі м. Києва</w:t>
      </w:r>
      <w:r>
        <w:rPr>
          <w:rFonts w:ascii="Times New Roman" w:eastAsia="Times New Roman" w:hAnsi="Times New Roman" w:cs="Times New Roman"/>
          <w:sz w:val="28"/>
          <w:szCs w:val="28"/>
          <w:lang w:val="uk-UA"/>
        </w:rPr>
        <w:t>» (А-22158)</w:t>
      </w:r>
      <w:r>
        <w:rPr>
          <w:rFonts w:ascii="Times New Roman" w:eastAsia="SimSun" w:hAnsi="Times New Roman" w:cs="Mangal"/>
          <w:sz w:val="28"/>
          <w:szCs w:val="28"/>
          <w:lang w:val="uk-UA" w:eastAsia="zh-CN" w:bidi="hi-IN"/>
        </w:rPr>
        <w:t xml:space="preserve"> (від 05.07.2016 № 08/231-2840/ПР), </w:t>
      </w:r>
      <w:r>
        <w:rPr>
          <w:rFonts w:ascii="Times New Roman" w:eastAsia="Times New Roman" w:hAnsi="Times New Roman" w:cs="Times New Roman"/>
          <w:sz w:val="28"/>
          <w:szCs w:val="28"/>
          <w:lang w:val="uk-UA"/>
        </w:rPr>
        <w:t>«</w:t>
      </w:r>
      <w:r w:rsidRPr="00F50271">
        <w:rPr>
          <w:rFonts w:ascii="Times New Roman" w:eastAsia="Times New Roman" w:hAnsi="Times New Roman" w:cs="Times New Roman"/>
          <w:sz w:val="28"/>
          <w:szCs w:val="28"/>
          <w:lang w:val="uk-UA"/>
        </w:rPr>
        <w:t xml:space="preserve">Про передачу ПУБЛІЧНОМУ АКЦІОНЕРНОМУ ТОВАРИСТВУ «ЗАКРИТИЙ НЕДИВЕРСИФІКОВАНИЙ ВЕНЧУРНИЙ КОРПОРАТИВНИЙ ІНВЕСТИЦІЙНИЙ ФОНД «НОРІС» земельної ділянки для будівництва об'єктів інженерної та транспортної інфраструктури (в тому числі гідротехнічних споруд) на вул. Ясній у Солом’янському районі </w:t>
      </w:r>
      <w:r>
        <w:rPr>
          <w:rFonts w:ascii="Times New Roman" w:eastAsia="Times New Roman" w:hAnsi="Times New Roman" w:cs="Times New Roman"/>
          <w:sz w:val="28"/>
          <w:szCs w:val="28"/>
          <w:lang w:val="uk-UA"/>
        </w:rPr>
        <w:t xml:space="preserve">                             </w:t>
      </w:r>
      <w:r w:rsidRPr="00F50271">
        <w:rPr>
          <w:rFonts w:ascii="Times New Roman" w:eastAsia="Times New Roman" w:hAnsi="Times New Roman" w:cs="Times New Roman"/>
          <w:sz w:val="28"/>
          <w:szCs w:val="28"/>
          <w:lang w:val="uk-UA"/>
        </w:rPr>
        <w:t xml:space="preserve"> м. Києва</w:t>
      </w:r>
      <w:r>
        <w:rPr>
          <w:rFonts w:ascii="Times New Roman" w:eastAsia="Times New Roman" w:hAnsi="Times New Roman" w:cs="Times New Roman"/>
          <w:sz w:val="28"/>
          <w:szCs w:val="28"/>
          <w:lang w:val="uk-UA"/>
        </w:rPr>
        <w:t>»  (Д-8085) (від 10.11.2017 № 08/231-2715/ПР), «</w:t>
      </w:r>
      <w:r w:rsidRPr="00936DDD">
        <w:rPr>
          <w:rFonts w:ascii="Times New Roman" w:eastAsia="Times New Roman" w:hAnsi="Times New Roman" w:cs="Times New Roman"/>
          <w:sz w:val="28"/>
          <w:szCs w:val="28"/>
          <w:lang w:val="uk-UA"/>
        </w:rPr>
        <w:t xml:space="preserve">Про приватизацію земельної ділянки громадянці Марченко Світлані Василівні для будівництва та обслуговування житлового будинку, господарських будівель і споруд у </w:t>
      </w:r>
      <w:r>
        <w:rPr>
          <w:rFonts w:ascii="Times New Roman" w:eastAsia="Times New Roman" w:hAnsi="Times New Roman" w:cs="Times New Roman"/>
          <w:sz w:val="28"/>
          <w:szCs w:val="28"/>
          <w:lang w:val="uk-UA"/>
        </w:rPr>
        <w:t xml:space="preserve">           </w:t>
      </w:r>
      <w:r w:rsidRPr="00936DDD">
        <w:rPr>
          <w:rFonts w:ascii="Times New Roman" w:eastAsia="Times New Roman" w:hAnsi="Times New Roman" w:cs="Times New Roman"/>
          <w:sz w:val="28"/>
          <w:szCs w:val="28"/>
          <w:lang w:val="uk-UA"/>
        </w:rPr>
        <w:t>2-му пров. Лермонтова, 14-д у Дарницькому  районі м. Києва</w:t>
      </w:r>
      <w:r>
        <w:rPr>
          <w:rFonts w:ascii="Times New Roman" w:eastAsia="Times New Roman" w:hAnsi="Times New Roman" w:cs="Times New Roman"/>
          <w:sz w:val="28"/>
          <w:szCs w:val="28"/>
          <w:lang w:val="uk-UA"/>
        </w:rPr>
        <w:t>» (П-9740)</w:t>
      </w:r>
      <w:r w:rsidRPr="00936DDD">
        <w:t xml:space="preserve"> </w:t>
      </w:r>
      <w:r>
        <w:rPr>
          <w:rFonts w:ascii="Times New Roman" w:eastAsia="Times New Roman" w:hAnsi="Times New Roman" w:cs="Times New Roman"/>
          <w:sz w:val="28"/>
          <w:szCs w:val="28"/>
          <w:lang w:val="uk-UA"/>
        </w:rPr>
        <w:t>(від 21.11.2017 № 08/231-2803/ПР), «</w:t>
      </w:r>
      <w:r w:rsidRPr="00EA1929">
        <w:rPr>
          <w:rFonts w:ascii="Times New Roman" w:eastAsia="Times New Roman" w:hAnsi="Times New Roman" w:cs="Times New Roman"/>
          <w:sz w:val="28"/>
          <w:szCs w:val="28"/>
          <w:lang w:val="uk-UA"/>
        </w:rPr>
        <w:t>Про передачу товариству з обмеженою відповідальністю «ДІЛАЙС» земельної ділянки для будівництва,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перетині вул. Колекторної та просп. Петра Григоренка у Дарницькому районі м. Києва</w:t>
      </w:r>
      <w:r>
        <w:rPr>
          <w:rFonts w:ascii="Times New Roman" w:eastAsia="Times New Roman" w:hAnsi="Times New Roman" w:cs="Times New Roman"/>
          <w:sz w:val="28"/>
          <w:szCs w:val="28"/>
          <w:lang w:val="uk-UA"/>
        </w:rPr>
        <w:t>» (Д-7614)</w:t>
      </w:r>
      <w:r w:rsidRPr="00EA1929">
        <w:t xml:space="preserve"> </w:t>
      </w:r>
      <w:r>
        <w:rPr>
          <w:rFonts w:ascii="Times New Roman" w:eastAsia="Times New Roman" w:hAnsi="Times New Roman" w:cs="Times New Roman"/>
          <w:sz w:val="28"/>
          <w:szCs w:val="28"/>
          <w:lang w:val="uk-UA"/>
        </w:rPr>
        <w:t>(в</w:t>
      </w:r>
      <w:r w:rsidRPr="00EA1929">
        <w:rPr>
          <w:rFonts w:ascii="Times New Roman" w:eastAsia="Times New Roman" w:hAnsi="Times New Roman" w:cs="Times New Roman"/>
          <w:sz w:val="28"/>
          <w:szCs w:val="28"/>
          <w:lang w:val="uk-UA"/>
        </w:rPr>
        <w:t>ід 07.06.2017 № 08/23</w:t>
      </w:r>
      <w:r>
        <w:rPr>
          <w:rFonts w:ascii="Times New Roman" w:eastAsia="Times New Roman" w:hAnsi="Times New Roman" w:cs="Times New Roman"/>
          <w:sz w:val="28"/>
          <w:szCs w:val="28"/>
          <w:lang w:val="uk-UA"/>
        </w:rPr>
        <w:t>1-1432/ПР), «</w:t>
      </w:r>
      <w:r w:rsidRPr="00EA1929">
        <w:rPr>
          <w:rFonts w:ascii="Times New Roman" w:eastAsia="Times New Roman" w:hAnsi="Times New Roman" w:cs="Times New Roman"/>
          <w:sz w:val="28"/>
          <w:szCs w:val="28"/>
          <w:lang w:val="uk-UA"/>
        </w:rPr>
        <w:t xml:space="preserve">Про приватизацію земельної ділянки громадянці Степаненко Євгенії Петрівні для експлуатації та обслуговування жилого будинку, господарських будівель і споруд на вул. </w:t>
      </w:r>
      <w:proofErr w:type="spellStart"/>
      <w:r w:rsidRPr="00EA1929">
        <w:rPr>
          <w:rFonts w:ascii="Times New Roman" w:eastAsia="Times New Roman" w:hAnsi="Times New Roman" w:cs="Times New Roman"/>
          <w:sz w:val="28"/>
          <w:szCs w:val="28"/>
          <w:lang w:val="uk-UA"/>
        </w:rPr>
        <w:t>Пашківській</w:t>
      </w:r>
      <w:proofErr w:type="spellEnd"/>
      <w:r w:rsidRPr="00EA1929">
        <w:rPr>
          <w:rFonts w:ascii="Times New Roman" w:eastAsia="Times New Roman" w:hAnsi="Times New Roman" w:cs="Times New Roman"/>
          <w:sz w:val="28"/>
          <w:szCs w:val="28"/>
          <w:lang w:val="uk-UA"/>
        </w:rPr>
        <w:t>, 14 у Святошинському районі м. Києва</w:t>
      </w:r>
      <w:r>
        <w:rPr>
          <w:rFonts w:ascii="Times New Roman" w:eastAsia="Times New Roman" w:hAnsi="Times New Roman" w:cs="Times New Roman"/>
          <w:sz w:val="28"/>
          <w:szCs w:val="28"/>
          <w:lang w:val="uk-UA"/>
        </w:rPr>
        <w:t>» (П-9757)</w:t>
      </w:r>
      <w:r w:rsidRPr="00EA1929">
        <w:t xml:space="preserve"> </w:t>
      </w:r>
      <w:r>
        <w:rPr>
          <w:rFonts w:ascii="Times New Roman" w:eastAsia="Times New Roman" w:hAnsi="Times New Roman" w:cs="Times New Roman"/>
          <w:sz w:val="28"/>
          <w:szCs w:val="28"/>
          <w:lang w:val="uk-UA"/>
        </w:rPr>
        <w:t>(в</w:t>
      </w:r>
      <w:r w:rsidRPr="00EA1929">
        <w:rPr>
          <w:rFonts w:ascii="Times New Roman" w:eastAsia="Times New Roman" w:hAnsi="Times New Roman" w:cs="Times New Roman"/>
          <w:sz w:val="28"/>
          <w:szCs w:val="28"/>
          <w:lang w:val="uk-UA"/>
        </w:rPr>
        <w:t xml:space="preserve">ід 20.11.2017 </w:t>
      </w:r>
      <w:r>
        <w:rPr>
          <w:rFonts w:ascii="Times New Roman" w:eastAsia="Times New Roman" w:hAnsi="Times New Roman" w:cs="Times New Roman"/>
          <w:sz w:val="28"/>
          <w:szCs w:val="28"/>
          <w:lang w:val="uk-UA"/>
        </w:rPr>
        <w:t>№ 08/231-2768/ПР), «</w:t>
      </w:r>
      <w:r w:rsidRPr="00592D54">
        <w:rPr>
          <w:rFonts w:ascii="Times New Roman" w:eastAsia="Times New Roman" w:hAnsi="Times New Roman" w:cs="Times New Roman"/>
          <w:sz w:val="28"/>
          <w:szCs w:val="28"/>
          <w:lang w:val="uk-UA"/>
        </w:rPr>
        <w:t xml:space="preserve">Про передачу громадянці Чабан Юлії Олексіївні у приватну власність земельної ділянки для будівництва і обслуговування жилого будинку, господарських будівель і споруд у пров. </w:t>
      </w:r>
      <w:r>
        <w:rPr>
          <w:rFonts w:ascii="Times New Roman" w:eastAsia="Times New Roman" w:hAnsi="Times New Roman" w:cs="Times New Roman"/>
          <w:sz w:val="28"/>
          <w:szCs w:val="28"/>
          <w:lang w:val="uk-UA"/>
        </w:rPr>
        <w:t xml:space="preserve">                </w:t>
      </w:r>
      <w:r w:rsidRPr="00592D54">
        <w:rPr>
          <w:rFonts w:ascii="Times New Roman" w:eastAsia="Times New Roman" w:hAnsi="Times New Roman" w:cs="Times New Roman"/>
          <w:sz w:val="28"/>
          <w:szCs w:val="28"/>
          <w:lang w:val="uk-UA"/>
        </w:rPr>
        <w:t>2-му Сосновому, 34 у Деснянському районі м. Києва</w:t>
      </w:r>
      <w:r>
        <w:rPr>
          <w:rFonts w:ascii="Times New Roman" w:eastAsia="Times New Roman" w:hAnsi="Times New Roman" w:cs="Times New Roman"/>
          <w:sz w:val="28"/>
          <w:szCs w:val="28"/>
          <w:lang w:val="uk-UA"/>
        </w:rPr>
        <w:t>»</w:t>
      </w:r>
      <w:r w:rsidRPr="00592D54">
        <w:rPr>
          <w:rFonts w:ascii="Times New Roman" w:eastAsia="Times New Roman" w:hAnsi="Times New Roman" w:cs="Times New Roman"/>
          <w:sz w:val="28"/>
          <w:szCs w:val="28"/>
          <w:lang w:val="uk-UA"/>
        </w:rPr>
        <w:t xml:space="preserve"> (А-23815)</w:t>
      </w:r>
      <w:r>
        <w:rPr>
          <w:rFonts w:ascii="Times New Roman" w:eastAsia="SimSun" w:hAnsi="Times New Roman" w:cs="Mangal"/>
          <w:sz w:val="28"/>
          <w:szCs w:val="28"/>
          <w:lang w:val="uk-UA" w:eastAsia="zh-CN" w:bidi="hi-IN"/>
        </w:rPr>
        <w:t xml:space="preserve"> (від 27.11.2017 № 08/231-2887/ПР), </w:t>
      </w:r>
      <w:r>
        <w:rPr>
          <w:rFonts w:ascii="Times New Roman" w:eastAsia="Times New Roman" w:hAnsi="Times New Roman" w:cs="Times New Roman"/>
          <w:sz w:val="28"/>
          <w:szCs w:val="28"/>
          <w:lang w:val="uk-UA"/>
        </w:rPr>
        <w:t>«</w:t>
      </w:r>
      <w:r w:rsidRPr="003C1FAC">
        <w:rPr>
          <w:rFonts w:ascii="Times New Roman" w:eastAsia="Times New Roman" w:hAnsi="Times New Roman" w:cs="Times New Roman"/>
          <w:sz w:val="28"/>
          <w:szCs w:val="28"/>
          <w:lang w:val="uk-UA"/>
        </w:rPr>
        <w:t xml:space="preserve">Про передачу громадянці </w:t>
      </w:r>
      <w:proofErr w:type="spellStart"/>
      <w:r w:rsidRPr="003C1FAC">
        <w:rPr>
          <w:rFonts w:ascii="Times New Roman" w:eastAsia="Times New Roman" w:hAnsi="Times New Roman" w:cs="Times New Roman"/>
          <w:sz w:val="28"/>
          <w:szCs w:val="28"/>
          <w:lang w:val="uk-UA"/>
        </w:rPr>
        <w:t>Вовненко</w:t>
      </w:r>
      <w:proofErr w:type="spellEnd"/>
      <w:r w:rsidRPr="003C1FAC">
        <w:rPr>
          <w:rFonts w:ascii="Times New Roman" w:eastAsia="Times New Roman" w:hAnsi="Times New Roman" w:cs="Times New Roman"/>
          <w:sz w:val="28"/>
          <w:szCs w:val="28"/>
          <w:lang w:val="uk-UA"/>
        </w:rPr>
        <w:t xml:space="preserve"> Аллі Олегівні у приватну власність земельної ділянки для будівництва і обслуговування жилого будинку, господарських будівель і споруд у пров. </w:t>
      </w:r>
      <w:r>
        <w:rPr>
          <w:rFonts w:ascii="Times New Roman" w:eastAsia="Times New Roman" w:hAnsi="Times New Roman" w:cs="Times New Roman"/>
          <w:sz w:val="28"/>
          <w:szCs w:val="28"/>
          <w:lang w:val="uk-UA"/>
        </w:rPr>
        <w:t xml:space="preserve">                      </w:t>
      </w:r>
      <w:r w:rsidRPr="003C1FAC">
        <w:rPr>
          <w:rFonts w:ascii="Times New Roman" w:eastAsia="Times New Roman" w:hAnsi="Times New Roman" w:cs="Times New Roman"/>
          <w:sz w:val="28"/>
          <w:szCs w:val="28"/>
          <w:lang w:val="uk-UA"/>
        </w:rPr>
        <w:t>5-му Садовому, 19 у Деснянському районі м. Києва</w:t>
      </w:r>
      <w:r>
        <w:rPr>
          <w:rFonts w:ascii="Times New Roman" w:eastAsia="Times New Roman" w:hAnsi="Times New Roman" w:cs="Times New Roman"/>
          <w:sz w:val="28"/>
          <w:szCs w:val="28"/>
          <w:lang w:val="uk-UA"/>
        </w:rPr>
        <w:t>» (А-23881)</w:t>
      </w:r>
      <w:r w:rsidRPr="003C1FAC">
        <w:rPr>
          <w:rFonts w:ascii="Times New Roman" w:eastAsia="SimSun" w:hAnsi="Times New Roman" w:cs="Mangal"/>
          <w:sz w:val="28"/>
          <w:szCs w:val="28"/>
          <w:lang w:val="uk-UA" w:eastAsia="zh-CN" w:bidi="hi-IN"/>
        </w:rPr>
        <w:t xml:space="preserve"> </w:t>
      </w:r>
      <w:r>
        <w:rPr>
          <w:rFonts w:ascii="Times New Roman" w:eastAsia="Times New Roman" w:hAnsi="Times New Roman" w:cs="Times New Roman"/>
          <w:sz w:val="28"/>
          <w:szCs w:val="28"/>
          <w:lang w:val="uk-UA"/>
        </w:rPr>
        <w:t>(від 27.11.2017 № 08/231-2888/ПР), «</w:t>
      </w:r>
      <w:r w:rsidRPr="003E38E3">
        <w:rPr>
          <w:rFonts w:ascii="Times New Roman" w:eastAsia="Times New Roman" w:hAnsi="Times New Roman" w:cs="Times New Roman"/>
          <w:sz w:val="28"/>
          <w:szCs w:val="28"/>
          <w:lang w:val="uk-UA"/>
        </w:rPr>
        <w:t>Про передачу громадянину Чопу Роману Сергійовичу у приватну власність земельної ділянки для будівництва і обслуговування жилого будинку, господарських будівель і споруд у пров. 6-му Садовому, 2 у Деснянському районі м. Києва</w:t>
      </w:r>
      <w:r>
        <w:rPr>
          <w:rFonts w:ascii="Times New Roman" w:eastAsia="Times New Roman" w:hAnsi="Times New Roman" w:cs="Times New Roman"/>
          <w:sz w:val="28"/>
          <w:szCs w:val="28"/>
          <w:lang w:val="uk-UA"/>
        </w:rPr>
        <w:t xml:space="preserve">» (А-23816) (від 27.11.2017 № 08/231-2889/ПР), </w:t>
      </w:r>
    </w:p>
    <w:p w:rsidR="00CA4D46" w:rsidRPr="00C07283" w:rsidRDefault="00CA4D46" w:rsidP="00CA4D46">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Pr="0038109E">
        <w:rPr>
          <w:rFonts w:ascii="Times New Roman" w:eastAsia="Times New Roman" w:hAnsi="Times New Roman" w:cs="Times New Roman"/>
          <w:sz w:val="28"/>
          <w:szCs w:val="28"/>
          <w:lang w:val="uk-UA"/>
        </w:rPr>
        <w:t>Про передачу громадянці Малашок Дарині Віталіївні у приватну власність земельної ділянки для будівництва і обслуговування жилого будинку, господарських будівель і споруд у пров. 5-му Садовому, 23 у Деснянському районі м. Києва</w:t>
      </w:r>
      <w:r>
        <w:rPr>
          <w:rFonts w:ascii="Times New Roman" w:eastAsia="Times New Roman" w:hAnsi="Times New Roman" w:cs="Times New Roman"/>
          <w:sz w:val="28"/>
          <w:szCs w:val="28"/>
          <w:lang w:val="uk-UA"/>
        </w:rPr>
        <w:t>» (А-23879)</w:t>
      </w:r>
      <w:r w:rsidRPr="0038109E">
        <w:t xml:space="preserve"> </w:t>
      </w:r>
      <w:r>
        <w:rPr>
          <w:rFonts w:ascii="Times New Roman" w:eastAsia="Times New Roman" w:hAnsi="Times New Roman" w:cs="Times New Roman"/>
          <w:sz w:val="28"/>
          <w:szCs w:val="28"/>
          <w:lang w:val="uk-UA"/>
        </w:rPr>
        <w:t>(від 28.11.2017 № 08/231-2924/ПР), «</w:t>
      </w:r>
      <w:r w:rsidRPr="009D68D3">
        <w:rPr>
          <w:rFonts w:ascii="Times New Roman" w:eastAsia="Times New Roman" w:hAnsi="Times New Roman" w:cs="Times New Roman"/>
          <w:sz w:val="28"/>
          <w:szCs w:val="28"/>
          <w:lang w:val="uk-UA"/>
        </w:rPr>
        <w:t xml:space="preserve">Про передачу </w:t>
      </w:r>
      <w:r w:rsidRPr="009D68D3">
        <w:rPr>
          <w:rFonts w:ascii="Times New Roman" w:eastAsia="Times New Roman" w:hAnsi="Times New Roman" w:cs="Times New Roman"/>
          <w:sz w:val="28"/>
          <w:szCs w:val="28"/>
          <w:lang w:val="uk-UA"/>
        </w:rPr>
        <w:lastRenderedPageBreak/>
        <w:t xml:space="preserve">громадянці </w:t>
      </w:r>
      <w:proofErr w:type="spellStart"/>
      <w:r w:rsidRPr="009D68D3">
        <w:rPr>
          <w:rFonts w:ascii="Times New Roman" w:eastAsia="Times New Roman" w:hAnsi="Times New Roman" w:cs="Times New Roman"/>
          <w:sz w:val="28"/>
          <w:szCs w:val="28"/>
          <w:lang w:val="uk-UA"/>
        </w:rPr>
        <w:t>Янчіцькій</w:t>
      </w:r>
      <w:proofErr w:type="spellEnd"/>
      <w:r w:rsidRPr="009D68D3">
        <w:rPr>
          <w:rFonts w:ascii="Times New Roman" w:eastAsia="Times New Roman" w:hAnsi="Times New Roman" w:cs="Times New Roman"/>
          <w:sz w:val="28"/>
          <w:szCs w:val="28"/>
          <w:lang w:val="uk-UA"/>
        </w:rPr>
        <w:t xml:space="preserve"> Людмилі Федорівні у приватну власність земельної ділянки для будівництва і обслуговування жилого будинку, господарських будівель і споруд у пров. 3-му Садовому, 2 у Деснянському районі м. Києва</w:t>
      </w:r>
      <w:r>
        <w:rPr>
          <w:rFonts w:ascii="Times New Roman" w:eastAsia="Times New Roman" w:hAnsi="Times New Roman" w:cs="Times New Roman"/>
          <w:sz w:val="28"/>
          <w:szCs w:val="28"/>
          <w:lang w:val="uk-UA"/>
        </w:rPr>
        <w:t>» (А-23894)</w:t>
      </w:r>
      <w:r w:rsidRPr="009D68D3">
        <w:rPr>
          <w:rFonts w:ascii="Times New Roman" w:eastAsia="SimSun" w:hAnsi="Times New Roman" w:cs="Mangal"/>
          <w:sz w:val="28"/>
          <w:szCs w:val="28"/>
          <w:lang w:val="uk-UA" w:eastAsia="zh-CN" w:bidi="hi-IN"/>
        </w:rPr>
        <w:t xml:space="preserve"> </w:t>
      </w:r>
      <w:r>
        <w:rPr>
          <w:rFonts w:ascii="Times New Roman" w:eastAsia="Times New Roman" w:hAnsi="Times New Roman" w:cs="Times New Roman"/>
          <w:sz w:val="28"/>
          <w:szCs w:val="28"/>
          <w:lang w:val="uk-UA"/>
        </w:rPr>
        <w:t>(від 28.11.2017 № 08/231-2929/ПР), «</w:t>
      </w:r>
      <w:r w:rsidRPr="00EA5EF0">
        <w:rPr>
          <w:rFonts w:ascii="Times New Roman" w:eastAsia="Times New Roman" w:hAnsi="Times New Roman" w:cs="Times New Roman"/>
          <w:sz w:val="28"/>
          <w:szCs w:val="28"/>
          <w:lang w:val="uk-UA"/>
        </w:rPr>
        <w:t xml:space="preserve">Про передачу громадянці </w:t>
      </w:r>
      <w:proofErr w:type="spellStart"/>
      <w:r w:rsidRPr="00EA5EF0">
        <w:rPr>
          <w:rFonts w:ascii="Times New Roman" w:eastAsia="Times New Roman" w:hAnsi="Times New Roman" w:cs="Times New Roman"/>
          <w:sz w:val="28"/>
          <w:szCs w:val="28"/>
          <w:lang w:val="uk-UA"/>
        </w:rPr>
        <w:t>Месячній</w:t>
      </w:r>
      <w:proofErr w:type="spellEnd"/>
      <w:r w:rsidRPr="00EA5EF0">
        <w:rPr>
          <w:rFonts w:ascii="Times New Roman" w:eastAsia="Times New Roman" w:hAnsi="Times New Roman" w:cs="Times New Roman"/>
          <w:sz w:val="28"/>
          <w:szCs w:val="28"/>
          <w:lang w:val="uk-UA"/>
        </w:rPr>
        <w:t xml:space="preserve"> Наталії Михайлівні у приватну власність земельної ділянки для будівництва і обслуговування жилого будинку, господарських будівель і споруд на вул. Курортній, 13-в в Оболонському районі м. Києва</w:t>
      </w:r>
      <w:r>
        <w:rPr>
          <w:rFonts w:ascii="Times New Roman" w:eastAsia="Times New Roman" w:hAnsi="Times New Roman" w:cs="Times New Roman"/>
          <w:sz w:val="28"/>
          <w:szCs w:val="28"/>
          <w:lang w:val="uk-UA"/>
        </w:rPr>
        <w:t>» (А-23000)</w:t>
      </w:r>
      <w:r w:rsidRPr="00EA5EF0">
        <w:t xml:space="preserve"> </w:t>
      </w:r>
      <w:r>
        <w:rPr>
          <w:rFonts w:ascii="Times New Roman" w:eastAsia="Times New Roman" w:hAnsi="Times New Roman" w:cs="Times New Roman"/>
          <w:sz w:val="28"/>
          <w:szCs w:val="28"/>
          <w:lang w:val="uk-UA"/>
        </w:rPr>
        <w:t>(від 02.10.2017 № 08/231-2358/ПР), «</w:t>
      </w:r>
      <w:r w:rsidRPr="005F4C80">
        <w:rPr>
          <w:rFonts w:ascii="Times New Roman" w:eastAsia="Times New Roman" w:hAnsi="Times New Roman" w:cs="Times New Roman"/>
          <w:sz w:val="28"/>
          <w:szCs w:val="28"/>
          <w:lang w:val="uk-UA"/>
        </w:rPr>
        <w:t>Про надання дозволу на розроблення проекту землеустрою щодо відведення земельної ділянки ТОВАРИСТВУ З ОБМЕЖЕНОЮ ВІДПОВІДАЛЬНІСТЮ «ЛЕГІОН 2015» на вул. Шолом-Алейхема, 10-а у Деснянському районі м. Києва для експлуата</w:t>
      </w:r>
      <w:r>
        <w:rPr>
          <w:rFonts w:ascii="Times New Roman" w:eastAsia="Times New Roman" w:hAnsi="Times New Roman" w:cs="Times New Roman"/>
          <w:sz w:val="28"/>
          <w:szCs w:val="28"/>
          <w:lang w:val="uk-UA"/>
        </w:rPr>
        <w:t>ції та обслуговування магазину»  (К-28877) (в</w:t>
      </w:r>
      <w:r w:rsidRPr="005F4C80">
        <w:rPr>
          <w:rFonts w:ascii="Times New Roman" w:eastAsia="Times New Roman" w:hAnsi="Times New Roman" w:cs="Times New Roman"/>
          <w:sz w:val="28"/>
          <w:szCs w:val="28"/>
          <w:lang w:val="uk-UA"/>
        </w:rPr>
        <w:t>ід 31.01.2017 № 08/231-309/ПР).</w:t>
      </w:r>
    </w:p>
    <w:p w:rsidR="00CA4D46" w:rsidRDefault="00CA4D46" w:rsidP="00CA4D46">
      <w:pPr>
        <w:spacing w:after="0" w:line="240" w:lineRule="auto"/>
        <w:ind w:firstLine="851"/>
        <w:jc w:val="both"/>
        <w:rPr>
          <w:rFonts w:ascii="Times New Roman" w:hAnsi="Times New Roman" w:cs="Times New Roman"/>
          <w:sz w:val="28"/>
          <w:szCs w:val="28"/>
          <w:lang w:val="uk-UA"/>
        </w:rPr>
      </w:pPr>
      <w:r w:rsidRPr="00B861AB">
        <w:rPr>
          <w:rFonts w:ascii="Times New Roman" w:hAnsi="Times New Roman" w:cs="Times New Roman"/>
          <w:b/>
          <w:sz w:val="28"/>
          <w:szCs w:val="28"/>
          <w:lang w:val="uk-UA"/>
        </w:rPr>
        <w:t xml:space="preserve">ВИРІШИЛИ: </w:t>
      </w:r>
      <w:r w:rsidRPr="00B861AB">
        <w:rPr>
          <w:rFonts w:ascii="Times New Roman" w:hAnsi="Times New Roman" w:cs="Times New Roman"/>
          <w:sz w:val="28"/>
          <w:szCs w:val="28"/>
          <w:lang w:val="uk-UA"/>
        </w:rPr>
        <w:t xml:space="preserve">Рішення </w:t>
      </w:r>
      <w:r>
        <w:rPr>
          <w:rFonts w:ascii="Times New Roman" w:hAnsi="Times New Roman" w:cs="Times New Roman"/>
          <w:sz w:val="28"/>
          <w:szCs w:val="28"/>
          <w:lang w:val="uk-UA"/>
        </w:rPr>
        <w:t>прийнято (за - 5, проти - 1, утр. - 3</w:t>
      </w:r>
      <w:r w:rsidRPr="00B861AB">
        <w:rPr>
          <w:rFonts w:ascii="Times New Roman" w:hAnsi="Times New Roman" w:cs="Times New Roman"/>
          <w:sz w:val="28"/>
          <w:szCs w:val="28"/>
          <w:lang w:val="uk-UA"/>
        </w:rPr>
        <w:t>).</w:t>
      </w:r>
    </w:p>
    <w:p w:rsidR="00CA4D46" w:rsidRPr="008D18F1" w:rsidRDefault="008D18F1" w:rsidP="00F95F1F">
      <w:pPr>
        <w:spacing w:after="0" w:line="240" w:lineRule="auto"/>
        <w:ind w:firstLine="851"/>
        <w:jc w:val="both"/>
        <w:rPr>
          <w:rFonts w:ascii="Times New Roman" w:eastAsia="Times New Roman" w:hAnsi="Times New Roman" w:cs="Times New Roman"/>
          <w:b/>
          <w:sz w:val="28"/>
          <w:szCs w:val="28"/>
          <w:lang w:val="uk-UA"/>
        </w:rPr>
      </w:pPr>
      <w:r w:rsidRPr="008D18F1">
        <w:rPr>
          <w:rFonts w:ascii="Times New Roman" w:eastAsia="Times New Roman" w:hAnsi="Times New Roman" w:cs="Times New Roman"/>
          <w:b/>
          <w:sz w:val="28"/>
          <w:szCs w:val="28"/>
          <w:lang w:val="uk-UA"/>
        </w:rPr>
        <w:t xml:space="preserve">ВИСТУПИВ: </w:t>
      </w:r>
      <w:r w:rsidR="00677CBA">
        <w:rPr>
          <w:rFonts w:ascii="Times New Roman" w:eastAsia="Times New Roman" w:hAnsi="Times New Roman" w:cs="Times New Roman"/>
          <w:sz w:val="28"/>
          <w:szCs w:val="28"/>
          <w:lang w:val="uk-UA"/>
        </w:rPr>
        <w:t>Заступник голови</w:t>
      </w:r>
      <w:r w:rsidR="00677CBA" w:rsidRPr="004A0891">
        <w:rPr>
          <w:rFonts w:ascii="Times New Roman" w:eastAsia="Times New Roman" w:hAnsi="Times New Roman" w:cs="Times New Roman"/>
          <w:sz w:val="28"/>
          <w:szCs w:val="28"/>
          <w:lang w:val="uk-UA"/>
        </w:rPr>
        <w:t xml:space="preserve"> постійної комісії Київської міської ради з питань житлово-комунального господарства та </w:t>
      </w:r>
      <w:r w:rsidR="00677CBA">
        <w:rPr>
          <w:rFonts w:ascii="Times New Roman" w:eastAsia="Times New Roman" w:hAnsi="Times New Roman" w:cs="Times New Roman"/>
          <w:sz w:val="28"/>
          <w:szCs w:val="28"/>
          <w:lang w:val="uk-UA"/>
        </w:rPr>
        <w:t>паливно-енергетичного комплексу</w:t>
      </w:r>
      <w:r w:rsidR="00677CBA" w:rsidRPr="00677CBA">
        <w:rPr>
          <w:rFonts w:ascii="Times New Roman" w:eastAsia="Times New Roman" w:hAnsi="Times New Roman" w:cs="Times New Roman"/>
          <w:sz w:val="28"/>
          <w:szCs w:val="28"/>
          <w:lang w:val="uk-UA"/>
        </w:rPr>
        <w:t xml:space="preserve"> </w:t>
      </w:r>
      <w:r w:rsidR="00677CBA">
        <w:rPr>
          <w:rFonts w:ascii="Times New Roman" w:eastAsia="Times New Roman" w:hAnsi="Times New Roman" w:cs="Times New Roman"/>
          <w:sz w:val="28"/>
          <w:szCs w:val="28"/>
          <w:lang w:val="uk-UA"/>
        </w:rPr>
        <w:t xml:space="preserve">Тесленко П.П., </w:t>
      </w:r>
      <w:r w:rsidR="00677CBA" w:rsidRPr="004C2D94">
        <w:rPr>
          <w:rFonts w:ascii="Times New Roman" w:eastAsia="Times New Roman" w:hAnsi="Times New Roman" w:cs="Times New Roman"/>
          <w:sz w:val="28"/>
          <w:szCs w:val="28"/>
        </w:rPr>
        <w:t>депутатська фракція «Єдність»,</w:t>
      </w:r>
      <w:r w:rsidR="00677CBA" w:rsidRPr="00DA4E73">
        <w:rPr>
          <w:rFonts w:ascii="Times New Roman" w:eastAsia="Times New Roman" w:hAnsi="Times New Roman" w:cs="Times New Roman"/>
          <w:sz w:val="28"/>
          <w:szCs w:val="28"/>
          <w:lang w:val="uk-UA"/>
        </w:rPr>
        <w:t xml:space="preserve"> та запропонував включити  до проекту порядку денного такі проекти рішень:</w:t>
      </w:r>
    </w:p>
    <w:p w:rsidR="00DC0F7F" w:rsidRDefault="00677CBA"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677CBA">
        <w:rPr>
          <w:rFonts w:ascii="Times New Roman" w:eastAsia="Times New Roman" w:hAnsi="Times New Roman" w:cs="Times New Roman"/>
          <w:sz w:val="28"/>
          <w:szCs w:val="28"/>
          <w:lang w:val="uk-UA"/>
        </w:rPr>
        <w:t>Про звернення Київської міської ради до Верховної Ради України щодо заборони використання та продажу одноразових поліетиленових пакетів</w:t>
      </w:r>
      <w:r>
        <w:rPr>
          <w:rFonts w:ascii="Times New Roman" w:eastAsia="Times New Roman" w:hAnsi="Times New Roman" w:cs="Times New Roman"/>
          <w:sz w:val="28"/>
          <w:szCs w:val="28"/>
          <w:lang w:val="uk-UA"/>
        </w:rPr>
        <w:t>.</w:t>
      </w:r>
      <w:r w:rsidRPr="00677CBA">
        <w:rPr>
          <w:rFonts w:ascii="Times New Roman" w:eastAsia="Times New Roman" w:hAnsi="Times New Roman" w:cs="Times New Roman"/>
          <w:sz w:val="28"/>
          <w:szCs w:val="28"/>
          <w:lang w:val="uk-UA"/>
        </w:rPr>
        <w:t xml:space="preserve"> (Від 07.11.2017 № 08/231-2684/ПР).</w:t>
      </w:r>
    </w:p>
    <w:p w:rsidR="00677CBA" w:rsidRDefault="00677CBA"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677CBA">
        <w:rPr>
          <w:rFonts w:ascii="Times New Roman" w:eastAsia="Times New Roman" w:hAnsi="Times New Roman" w:cs="Times New Roman"/>
          <w:sz w:val="28"/>
          <w:szCs w:val="28"/>
          <w:lang w:val="uk-UA"/>
        </w:rPr>
        <w:t>Про деякі питання щодо поводження з побутовими відходами на території міста Києва</w:t>
      </w:r>
      <w:r>
        <w:rPr>
          <w:rFonts w:ascii="Times New Roman" w:eastAsia="Times New Roman" w:hAnsi="Times New Roman" w:cs="Times New Roman"/>
          <w:sz w:val="28"/>
          <w:szCs w:val="28"/>
          <w:lang w:val="uk-UA"/>
        </w:rPr>
        <w:t>.</w:t>
      </w:r>
      <w:r w:rsidRPr="00677CBA">
        <w:rPr>
          <w:rFonts w:ascii="Times New Roman" w:eastAsia="Times New Roman" w:hAnsi="Times New Roman" w:cs="Times New Roman"/>
          <w:sz w:val="28"/>
          <w:szCs w:val="28"/>
          <w:lang w:val="uk-UA"/>
        </w:rPr>
        <w:t xml:space="preserve"> (Від 01.11.2017 № 08/231-2666/ПР).</w:t>
      </w:r>
    </w:p>
    <w:p w:rsidR="00677CBA" w:rsidRDefault="00677CBA"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677CBA">
        <w:rPr>
          <w:rFonts w:ascii="Times New Roman" w:eastAsia="Times New Roman" w:hAnsi="Times New Roman" w:cs="Times New Roman"/>
          <w:sz w:val="28"/>
          <w:szCs w:val="28"/>
          <w:lang w:val="uk-UA"/>
        </w:rPr>
        <w:t>Про деякі питання використання майна, яке належить до комунальної власності територіальної громади м. Києва та перебуває у володінні та користуванні приватного акціонерного товариства «Акціонерна компанія «Київводоканал»</w:t>
      </w:r>
      <w:r>
        <w:rPr>
          <w:rFonts w:ascii="Times New Roman" w:eastAsia="Times New Roman" w:hAnsi="Times New Roman" w:cs="Times New Roman"/>
          <w:sz w:val="28"/>
          <w:szCs w:val="28"/>
          <w:lang w:val="uk-UA"/>
        </w:rPr>
        <w:t>.</w:t>
      </w:r>
      <w:r w:rsidRPr="00677CBA">
        <w:rPr>
          <w:rFonts w:ascii="Times New Roman" w:eastAsia="Times New Roman" w:hAnsi="Times New Roman" w:cs="Times New Roman"/>
          <w:sz w:val="28"/>
          <w:szCs w:val="28"/>
          <w:lang w:val="uk-UA"/>
        </w:rPr>
        <w:t xml:space="preserve"> (Від 30.11.2017 № 08/231-3010/ПР).</w:t>
      </w:r>
    </w:p>
    <w:p w:rsidR="00677CBA" w:rsidRDefault="00677CBA" w:rsidP="00F95F1F">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677CBA">
        <w:rPr>
          <w:rFonts w:ascii="Times New Roman" w:eastAsia="SimSun" w:hAnsi="Times New Roman" w:cs="Times New Roman"/>
          <w:sz w:val="28"/>
          <w:szCs w:val="28"/>
          <w:lang w:val="uk-UA" w:eastAsia="zh-CN" w:bidi="hi-IN"/>
        </w:rPr>
        <w:t>Про деякі питання використання майна, яке належить до комунальної власності територіальної громади м. Києва та перебуває у володінні та користуванні публічного акціонерного товариства «</w:t>
      </w:r>
      <w:proofErr w:type="spellStart"/>
      <w:r w:rsidRPr="00677CBA">
        <w:rPr>
          <w:rFonts w:ascii="Times New Roman" w:eastAsia="SimSun" w:hAnsi="Times New Roman" w:cs="Times New Roman"/>
          <w:sz w:val="28"/>
          <w:szCs w:val="28"/>
          <w:lang w:val="uk-UA" w:eastAsia="zh-CN" w:bidi="hi-IN"/>
        </w:rPr>
        <w:t>Київгаз</w:t>
      </w:r>
      <w:proofErr w:type="spellEnd"/>
      <w:r w:rsidRPr="00677CBA">
        <w:rPr>
          <w:rFonts w:ascii="Times New Roman" w:eastAsia="SimSun" w:hAnsi="Times New Roman" w:cs="Times New Roman"/>
          <w:sz w:val="28"/>
          <w:szCs w:val="28"/>
          <w:lang w:val="uk-UA" w:eastAsia="zh-CN" w:bidi="hi-IN"/>
        </w:rPr>
        <w:t>»</w:t>
      </w:r>
      <w:r>
        <w:rPr>
          <w:rFonts w:ascii="Times New Roman" w:eastAsia="SimSun" w:hAnsi="Times New Roman" w:cs="Times New Roman"/>
          <w:sz w:val="28"/>
          <w:szCs w:val="28"/>
          <w:lang w:val="uk-UA" w:eastAsia="zh-CN" w:bidi="hi-IN"/>
        </w:rPr>
        <w:t>.</w:t>
      </w:r>
      <w:r w:rsidRPr="00677CBA">
        <w:rPr>
          <w:rFonts w:ascii="Times New Roman" w:eastAsia="SimSun" w:hAnsi="Times New Roman" w:cs="Times New Roman"/>
          <w:sz w:val="28"/>
          <w:szCs w:val="28"/>
          <w:lang w:val="uk-UA" w:eastAsia="zh-CN" w:bidi="hi-IN"/>
        </w:rPr>
        <w:t xml:space="preserve"> (Від 30.11.2017 № 08/231-3011/ПР).</w:t>
      </w:r>
    </w:p>
    <w:p w:rsidR="008C0D55" w:rsidRPr="00B861AB" w:rsidRDefault="008C0D55" w:rsidP="008C0D55">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зазначені проекти рішень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w:t>
      </w:r>
      <w:r w:rsidRPr="00B861AB">
        <w:rPr>
          <w:rFonts w:ascii="Times New Roman" w:eastAsia="Times New Roman" w:hAnsi="Times New Roman" w:cs="Times New Roman"/>
          <w:sz w:val="28"/>
          <w:szCs w:val="28"/>
          <w:lang w:val="uk-UA"/>
        </w:rPr>
        <w:t>.2017.</w:t>
      </w:r>
    </w:p>
    <w:p w:rsidR="008C0D55" w:rsidRDefault="008C0D55" w:rsidP="008C0D55">
      <w:pPr>
        <w:spacing w:after="0" w:line="240" w:lineRule="auto"/>
        <w:ind w:firstLine="851"/>
        <w:jc w:val="both"/>
        <w:rPr>
          <w:rFonts w:ascii="Times New Roman" w:eastAsia="Times New Roman" w:hAnsi="Times New Roman" w:cs="Times New Roman"/>
          <w:sz w:val="28"/>
          <w:szCs w:val="28"/>
          <w:lang w:val="uk-UA"/>
        </w:rPr>
      </w:pPr>
      <w:r w:rsidRPr="008C0D55">
        <w:rPr>
          <w:rFonts w:ascii="Times New Roman" w:eastAsia="Times New Roman" w:hAnsi="Times New Roman" w:cs="Times New Roman"/>
          <w:b/>
          <w:sz w:val="28"/>
          <w:szCs w:val="28"/>
          <w:lang w:val="uk-UA"/>
        </w:rPr>
        <w:t xml:space="preserve">ВИСТУПИВ: </w:t>
      </w:r>
      <w:r>
        <w:rPr>
          <w:rFonts w:ascii="Times New Roman" w:hAnsi="Times New Roman" w:cs="Times New Roman"/>
          <w:sz w:val="28"/>
          <w:szCs w:val="28"/>
          <w:lang w:val="uk-UA"/>
        </w:rPr>
        <w:t>Заступник міського голови – секретар Київської міської ради  Прокопів В.В.</w:t>
      </w:r>
      <w:r w:rsidRPr="008C0D55">
        <w:rPr>
          <w:rFonts w:ascii="Times New Roman" w:eastAsia="Times New Roman" w:hAnsi="Times New Roman" w:cs="Times New Roman"/>
          <w:sz w:val="28"/>
          <w:szCs w:val="28"/>
        </w:rPr>
        <w:t xml:space="preserve"> </w:t>
      </w:r>
      <w:r w:rsidRPr="00B861AB">
        <w:rPr>
          <w:rFonts w:ascii="Times New Roman" w:eastAsia="Times New Roman" w:hAnsi="Times New Roman" w:cs="Times New Roman"/>
          <w:sz w:val="28"/>
          <w:szCs w:val="28"/>
        </w:rPr>
        <w:t>та</w:t>
      </w:r>
      <w:r>
        <w:rPr>
          <w:rFonts w:ascii="Times New Roman" w:eastAsia="Times New Roman" w:hAnsi="Times New Roman" w:cs="Times New Roman"/>
          <w:sz w:val="28"/>
          <w:szCs w:val="28"/>
          <w:lang w:val="uk-UA"/>
        </w:rPr>
        <w:t xml:space="preserve"> проінформував присутніх</w:t>
      </w:r>
      <w:r w:rsidR="00D8393D">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що за умови опрацювання відповідно до вимог Регламенту Київської міської ради, буде рекомендовано Київському міському голові включити до </w:t>
      </w:r>
      <w:r w:rsidRPr="00B861AB">
        <w:rPr>
          <w:rFonts w:ascii="Times New Roman" w:eastAsia="Times New Roman" w:hAnsi="Times New Roman" w:cs="Times New Roman"/>
          <w:sz w:val="28"/>
          <w:szCs w:val="28"/>
          <w:lang w:val="uk-UA"/>
        </w:rPr>
        <w:t>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w:t>
      </w:r>
      <w:r w:rsidR="008048E7">
        <w:rPr>
          <w:rFonts w:ascii="Times New Roman" w:eastAsia="Times New Roman" w:hAnsi="Times New Roman" w:cs="Times New Roman"/>
          <w:sz w:val="28"/>
          <w:szCs w:val="28"/>
          <w:lang w:val="uk-UA"/>
        </w:rPr>
        <w:t>.2017 такі проекти рішень:</w:t>
      </w:r>
    </w:p>
    <w:p w:rsidR="008048E7" w:rsidRPr="006C3F8B" w:rsidRDefault="0078485A" w:rsidP="008C0D55">
      <w:pPr>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Times New Roman" w:hAnsi="Times New Roman" w:cs="Times New Roman"/>
          <w:sz w:val="28"/>
          <w:szCs w:val="28"/>
          <w:lang w:val="uk-UA"/>
        </w:rPr>
        <w:t xml:space="preserve">1. </w:t>
      </w:r>
      <w:r w:rsidRPr="0078485A">
        <w:rPr>
          <w:rFonts w:ascii="Times New Roman" w:eastAsia="SimSun" w:hAnsi="Times New Roman" w:cs="Times New Roman"/>
          <w:sz w:val="28"/>
          <w:szCs w:val="28"/>
          <w:lang w:val="uk-UA" w:eastAsia="zh-CN" w:bidi="hi-IN"/>
        </w:rPr>
        <w:t>Про створення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w:t>
      </w:r>
      <w:r w:rsidR="006A1093">
        <w:rPr>
          <w:rFonts w:ascii="Times New Roman" w:eastAsia="SimSun" w:hAnsi="Times New Roman" w:cs="Times New Roman"/>
          <w:sz w:val="28"/>
          <w:szCs w:val="28"/>
          <w:lang w:val="uk-UA" w:eastAsia="zh-CN" w:bidi="hi-IN"/>
        </w:rPr>
        <w:t>)</w:t>
      </w:r>
      <w:r w:rsidR="00AC3601">
        <w:rPr>
          <w:rFonts w:ascii="Times New Roman" w:eastAsia="SimSun" w:hAnsi="Times New Roman" w:cs="Times New Roman"/>
          <w:sz w:val="28"/>
          <w:szCs w:val="28"/>
          <w:lang w:val="uk-UA" w:eastAsia="zh-CN" w:bidi="hi-IN"/>
        </w:rPr>
        <w:t>.</w:t>
      </w:r>
      <w:r w:rsidRPr="0078485A">
        <w:rPr>
          <w:rFonts w:ascii="Times New Roman" w:eastAsia="SimSun" w:hAnsi="Times New Roman" w:cs="Times New Roman"/>
          <w:sz w:val="28"/>
          <w:szCs w:val="28"/>
          <w:lang w:val="uk-UA" w:eastAsia="zh-CN" w:bidi="hi-IN"/>
        </w:rPr>
        <w:t xml:space="preserve"> (Від 14</w:t>
      </w:r>
      <w:r w:rsidRPr="006C3F8B">
        <w:rPr>
          <w:rFonts w:ascii="Times New Roman" w:eastAsia="SimSun" w:hAnsi="Times New Roman" w:cs="Times New Roman"/>
          <w:sz w:val="28"/>
          <w:szCs w:val="28"/>
          <w:lang w:val="uk-UA" w:eastAsia="zh-CN" w:bidi="hi-IN"/>
        </w:rPr>
        <w:t>.11.2017 № 08/231-2722/ПР).</w:t>
      </w:r>
    </w:p>
    <w:p w:rsidR="0078485A" w:rsidRPr="006C3F8B" w:rsidRDefault="0078485A" w:rsidP="008C0D55">
      <w:pPr>
        <w:spacing w:after="0" w:line="240" w:lineRule="auto"/>
        <w:ind w:firstLine="851"/>
        <w:jc w:val="both"/>
        <w:rPr>
          <w:rFonts w:ascii="Times New Roman" w:eastAsia="SimSun" w:hAnsi="Times New Roman" w:cs="Times New Roman"/>
          <w:sz w:val="28"/>
          <w:szCs w:val="28"/>
          <w:lang w:val="uk-UA" w:eastAsia="zh-CN" w:bidi="hi-IN"/>
        </w:rPr>
      </w:pPr>
      <w:r w:rsidRPr="006C3F8B">
        <w:rPr>
          <w:rFonts w:ascii="Times New Roman" w:eastAsia="SimSun" w:hAnsi="Times New Roman" w:cs="Times New Roman"/>
          <w:sz w:val="28"/>
          <w:szCs w:val="28"/>
          <w:lang w:val="uk-UA" w:eastAsia="zh-CN" w:bidi="hi-IN"/>
        </w:rPr>
        <w:t xml:space="preserve">2. </w:t>
      </w:r>
      <w:r w:rsidR="006C3F8B" w:rsidRPr="006C3F8B">
        <w:rPr>
          <w:rFonts w:ascii="Times New Roman" w:hAnsi="Times New Roman" w:cs="Times New Roman"/>
          <w:sz w:val="28"/>
          <w:szCs w:val="28"/>
          <w:shd w:val="clear" w:color="auto" w:fill="FFFFFF"/>
        </w:rPr>
        <w:t>Про внесення змін до рішення Київської міської ради від 17 лютого 2011 року № 9/5296</w:t>
      </w:r>
      <w:r w:rsidR="00AC3601">
        <w:rPr>
          <w:rFonts w:ascii="Times New Roman" w:hAnsi="Times New Roman" w:cs="Times New Roman"/>
          <w:sz w:val="28"/>
          <w:szCs w:val="28"/>
          <w:shd w:val="clear" w:color="auto" w:fill="FFFFFF"/>
          <w:lang w:val="uk-UA"/>
        </w:rPr>
        <w:t xml:space="preserve">. </w:t>
      </w:r>
      <w:r w:rsidR="00AC3601">
        <w:rPr>
          <w:rFonts w:ascii="Times New Roman" w:eastAsia="SimSun" w:hAnsi="Times New Roman" w:cs="Times New Roman"/>
          <w:sz w:val="28"/>
          <w:szCs w:val="28"/>
          <w:lang w:val="uk-UA" w:eastAsia="zh-CN" w:bidi="hi-IN"/>
        </w:rPr>
        <w:t>(Від 15</w:t>
      </w:r>
      <w:r w:rsidR="00CF0067">
        <w:rPr>
          <w:rFonts w:ascii="Times New Roman" w:eastAsia="SimSun" w:hAnsi="Times New Roman" w:cs="Times New Roman"/>
          <w:sz w:val="28"/>
          <w:szCs w:val="28"/>
          <w:lang w:val="uk-UA" w:eastAsia="zh-CN" w:bidi="hi-IN"/>
        </w:rPr>
        <w:t>.11.2017 № 08/231-2730</w:t>
      </w:r>
      <w:r w:rsidR="00AC3601" w:rsidRPr="006C3F8B">
        <w:rPr>
          <w:rFonts w:ascii="Times New Roman" w:eastAsia="SimSun" w:hAnsi="Times New Roman" w:cs="Times New Roman"/>
          <w:sz w:val="28"/>
          <w:szCs w:val="28"/>
          <w:lang w:val="uk-UA" w:eastAsia="zh-CN" w:bidi="hi-IN"/>
        </w:rPr>
        <w:t>/ПР).</w:t>
      </w:r>
    </w:p>
    <w:p w:rsidR="0078485A" w:rsidRDefault="0078485A" w:rsidP="008C0D55">
      <w:pPr>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lastRenderedPageBreak/>
        <w:t xml:space="preserve">3. </w:t>
      </w:r>
      <w:r w:rsidRPr="0078485A">
        <w:rPr>
          <w:rFonts w:ascii="Times New Roman" w:eastAsia="SimSun" w:hAnsi="Times New Roman" w:cs="Times New Roman"/>
          <w:sz w:val="28"/>
          <w:szCs w:val="28"/>
          <w:lang w:val="uk-UA" w:eastAsia="zh-CN" w:bidi="hi-IN"/>
        </w:rPr>
        <w:t xml:space="preserve">Про </w:t>
      </w:r>
      <w:r>
        <w:rPr>
          <w:rFonts w:ascii="Times New Roman" w:eastAsia="SimSun" w:hAnsi="Times New Roman" w:cs="Times New Roman"/>
          <w:sz w:val="28"/>
          <w:szCs w:val="28"/>
          <w:lang w:val="uk-UA" w:eastAsia="zh-CN" w:bidi="hi-IN"/>
        </w:rPr>
        <w:t xml:space="preserve"> </w:t>
      </w:r>
      <w:r w:rsidRPr="0078485A">
        <w:rPr>
          <w:rFonts w:ascii="Times New Roman" w:eastAsia="SimSun" w:hAnsi="Times New Roman" w:cs="Times New Roman"/>
          <w:sz w:val="28"/>
          <w:szCs w:val="28"/>
          <w:lang w:val="uk-UA" w:eastAsia="zh-CN" w:bidi="hi-IN"/>
        </w:rPr>
        <w:t xml:space="preserve">майнові </w:t>
      </w:r>
      <w:r>
        <w:rPr>
          <w:rFonts w:ascii="Times New Roman" w:eastAsia="SimSun" w:hAnsi="Times New Roman" w:cs="Times New Roman"/>
          <w:sz w:val="28"/>
          <w:szCs w:val="28"/>
          <w:lang w:val="uk-UA" w:eastAsia="zh-CN" w:bidi="hi-IN"/>
        </w:rPr>
        <w:t xml:space="preserve"> </w:t>
      </w:r>
      <w:r w:rsidRPr="0078485A">
        <w:rPr>
          <w:rFonts w:ascii="Times New Roman" w:eastAsia="SimSun" w:hAnsi="Times New Roman" w:cs="Times New Roman"/>
          <w:sz w:val="28"/>
          <w:szCs w:val="28"/>
          <w:lang w:val="uk-UA" w:eastAsia="zh-CN" w:bidi="hi-IN"/>
        </w:rPr>
        <w:t xml:space="preserve">питання, </w:t>
      </w:r>
      <w:r>
        <w:rPr>
          <w:rFonts w:ascii="Times New Roman" w:eastAsia="SimSun" w:hAnsi="Times New Roman" w:cs="Times New Roman"/>
          <w:sz w:val="28"/>
          <w:szCs w:val="28"/>
          <w:lang w:val="uk-UA" w:eastAsia="zh-CN" w:bidi="hi-IN"/>
        </w:rPr>
        <w:t xml:space="preserve"> </w:t>
      </w:r>
      <w:r w:rsidRPr="0078485A">
        <w:rPr>
          <w:rFonts w:ascii="Times New Roman" w:eastAsia="SimSun" w:hAnsi="Times New Roman" w:cs="Times New Roman"/>
          <w:sz w:val="28"/>
          <w:szCs w:val="28"/>
          <w:lang w:val="uk-UA" w:eastAsia="zh-CN" w:bidi="hi-IN"/>
        </w:rPr>
        <w:t xml:space="preserve">пов’язані </w:t>
      </w:r>
      <w:r>
        <w:rPr>
          <w:rFonts w:ascii="Times New Roman" w:eastAsia="SimSun" w:hAnsi="Times New Roman" w:cs="Times New Roman"/>
          <w:sz w:val="28"/>
          <w:szCs w:val="28"/>
          <w:lang w:val="uk-UA" w:eastAsia="zh-CN" w:bidi="hi-IN"/>
        </w:rPr>
        <w:t xml:space="preserve"> </w:t>
      </w:r>
      <w:r w:rsidRPr="0078485A">
        <w:rPr>
          <w:rFonts w:ascii="Times New Roman" w:eastAsia="SimSun" w:hAnsi="Times New Roman" w:cs="Times New Roman"/>
          <w:sz w:val="28"/>
          <w:szCs w:val="28"/>
          <w:lang w:val="uk-UA" w:eastAsia="zh-CN" w:bidi="hi-IN"/>
        </w:rPr>
        <w:t>з</w:t>
      </w:r>
      <w:r>
        <w:rPr>
          <w:rFonts w:ascii="Times New Roman" w:eastAsia="SimSun" w:hAnsi="Times New Roman" w:cs="Times New Roman"/>
          <w:sz w:val="28"/>
          <w:szCs w:val="28"/>
          <w:lang w:val="uk-UA" w:eastAsia="zh-CN" w:bidi="hi-IN"/>
        </w:rPr>
        <w:t xml:space="preserve"> </w:t>
      </w:r>
      <w:r w:rsidRPr="0078485A">
        <w:rPr>
          <w:rFonts w:ascii="Times New Roman" w:eastAsia="SimSun" w:hAnsi="Times New Roman" w:cs="Times New Roman"/>
          <w:sz w:val="28"/>
          <w:szCs w:val="28"/>
          <w:lang w:val="uk-UA" w:eastAsia="zh-CN" w:bidi="hi-IN"/>
        </w:rPr>
        <w:t xml:space="preserve"> будівництвом багатофункціонального житлового комплексу на вул. Краснова, 25 у Святошинському районі</w:t>
      </w:r>
      <w:r w:rsidR="00AC3601">
        <w:rPr>
          <w:rFonts w:ascii="Times New Roman" w:eastAsia="SimSun" w:hAnsi="Times New Roman" w:cs="Times New Roman"/>
          <w:sz w:val="28"/>
          <w:szCs w:val="28"/>
          <w:lang w:val="uk-UA" w:eastAsia="zh-CN" w:bidi="hi-IN"/>
        </w:rPr>
        <w:t>.</w:t>
      </w:r>
      <w:r w:rsidRPr="0078485A">
        <w:rPr>
          <w:rFonts w:ascii="Times New Roman" w:eastAsia="SimSun" w:hAnsi="Times New Roman" w:cs="Times New Roman"/>
          <w:sz w:val="28"/>
          <w:szCs w:val="28"/>
          <w:lang w:val="uk-UA" w:eastAsia="zh-CN" w:bidi="hi-IN"/>
        </w:rPr>
        <w:t xml:space="preserve"> (Від 18.11.2016 № 08/231-4662/ПР).</w:t>
      </w:r>
    </w:p>
    <w:p w:rsidR="008569A2" w:rsidRDefault="008569A2" w:rsidP="008C0D55">
      <w:pPr>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sz w:val="28"/>
          <w:szCs w:val="28"/>
          <w:lang w:val="uk-UA" w:eastAsia="zh-CN" w:bidi="hi-IN"/>
        </w:rPr>
        <w:t xml:space="preserve">4. </w:t>
      </w:r>
      <w:r w:rsidRPr="008569A2">
        <w:rPr>
          <w:rFonts w:ascii="Times New Roman" w:eastAsia="SimSun" w:hAnsi="Times New Roman" w:cs="Times New Roman"/>
          <w:sz w:val="28"/>
          <w:szCs w:val="28"/>
          <w:lang w:val="uk-UA" w:eastAsia="zh-CN" w:bidi="hi-IN"/>
        </w:rPr>
        <w:t xml:space="preserve">Про внесення змін до рішення Київської міської ради від </w:t>
      </w:r>
      <w:r w:rsidR="00E53AE6">
        <w:rPr>
          <w:rFonts w:ascii="Times New Roman" w:eastAsia="SimSun" w:hAnsi="Times New Roman" w:cs="Times New Roman"/>
          <w:sz w:val="28"/>
          <w:szCs w:val="28"/>
          <w:lang w:val="uk-UA" w:eastAsia="zh-CN" w:bidi="hi-IN"/>
        </w:rPr>
        <w:t>31 березня 2016 року №</w:t>
      </w:r>
      <w:r w:rsidR="009878D1">
        <w:rPr>
          <w:rFonts w:ascii="Times New Roman" w:eastAsia="SimSun" w:hAnsi="Times New Roman" w:cs="Times New Roman"/>
          <w:sz w:val="28"/>
          <w:szCs w:val="28"/>
          <w:lang w:val="uk-UA" w:eastAsia="zh-CN" w:bidi="hi-IN"/>
        </w:rPr>
        <w:t>255/255 «</w:t>
      </w:r>
      <w:r w:rsidRPr="008569A2">
        <w:rPr>
          <w:rFonts w:ascii="Times New Roman" w:eastAsia="SimSun" w:hAnsi="Times New Roman" w:cs="Times New Roman"/>
          <w:sz w:val="28"/>
          <w:szCs w:val="28"/>
          <w:lang w:val="uk-UA" w:eastAsia="zh-CN" w:bidi="hi-IN"/>
        </w:rPr>
        <w:t>Про майнові питання, пов'язані з будівництвом житлового кварталу з повним комплектом обслуговування на вул. Бакинській, 37-41 у Шевченківському районі</w:t>
      </w:r>
      <w:r w:rsidR="009878D1">
        <w:rPr>
          <w:rFonts w:ascii="Times New Roman" w:eastAsia="SimSun" w:hAnsi="Times New Roman" w:cs="Times New Roman"/>
          <w:sz w:val="28"/>
          <w:szCs w:val="28"/>
          <w:lang w:val="uk-UA" w:eastAsia="zh-CN" w:bidi="hi-IN"/>
        </w:rPr>
        <w:t>»</w:t>
      </w:r>
      <w:r w:rsidRPr="008569A2">
        <w:rPr>
          <w:rFonts w:ascii="Times New Roman" w:eastAsia="SimSun" w:hAnsi="Times New Roman" w:cs="Times New Roman"/>
          <w:sz w:val="28"/>
          <w:szCs w:val="28"/>
          <w:lang w:val="uk-UA" w:eastAsia="zh-CN" w:bidi="hi-IN"/>
        </w:rPr>
        <w:t>. (Від 26.07.2017 № 08/231-1690/ПР).</w:t>
      </w:r>
    </w:p>
    <w:p w:rsidR="00D90DEA" w:rsidRDefault="00D90DEA" w:rsidP="002E3772">
      <w:pPr>
        <w:spacing w:after="0" w:line="240" w:lineRule="auto"/>
        <w:ind w:firstLine="851"/>
        <w:jc w:val="both"/>
        <w:rPr>
          <w:rFonts w:ascii="Times New Roman" w:eastAsia="Times New Roman" w:hAnsi="Times New Roman" w:cs="Times New Roman"/>
          <w:sz w:val="28"/>
          <w:szCs w:val="28"/>
          <w:lang w:val="uk-UA"/>
        </w:rPr>
      </w:pPr>
      <w:r w:rsidRPr="008C0D55">
        <w:rPr>
          <w:rFonts w:ascii="Times New Roman" w:eastAsia="Times New Roman" w:hAnsi="Times New Roman" w:cs="Times New Roman"/>
          <w:b/>
          <w:sz w:val="28"/>
          <w:szCs w:val="28"/>
          <w:lang w:val="uk-UA"/>
        </w:rPr>
        <w:t>ВИСТУПИВ:</w:t>
      </w:r>
      <w:r w:rsidRPr="00D90DEA">
        <w:rPr>
          <w:rFonts w:ascii="Times New Roman" w:eastAsia="Times New Roman" w:hAnsi="Times New Roman" w:cs="Times New Roman"/>
          <w:sz w:val="28"/>
          <w:szCs w:val="28"/>
          <w:lang w:val="uk-UA" w:eastAsia="en-US"/>
        </w:rPr>
        <w:t xml:space="preserve"> </w:t>
      </w:r>
      <w:r>
        <w:rPr>
          <w:rFonts w:ascii="Times New Roman" w:eastAsia="Times New Roman" w:hAnsi="Times New Roman" w:cs="Times New Roman"/>
          <w:sz w:val="28"/>
          <w:szCs w:val="28"/>
          <w:lang w:val="uk-UA" w:eastAsia="en-US"/>
        </w:rPr>
        <w:t>Г</w:t>
      </w:r>
      <w:r w:rsidRPr="00D90DEA">
        <w:rPr>
          <w:rFonts w:ascii="Times New Roman" w:eastAsia="Times New Roman" w:hAnsi="Times New Roman" w:cs="Times New Roman"/>
          <w:sz w:val="28"/>
          <w:szCs w:val="28"/>
          <w:lang w:val="uk-UA" w:eastAsia="en-US"/>
        </w:rPr>
        <w:t xml:space="preserve">олова  постійної  комісії  Київської  міської  ради з питань екологічної політики </w:t>
      </w:r>
      <w:r>
        <w:rPr>
          <w:rFonts w:ascii="Times New Roman" w:eastAsia="Times New Roman" w:hAnsi="Times New Roman" w:cs="Times New Roman"/>
          <w:sz w:val="28"/>
          <w:szCs w:val="28"/>
          <w:lang w:val="uk-UA" w:eastAsia="en-US"/>
        </w:rPr>
        <w:t xml:space="preserve">Яловий К.В., </w:t>
      </w:r>
      <w:r w:rsidRPr="004C2D94">
        <w:rPr>
          <w:rFonts w:ascii="Times New Roman" w:eastAsia="Times New Roman" w:hAnsi="Times New Roman" w:cs="Times New Roman"/>
          <w:sz w:val="28"/>
          <w:szCs w:val="28"/>
        </w:rPr>
        <w:t>депутатська фракція «Єдність»,</w:t>
      </w:r>
      <w:r w:rsidR="00611923" w:rsidRPr="00611923">
        <w:rPr>
          <w:rFonts w:ascii="Times New Roman" w:eastAsia="Times New Roman" w:hAnsi="Times New Roman" w:cs="Times New Roman"/>
          <w:sz w:val="28"/>
          <w:szCs w:val="28"/>
          <w:lang w:val="uk-UA"/>
        </w:rPr>
        <w:t xml:space="preserve"> </w:t>
      </w:r>
      <w:r w:rsidR="00611923" w:rsidRPr="00DA4E73">
        <w:rPr>
          <w:rFonts w:ascii="Times New Roman" w:eastAsia="Times New Roman" w:hAnsi="Times New Roman" w:cs="Times New Roman"/>
          <w:sz w:val="28"/>
          <w:szCs w:val="28"/>
          <w:lang w:val="uk-UA"/>
        </w:rPr>
        <w:t>та запропонував включити  до проекту порядку денного такі проекти рішень:</w:t>
      </w:r>
    </w:p>
    <w:p w:rsidR="00611923" w:rsidRDefault="00611923" w:rsidP="002E3772">
      <w:pPr>
        <w:spacing w:after="0" w:line="240" w:lineRule="auto"/>
        <w:ind w:firstLine="851"/>
        <w:jc w:val="both"/>
        <w:rPr>
          <w:rFonts w:ascii="Times New Roman" w:eastAsia="SimSun" w:hAnsi="Times New Roman" w:cs="Times New Roman"/>
          <w:color w:val="00000A"/>
          <w:sz w:val="28"/>
          <w:szCs w:val="28"/>
          <w:lang w:val="uk-UA" w:eastAsia="zh-CN" w:bidi="hi-IN"/>
        </w:rPr>
      </w:pPr>
      <w:r>
        <w:rPr>
          <w:rFonts w:ascii="Times New Roman" w:eastAsia="Times New Roman" w:hAnsi="Times New Roman" w:cs="Times New Roman"/>
          <w:sz w:val="28"/>
          <w:szCs w:val="28"/>
          <w:lang w:val="uk-UA"/>
        </w:rPr>
        <w:t xml:space="preserve">1. </w:t>
      </w:r>
      <w:r w:rsidRPr="00611923">
        <w:rPr>
          <w:rFonts w:ascii="Times New Roman" w:eastAsia="SimSun" w:hAnsi="Times New Roman" w:cs="Times New Roman"/>
          <w:color w:val="00000A"/>
          <w:sz w:val="28"/>
          <w:szCs w:val="28"/>
          <w:lang w:val="uk-UA" w:eastAsia="zh-CN" w:bidi="hi-IN"/>
        </w:rPr>
        <w:t>Про затвердження Концепції збереження зелених зон у місті Києві. (Від 30.11.2017 № 08/231-2980/ПР).</w:t>
      </w:r>
    </w:p>
    <w:p w:rsidR="00611923" w:rsidRDefault="00611923" w:rsidP="002E3772">
      <w:pPr>
        <w:spacing w:after="0" w:line="240" w:lineRule="auto"/>
        <w:ind w:firstLine="851"/>
        <w:jc w:val="both"/>
        <w:rPr>
          <w:rFonts w:ascii="Times New Roman" w:eastAsia="SimSun" w:hAnsi="Times New Roman" w:cs="Times New Roman"/>
          <w:color w:val="00000A"/>
          <w:sz w:val="28"/>
          <w:szCs w:val="28"/>
          <w:lang w:val="uk-UA" w:eastAsia="zh-CN" w:bidi="hi-IN"/>
        </w:rPr>
      </w:pPr>
      <w:r>
        <w:rPr>
          <w:rFonts w:ascii="Times New Roman" w:eastAsia="SimSun" w:hAnsi="Times New Roman" w:cs="Times New Roman"/>
          <w:color w:val="00000A"/>
          <w:sz w:val="28"/>
          <w:szCs w:val="28"/>
          <w:lang w:val="uk-UA" w:eastAsia="zh-CN" w:bidi="hi-IN"/>
        </w:rPr>
        <w:t xml:space="preserve">2. </w:t>
      </w:r>
      <w:r w:rsidRPr="00611923">
        <w:rPr>
          <w:rFonts w:ascii="Times New Roman" w:eastAsia="SimSun" w:hAnsi="Times New Roman" w:cs="Times New Roman"/>
          <w:color w:val="00000A"/>
          <w:sz w:val="28"/>
          <w:szCs w:val="28"/>
          <w:lang w:val="uk-UA" w:eastAsia="zh-CN" w:bidi="hi-IN"/>
        </w:rPr>
        <w:t>Про надання статусу скверу земельній ділянці, що розташована між будинками №№ 16, 16</w:t>
      </w:r>
      <w:r>
        <w:rPr>
          <w:rFonts w:ascii="Times New Roman" w:eastAsia="SimSun" w:hAnsi="Times New Roman" w:cs="Times New Roman"/>
          <w:color w:val="00000A"/>
          <w:sz w:val="28"/>
          <w:szCs w:val="28"/>
          <w:lang w:val="uk-UA" w:eastAsia="zh-CN" w:bidi="hi-IN"/>
        </w:rPr>
        <w:t>-</w:t>
      </w:r>
      <w:r w:rsidRPr="00611923">
        <w:rPr>
          <w:rFonts w:ascii="Times New Roman" w:eastAsia="SimSun" w:hAnsi="Times New Roman" w:cs="Times New Roman"/>
          <w:color w:val="00000A"/>
          <w:sz w:val="28"/>
          <w:szCs w:val="28"/>
          <w:lang w:val="uk-UA" w:eastAsia="zh-CN" w:bidi="hi-IN"/>
        </w:rPr>
        <w:t>а, 16</w:t>
      </w:r>
      <w:r>
        <w:rPr>
          <w:rFonts w:ascii="Times New Roman" w:eastAsia="SimSun" w:hAnsi="Times New Roman" w:cs="Times New Roman"/>
          <w:color w:val="00000A"/>
          <w:sz w:val="28"/>
          <w:szCs w:val="28"/>
          <w:lang w:val="uk-UA" w:eastAsia="zh-CN" w:bidi="hi-IN"/>
        </w:rPr>
        <w:t>-</w:t>
      </w:r>
      <w:r w:rsidRPr="00611923">
        <w:rPr>
          <w:rFonts w:ascii="Times New Roman" w:eastAsia="SimSun" w:hAnsi="Times New Roman" w:cs="Times New Roman"/>
          <w:color w:val="00000A"/>
          <w:sz w:val="28"/>
          <w:szCs w:val="28"/>
          <w:lang w:val="uk-UA" w:eastAsia="zh-CN" w:bidi="hi-IN"/>
        </w:rPr>
        <w:t>б, 16</w:t>
      </w:r>
      <w:r>
        <w:rPr>
          <w:rFonts w:ascii="Times New Roman" w:eastAsia="SimSun" w:hAnsi="Times New Roman" w:cs="Times New Roman"/>
          <w:color w:val="00000A"/>
          <w:sz w:val="28"/>
          <w:szCs w:val="28"/>
          <w:lang w:val="uk-UA" w:eastAsia="zh-CN" w:bidi="hi-IN"/>
        </w:rPr>
        <w:t>-</w:t>
      </w:r>
      <w:r w:rsidRPr="00611923">
        <w:rPr>
          <w:rFonts w:ascii="Times New Roman" w:eastAsia="SimSun" w:hAnsi="Times New Roman" w:cs="Times New Roman"/>
          <w:color w:val="00000A"/>
          <w:sz w:val="28"/>
          <w:szCs w:val="28"/>
          <w:lang w:val="uk-UA" w:eastAsia="zh-CN" w:bidi="hi-IN"/>
        </w:rPr>
        <w:t>в, 16</w:t>
      </w:r>
      <w:r>
        <w:rPr>
          <w:rFonts w:ascii="Times New Roman" w:eastAsia="SimSun" w:hAnsi="Times New Roman" w:cs="Times New Roman"/>
          <w:color w:val="00000A"/>
          <w:sz w:val="28"/>
          <w:szCs w:val="28"/>
          <w:lang w:val="uk-UA" w:eastAsia="zh-CN" w:bidi="hi-IN"/>
        </w:rPr>
        <w:t>-</w:t>
      </w:r>
      <w:r w:rsidRPr="00611923">
        <w:rPr>
          <w:rFonts w:ascii="Times New Roman" w:eastAsia="SimSun" w:hAnsi="Times New Roman" w:cs="Times New Roman"/>
          <w:color w:val="00000A"/>
          <w:sz w:val="28"/>
          <w:szCs w:val="28"/>
          <w:lang w:val="uk-UA" w:eastAsia="zh-CN" w:bidi="hi-IN"/>
        </w:rPr>
        <w:t>г, 16</w:t>
      </w:r>
      <w:r>
        <w:rPr>
          <w:rFonts w:ascii="Times New Roman" w:eastAsia="SimSun" w:hAnsi="Times New Roman" w:cs="Times New Roman"/>
          <w:color w:val="00000A"/>
          <w:sz w:val="28"/>
          <w:szCs w:val="28"/>
          <w:lang w:val="uk-UA" w:eastAsia="zh-CN" w:bidi="hi-IN"/>
        </w:rPr>
        <w:t>-</w:t>
      </w:r>
      <w:r w:rsidRPr="00611923">
        <w:rPr>
          <w:rFonts w:ascii="Times New Roman" w:eastAsia="SimSun" w:hAnsi="Times New Roman" w:cs="Times New Roman"/>
          <w:color w:val="00000A"/>
          <w:sz w:val="28"/>
          <w:szCs w:val="28"/>
          <w:lang w:val="uk-UA" w:eastAsia="zh-CN" w:bidi="hi-IN"/>
        </w:rPr>
        <w:t>д, 18, 18</w:t>
      </w:r>
      <w:r>
        <w:rPr>
          <w:rFonts w:ascii="Times New Roman" w:eastAsia="SimSun" w:hAnsi="Times New Roman" w:cs="Times New Roman"/>
          <w:color w:val="00000A"/>
          <w:sz w:val="28"/>
          <w:szCs w:val="28"/>
          <w:lang w:val="uk-UA" w:eastAsia="zh-CN" w:bidi="hi-IN"/>
        </w:rPr>
        <w:t>-</w:t>
      </w:r>
      <w:r w:rsidRPr="00611923">
        <w:rPr>
          <w:rFonts w:ascii="Times New Roman" w:eastAsia="SimSun" w:hAnsi="Times New Roman" w:cs="Times New Roman"/>
          <w:color w:val="00000A"/>
          <w:sz w:val="28"/>
          <w:szCs w:val="28"/>
          <w:lang w:val="uk-UA" w:eastAsia="zh-CN" w:bidi="hi-IN"/>
        </w:rPr>
        <w:t>а, 18</w:t>
      </w:r>
      <w:r>
        <w:rPr>
          <w:rFonts w:ascii="Times New Roman" w:eastAsia="SimSun" w:hAnsi="Times New Roman" w:cs="Times New Roman"/>
          <w:color w:val="00000A"/>
          <w:sz w:val="28"/>
          <w:szCs w:val="28"/>
          <w:lang w:val="uk-UA" w:eastAsia="zh-CN" w:bidi="hi-IN"/>
        </w:rPr>
        <w:t>-</w:t>
      </w:r>
      <w:r w:rsidR="00540094">
        <w:rPr>
          <w:rFonts w:ascii="Times New Roman" w:eastAsia="SimSun" w:hAnsi="Times New Roman" w:cs="Times New Roman"/>
          <w:color w:val="00000A"/>
          <w:sz w:val="28"/>
          <w:szCs w:val="28"/>
          <w:lang w:val="uk-UA" w:eastAsia="zh-CN" w:bidi="hi-IN"/>
        </w:rPr>
        <w:t>б на вулиці Академіка Туполє</w:t>
      </w:r>
      <w:r w:rsidRPr="00611923">
        <w:rPr>
          <w:rFonts w:ascii="Times New Roman" w:eastAsia="SimSun" w:hAnsi="Times New Roman" w:cs="Times New Roman"/>
          <w:color w:val="00000A"/>
          <w:sz w:val="28"/>
          <w:szCs w:val="28"/>
          <w:lang w:val="uk-UA" w:eastAsia="zh-CN" w:bidi="hi-IN"/>
        </w:rPr>
        <w:t xml:space="preserve">ва у Шевченківському районі м. Києва (Від 10.10.2017 </w:t>
      </w:r>
      <w:r>
        <w:rPr>
          <w:rFonts w:ascii="Times New Roman" w:eastAsia="SimSun" w:hAnsi="Times New Roman" w:cs="Times New Roman"/>
          <w:color w:val="00000A"/>
          <w:sz w:val="28"/>
          <w:szCs w:val="28"/>
          <w:lang w:val="uk-UA" w:eastAsia="zh-CN" w:bidi="hi-IN"/>
        </w:rPr>
        <w:t xml:space="preserve">                   </w:t>
      </w:r>
      <w:r w:rsidRPr="00611923">
        <w:rPr>
          <w:rFonts w:ascii="Times New Roman" w:eastAsia="SimSun" w:hAnsi="Times New Roman" w:cs="Times New Roman"/>
          <w:color w:val="00000A"/>
          <w:sz w:val="28"/>
          <w:szCs w:val="28"/>
          <w:lang w:val="uk-UA" w:eastAsia="zh-CN" w:bidi="hi-IN"/>
        </w:rPr>
        <w:t>№ 08/231-2496/ПР).</w:t>
      </w:r>
    </w:p>
    <w:p w:rsidR="00611923" w:rsidRDefault="00611923" w:rsidP="002E3772">
      <w:pPr>
        <w:spacing w:after="0" w:line="240" w:lineRule="auto"/>
        <w:ind w:firstLine="851"/>
        <w:jc w:val="both"/>
        <w:rPr>
          <w:rFonts w:ascii="Times New Roman" w:eastAsia="SimSun" w:hAnsi="Times New Roman" w:cs="Times New Roman"/>
          <w:sz w:val="28"/>
          <w:szCs w:val="28"/>
          <w:lang w:val="uk-UA" w:eastAsia="zh-CN" w:bidi="hi-IN"/>
        </w:rPr>
      </w:pPr>
      <w:r>
        <w:rPr>
          <w:rFonts w:ascii="Times New Roman" w:eastAsia="SimSun" w:hAnsi="Times New Roman" w:cs="Times New Roman"/>
          <w:color w:val="00000A"/>
          <w:sz w:val="28"/>
          <w:szCs w:val="28"/>
          <w:lang w:val="uk-UA" w:eastAsia="zh-CN" w:bidi="hi-IN"/>
        </w:rPr>
        <w:t xml:space="preserve">3. </w:t>
      </w:r>
      <w:r w:rsidRPr="00611923">
        <w:rPr>
          <w:rFonts w:ascii="Times New Roman" w:eastAsia="SimSun" w:hAnsi="Times New Roman" w:cs="Times New Roman"/>
          <w:sz w:val="28"/>
          <w:szCs w:val="28"/>
          <w:lang w:val="uk-UA" w:eastAsia="zh-CN" w:bidi="hi-IN"/>
        </w:rPr>
        <w:t>Про надання статусу скверу земельній ділянці, що розташована між будинками №№ 49, 49</w:t>
      </w:r>
      <w:r>
        <w:rPr>
          <w:rFonts w:ascii="Times New Roman" w:eastAsia="SimSun" w:hAnsi="Times New Roman" w:cs="Times New Roman"/>
          <w:sz w:val="28"/>
          <w:szCs w:val="28"/>
          <w:lang w:val="uk-UA" w:eastAsia="zh-CN" w:bidi="hi-IN"/>
        </w:rPr>
        <w:t>-</w:t>
      </w:r>
      <w:r w:rsidRPr="00611923">
        <w:rPr>
          <w:rFonts w:ascii="Times New Roman" w:eastAsia="SimSun" w:hAnsi="Times New Roman" w:cs="Times New Roman"/>
          <w:sz w:val="28"/>
          <w:szCs w:val="28"/>
          <w:lang w:val="uk-UA" w:eastAsia="zh-CN" w:bidi="hi-IN"/>
        </w:rPr>
        <w:t>а, 49</w:t>
      </w:r>
      <w:r>
        <w:rPr>
          <w:rFonts w:ascii="Times New Roman" w:eastAsia="SimSun" w:hAnsi="Times New Roman" w:cs="Times New Roman"/>
          <w:sz w:val="28"/>
          <w:szCs w:val="28"/>
          <w:lang w:val="uk-UA" w:eastAsia="zh-CN" w:bidi="hi-IN"/>
        </w:rPr>
        <w:t>-</w:t>
      </w:r>
      <w:r w:rsidRPr="00611923">
        <w:rPr>
          <w:rFonts w:ascii="Times New Roman" w:eastAsia="SimSun" w:hAnsi="Times New Roman" w:cs="Times New Roman"/>
          <w:sz w:val="28"/>
          <w:szCs w:val="28"/>
          <w:lang w:val="uk-UA" w:eastAsia="zh-CN" w:bidi="hi-IN"/>
        </w:rPr>
        <w:t>б, 49</w:t>
      </w:r>
      <w:r>
        <w:rPr>
          <w:rFonts w:ascii="Times New Roman" w:eastAsia="SimSun" w:hAnsi="Times New Roman" w:cs="Times New Roman"/>
          <w:sz w:val="28"/>
          <w:szCs w:val="28"/>
          <w:lang w:val="uk-UA" w:eastAsia="zh-CN" w:bidi="hi-IN"/>
        </w:rPr>
        <w:t>-</w:t>
      </w:r>
      <w:r w:rsidRPr="00611923">
        <w:rPr>
          <w:rFonts w:ascii="Times New Roman" w:eastAsia="SimSun" w:hAnsi="Times New Roman" w:cs="Times New Roman"/>
          <w:sz w:val="28"/>
          <w:szCs w:val="28"/>
          <w:lang w:val="uk-UA" w:eastAsia="zh-CN" w:bidi="hi-IN"/>
        </w:rPr>
        <w:t>в, 51, 51</w:t>
      </w:r>
      <w:r>
        <w:rPr>
          <w:rFonts w:ascii="Times New Roman" w:eastAsia="SimSun" w:hAnsi="Times New Roman" w:cs="Times New Roman"/>
          <w:sz w:val="28"/>
          <w:szCs w:val="28"/>
          <w:lang w:val="uk-UA" w:eastAsia="zh-CN" w:bidi="hi-IN"/>
        </w:rPr>
        <w:t>-</w:t>
      </w:r>
      <w:r w:rsidRPr="00611923">
        <w:rPr>
          <w:rFonts w:ascii="Times New Roman" w:eastAsia="SimSun" w:hAnsi="Times New Roman" w:cs="Times New Roman"/>
          <w:sz w:val="28"/>
          <w:szCs w:val="28"/>
          <w:lang w:val="uk-UA" w:eastAsia="zh-CN" w:bidi="hi-IN"/>
        </w:rPr>
        <w:t>а на вулиці Данила Щербаківського у Шевченківському районі м. Києва. (Від 10.10.2017 № 08/231-2495/ПР).</w:t>
      </w:r>
    </w:p>
    <w:p w:rsidR="00D632E0" w:rsidRPr="00D90DEA" w:rsidRDefault="00D632E0" w:rsidP="002E3772">
      <w:pPr>
        <w:spacing w:after="0" w:line="240" w:lineRule="auto"/>
        <w:ind w:firstLine="851"/>
        <w:jc w:val="both"/>
        <w:rPr>
          <w:rFonts w:ascii="Times New Roman" w:eastAsia="Times New Roman" w:hAnsi="Times New Roman" w:cs="Times New Roman"/>
          <w:sz w:val="28"/>
          <w:szCs w:val="28"/>
          <w:lang w:val="uk-UA" w:eastAsia="en-US"/>
        </w:rPr>
      </w:pPr>
      <w:r>
        <w:rPr>
          <w:rFonts w:ascii="Times New Roman" w:eastAsia="SimSun" w:hAnsi="Times New Roman" w:cs="Times New Roman"/>
          <w:sz w:val="28"/>
          <w:szCs w:val="28"/>
          <w:lang w:val="uk-UA" w:eastAsia="zh-CN" w:bidi="hi-IN"/>
        </w:rPr>
        <w:t xml:space="preserve">4. </w:t>
      </w:r>
      <w:r w:rsidR="002B1176" w:rsidRPr="002B1176">
        <w:rPr>
          <w:rFonts w:ascii="Times New Roman" w:eastAsia="SimSun" w:hAnsi="Times New Roman" w:cs="Times New Roman"/>
          <w:sz w:val="28"/>
          <w:szCs w:val="28"/>
          <w:lang w:val="uk-UA" w:eastAsia="zh-CN" w:bidi="hi-IN"/>
        </w:rPr>
        <w:t>Про надання статусу скверу земельній ділянці на вулиці Архітектора Вербицького, 11 у Дарницькому районі м. Києва</w:t>
      </w:r>
      <w:r w:rsidR="002B1176">
        <w:rPr>
          <w:rFonts w:ascii="Times New Roman" w:eastAsia="SimSun" w:hAnsi="Times New Roman" w:cs="Times New Roman"/>
          <w:sz w:val="28"/>
          <w:szCs w:val="28"/>
          <w:lang w:val="uk-UA" w:eastAsia="zh-CN" w:bidi="hi-IN"/>
        </w:rPr>
        <w:t>.</w:t>
      </w:r>
      <w:r w:rsidR="002B1176" w:rsidRPr="002B1176">
        <w:rPr>
          <w:rFonts w:ascii="Times New Roman" w:eastAsia="SimSun" w:hAnsi="Times New Roman" w:cs="Times New Roman"/>
          <w:sz w:val="28"/>
          <w:szCs w:val="28"/>
          <w:lang w:val="uk-UA" w:eastAsia="zh-CN" w:bidi="hi-IN"/>
        </w:rPr>
        <w:t xml:space="preserve"> (Від 07.11.2017 № 08/231-2692/ПР).</w:t>
      </w:r>
    </w:p>
    <w:p w:rsidR="002E3772" w:rsidRPr="00B861AB" w:rsidRDefault="002E3772" w:rsidP="002E3772">
      <w:pPr>
        <w:spacing w:after="0" w:line="240" w:lineRule="auto"/>
        <w:ind w:firstLine="851"/>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b/>
          <w:sz w:val="28"/>
          <w:szCs w:val="28"/>
          <w:lang w:val="uk-UA"/>
        </w:rPr>
        <w:t>ВИРІШИЛИ:</w:t>
      </w:r>
      <w:r w:rsidRPr="00B861AB">
        <w:rPr>
          <w:rFonts w:ascii="Times New Roman" w:eastAsia="Times New Roman" w:hAnsi="Times New Roman" w:cs="Times New Roman"/>
          <w:sz w:val="28"/>
          <w:szCs w:val="28"/>
          <w:lang w:val="uk-UA"/>
        </w:rPr>
        <w:t xml:space="preserve"> Рекомендувати включити зазначені проекти рішень до проекту порядку денного пленарного зас</w:t>
      </w:r>
      <w:r>
        <w:rPr>
          <w:rFonts w:ascii="Times New Roman" w:eastAsia="Times New Roman" w:hAnsi="Times New Roman" w:cs="Times New Roman"/>
          <w:sz w:val="28"/>
          <w:szCs w:val="28"/>
          <w:lang w:val="uk-UA"/>
        </w:rPr>
        <w:t>ідання Київської міської ради 14.12</w:t>
      </w:r>
      <w:r w:rsidRPr="00B861AB">
        <w:rPr>
          <w:rFonts w:ascii="Times New Roman" w:eastAsia="Times New Roman" w:hAnsi="Times New Roman" w:cs="Times New Roman"/>
          <w:sz w:val="28"/>
          <w:szCs w:val="28"/>
          <w:lang w:val="uk-UA"/>
        </w:rPr>
        <w:t>.2017.</w:t>
      </w:r>
    </w:p>
    <w:p w:rsidR="002E3772" w:rsidRDefault="002E3772" w:rsidP="002E3772">
      <w:pPr>
        <w:widowControl w:val="0"/>
        <w:tabs>
          <w:tab w:val="num" w:pos="1620"/>
        </w:tabs>
        <w:suppressAutoHyphens/>
        <w:autoSpaceDE w:val="0"/>
        <w:autoSpaceDN w:val="0"/>
        <w:adjustRightInd w:val="0"/>
        <w:spacing w:after="0" w:line="240" w:lineRule="atLeast"/>
        <w:ind w:firstLine="851"/>
        <w:jc w:val="both"/>
        <w:rPr>
          <w:rFonts w:ascii="Times New Roman" w:eastAsia="Times New Roman" w:hAnsi="Times New Roman" w:cs="Times New Roman"/>
          <w:sz w:val="28"/>
          <w:szCs w:val="28"/>
          <w:lang w:val="uk-UA" w:eastAsia="en-US"/>
        </w:rPr>
      </w:pPr>
      <w:r w:rsidRPr="002E3772">
        <w:rPr>
          <w:rFonts w:ascii="Times New Roman" w:eastAsia="Times New Roman" w:hAnsi="Times New Roman" w:cs="Times New Roman"/>
          <w:b/>
          <w:sz w:val="28"/>
          <w:szCs w:val="28"/>
          <w:lang w:val="uk-UA" w:eastAsia="en-US"/>
        </w:rPr>
        <w:t>ВИСТУПИВ:</w:t>
      </w:r>
      <w:r>
        <w:rPr>
          <w:rFonts w:ascii="Times New Roman" w:eastAsia="Times New Roman" w:hAnsi="Times New Roman" w:cs="Times New Roman"/>
          <w:sz w:val="28"/>
          <w:szCs w:val="28"/>
          <w:lang w:val="uk-UA" w:eastAsia="en-US"/>
        </w:rPr>
        <w:t xml:space="preserve"> Г</w:t>
      </w:r>
      <w:r w:rsidRPr="002E3772">
        <w:rPr>
          <w:rFonts w:ascii="Times New Roman" w:eastAsia="Times New Roman" w:hAnsi="Times New Roman" w:cs="Times New Roman"/>
          <w:sz w:val="28"/>
          <w:szCs w:val="28"/>
          <w:lang w:val="uk-UA" w:eastAsia="en-US"/>
        </w:rPr>
        <w:t>олова  постійної  комісії  Київської  міської  ради з питань</w:t>
      </w:r>
      <w:r>
        <w:rPr>
          <w:rFonts w:ascii="Times New Roman" w:eastAsia="Times New Roman" w:hAnsi="Times New Roman" w:cs="Times New Roman"/>
          <w:sz w:val="28"/>
          <w:szCs w:val="28"/>
          <w:lang w:val="uk-UA" w:eastAsia="en-US"/>
        </w:rPr>
        <w:t xml:space="preserve"> транспорту, зв’язку та реклами</w:t>
      </w:r>
      <w:r w:rsidRPr="002E3772">
        <w:rPr>
          <w:rFonts w:ascii="Times New Roman" w:eastAsia="Times New Roman" w:hAnsi="Times New Roman" w:cs="Times New Roman"/>
          <w:sz w:val="28"/>
          <w:szCs w:val="28"/>
          <w:lang w:val="uk-UA" w:eastAsia="en-US"/>
        </w:rPr>
        <w:t xml:space="preserve"> </w:t>
      </w:r>
      <w:r>
        <w:rPr>
          <w:rFonts w:ascii="Times New Roman" w:eastAsia="Times New Roman" w:hAnsi="Times New Roman" w:cs="Times New Roman"/>
          <w:sz w:val="28"/>
          <w:szCs w:val="28"/>
          <w:lang w:val="uk-UA" w:eastAsia="en-US"/>
        </w:rPr>
        <w:t xml:space="preserve">Окопний О.Ю., </w:t>
      </w:r>
      <w:r w:rsidRPr="002E3772">
        <w:rPr>
          <w:rFonts w:ascii="Times New Roman" w:eastAsia="Times New Roman" w:hAnsi="Times New Roman" w:cs="Times New Roman"/>
          <w:sz w:val="28"/>
          <w:szCs w:val="28"/>
          <w:lang w:val="uk-UA" w:eastAsia="en-US"/>
        </w:rPr>
        <w:t>депута</w:t>
      </w:r>
      <w:r>
        <w:rPr>
          <w:rFonts w:ascii="Times New Roman" w:eastAsia="Times New Roman" w:hAnsi="Times New Roman" w:cs="Times New Roman"/>
          <w:sz w:val="28"/>
          <w:szCs w:val="28"/>
          <w:lang w:val="uk-UA" w:eastAsia="en-US"/>
        </w:rPr>
        <w:t xml:space="preserve">тська фракція «Солідарність», та повідомив, що проекти рішень </w:t>
      </w:r>
      <w:r w:rsidRPr="002E3772">
        <w:rPr>
          <w:rFonts w:ascii="Times New Roman" w:eastAsia="Times New Roman" w:hAnsi="Times New Roman" w:cs="Times New Roman"/>
          <w:sz w:val="28"/>
          <w:szCs w:val="28"/>
          <w:lang w:val="uk-UA" w:eastAsia="en-US"/>
        </w:rPr>
        <w:t xml:space="preserve"> </w:t>
      </w:r>
      <w:r>
        <w:rPr>
          <w:rFonts w:ascii="Times New Roman" w:eastAsia="Times New Roman" w:hAnsi="Times New Roman" w:cs="Times New Roman"/>
          <w:sz w:val="28"/>
          <w:szCs w:val="28"/>
          <w:lang w:val="uk-UA" w:eastAsia="en-US"/>
        </w:rPr>
        <w:t>«</w:t>
      </w:r>
      <w:r w:rsidRPr="002E3772">
        <w:rPr>
          <w:rFonts w:ascii="Times New Roman" w:eastAsia="SimSun" w:hAnsi="Times New Roman" w:cs="Times New Roman"/>
          <w:color w:val="000000"/>
          <w:sz w:val="28"/>
          <w:szCs w:val="28"/>
          <w:shd w:val="clear" w:color="auto" w:fill="FFFFFF"/>
          <w:lang w:val="uk-UA" w:eastAsia="zh-CN" w:bidi="hi-IN"/>
        </w:rPr>
        <w:t>Про передачу громадянину Кучеренку Сергію Юрійовичу земельної ділянки для будівництва, обслуговування та ремонту об’єктів інженерної, транспортної, енергетичної інфраструктури на вул. Димитрова, 3-в у Деснянському районі м. Києва</w:t>
      </w:r>
      <w:r>
        <w:rPr>
          <w:rFonts w:ascii="Times New Roman" w:eastAsia="SimSun" w:hAnsi="Times New Roman" w:cs="Times New Roman"/>
          <w:color w:val="000000"/>
          <w:sz w:val="28"/>
          <w:szCs w:val="28"/>
          <w:shd w:val="clear" w:color="auto" w:fill="FFFFFF"/>
          <w:lang w:val="uk-UA" w:eastAsia="zh-CN" w:bidi="hi-IN"/>
        </w:rPr>
        <w:t>»</w:t>
      </w:r>
      <w:r w:rsidR="00906C71">
        <w:rPr>
          <w:rFonts w:ascii="Times New Roman" w:eastAsia="SimSun" w:hAnsi="Times New Roman" w:cs="Times New Roman"/>
          <w:color w:val="000000"/>
          <w:sz w:val="28"/>
          <w:szCs w:val="28"/>
          <w:shd w:val="clear" w:color="auto" w:fill="FFFFFF"/>
          <w:lang w:val="uk-UA" w:eastAsia="zh-CN" w:bidi="hi-IN"/>
        </w:rPr>
        <w:t xml:space="preserve">                  </w:t>
      </w:r>
      <w:r>
        <w:rPr>
          <w:rFonts w:ascii="Times New Roman" w:eastAsia="SimSun" w:hAnsi="Times New Roman" w:cs="Times New Roman"/>
          <w:color w:val="000000"/>
          <w:sz w:val="28"/>
          <w:szCs w:val="28"/>
          <w:shd w:val="clear" w:color="auto" w:fill="FFFFFF"/>
          <w:lang w:val="uk-UA" w:eastAsia="zh-CN" w:bidi="hi-IN"/>
        </w:rPr>
        <w:t xml:space="preserve"> (Д-8191) (від 25.09.2017 № 08/231-2250/ПР) та </w:t>
      </w:r>
      <w:r w:rsidR="00906C71">
        <w:rPr>
          <w:rFonts w:ascii="Times New Roman" w:eastAsia="SimSun" w:hAnsi="Times New Roman" w:cs="Times New Roman"/>
          <w:color w:val="000000"/>
          <w:sz w:val="28"/>
          <w:szCs w:val="28"/>
          <w:shd w:val="clear" w:color="auto" w:fill="FFFFFF"/>
          <w:lang w:val="uk-UA" w:eastAsia="zh-CN" w:bidi="hi-IN"/>
        </w:rPr>
        <w:t>«Про поновлення дочірньому підприємству «</w:t>
      </w:r>
      <w:proofErr w:type="spellStart"/>
      <w:r w:rsidR="00906C71">
        <w:rPr>
          <w:rFonts w:ascii="Times New Roman" w:eastAsia="SimSun" w:hAnsi="Times New Roman" w:cs="Times New Roman"/>
          <w:color w:val="000000"/>
          <w:sz w:val="28"/>
          <w:szCs w:val="28"/>
          <w:shd w:val="clear" w:color="auto" w:fill="FFFFFF"/>
          <w:lang w:val="uk-UA" w:eastAsia="zh-CN" w:bidi="hi-IN"/>
        </w:rPr>
        <w:t>Ардал</w:t>
      </w:r>
      <w:proofErr w:type="spellEnd"/>
      <w:r w:rsidR="00906C71">
        <w:rPr>
          <w:rFonts w:ascii="Times New Roman" w:eastAsia="SimSun" w:hAnsi="Times New Roman" w:cs="Times New Roman"/>
          <w:color w:val="000000"/>
          <w:sz w:val="28"/>
          <w:szCs w:val="28"/>
          <w:shd w:val="clear" w:color="auto" w:fill="FFFFFF"/>
          <w:lang w:val="uk-UA" w:eastAsia="zh-CN" w:bidi="hi-IN"/>
        </w:rPr>
        <w:t>» договору оренди земельної ділянки для будівництва, обслуговування та експлуатації автозаправного комплексу на вул. Новокостянтинівській, 4-а в Оболонському районі м. Києва» (А-23423)</w:t>
      </w:r>
      <w:r w:rsidR="00906C71" w:rsidRPr="00906C71">
        <w:rPr>
          <w:rFonts w:ascii="Times New Roman" w:eastAsia="SimSun" w:hAnsi="Times New Roman" w:cs="Times New Roman"/>
          <w:color w:val="000000"/>
          <w:sz w:val="28"/>
          <w:szCs w:val="28"/>
          <w:shd w:val="clear" w:color="auto" w:fill="FFFFFF"/>
          <w:lang w:val="uk-UA" w:eastAsia="zh-CN" w:bidi="hi-IN"/>
        </w:rPr>
        <w:t xml:space="preserve"> </w:t>
      </w:r>
      <w:r w:rsidR="00906C71">
        <w:rPr>
          <w:rFonts w:ascii="Times New Roman" w:eastAsia="SimSun" w:hAnsi="Times New Roman" w:cs="Times New Roman"/>
          <w:color w:val="000000"/>
          <w:sz w:val="28"/>
          <w:szCs w:val="28"/>
          <w:shd w:val="clear" w:color="auto" w:fill="FFFFFF"/>
          <w:lang w:val="uk-UA" w:eastAsia="zh-CN" w:bidi="hi-IN"/>
        </w:rPr>
        <w:t xml:space="preserve">(від 10.10.2017 № 08/231-2503/ПР) не </w:t>
      </w:r>
      <w:r w:rsidR="00E53AE6">
        <w:rPr>
          <w:rFonts w:ascii="Times New Roman" w:eastAsia="SimSun" w:hAnsi="Times New Roman" w:cs="Times New Roman"/>
          <w:color w:val="000000"/>
          <w:sz w:val="28"/>
          <w:szCs w:val="28"/>
          <w:shd w:val="clear" w:color="auto" w:fill="FFFFFF"/>
          <w:lang w:val="uk-UA" w:eastAsia="zh-CN" w:bidi="hi-IN"/>
        </w:rPr>
        <w:t>направлено на розгляд</w:t>
      </w:r>
      <w:r w:rsidR="00906C71" w:rsidRPr="002E3772">
        <w:rPr>
          <w:rFonts w:ascii="Times New Roman" w:eastAsia="Times New Roman" w:hAnsi="Times New Roman" w:cs="Times New Roman"/>
          <w:sz w:val="28"/>
          <w:szCs w:val="28"/>
          <w:lang w:val="uk-UA" w:eastAsia="en-US"/>
        </w:rPr>
        <w:t xml:space="preserve"> постійної  комісії  Київської  міської  ради з питань</w:t>
      </w:r>
      <w:r w:rsidR="00906C71">
        <w:rPr>
          <w:rFonts w:ascii="Times New Roman" w:eastAsia="Times New Roman" w:hAnsi="Times New Roman" w:cs="Times New Roman"/>
          <w:sz w:val="28"/>
          <w:szCs w:val="28"/>
          <w:lang w:val="uk-UA" w:eastAsia="en-US"/>
        </w:rPr>
        <w:t xml:space="preserve"> транспорту, зв’язку та реклами.</w:t>
      </w:r>
    </w:p>
    <w:p w:rsidR="000741B8" w:rsidRDefault="005F06CF" w:rsidP="000741B8">
      <w:pPr>
        <w:widowControl w:val="0"/>
        <w:tabs>
          <w:tab w:val="num" w:pos="1620"/>
        </w:tabs>
        <w:suppressAutoHyphens/>
        <w:autoSpaceDE w:val="0"/>
        <w:autoSpaceDN w:val="0"/>
        <w:adjustRightInd w:val="0"/>
        <w:spacing w:after="0" w:line="240" w:lineRule="atLeast"/>
        <w:ind w:firstLine="851"/>
        <w:jc w:val="both"/>
        <w:rPr>
          <w:rFonts w:ascii="Times New Roman" w:eastAsia="SimSun" w:hAnsi="Times New Roman" w:cs="Times New Roman"/>
          <w:sz w:val="28"/>
          <w:szCs w:val="28"/>
          <w:lang w:val="uk-UA" w:eastAsia="zh-CN" w:bidi="hi-IN"/>
        </w:rPr>
      </w:pPr>
      <w:r>
        <w:rPr>
          <w:rFonts w:ascii="Times New Roman" w:eastAsia="Times New Roman" w:hAnsi="Times New Roman" w:cs="Times New Roman"/>
          <w:sz w:val="28"/>
          <w:szCs w:val="28"/>
          <w:lang w:val="uk-UA"/>
        </w:rPr>
        <w:t>Г</w:t>
      </w:r>
      <w:r w:rsidRPr="00B861AB">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поставив запитання щодо проекту рішення</w:t>
      </w:r>
      <w:r w:rsidRPr="005F06CF">
        <w:rPr>
          <w:rFonts w:ascii="Times New Roman" w:eastAsia="SimSun" w:hAnsi="Times New Roman" w:cs="Times New Roman"/>
          <w:sz w:val="28"/>
          <w:szCs w:val="28"/>
          <w:lang w:val="uk-UA" w:eastAsia="zh-CN" w:bidi="hi-IN"/>
        </w:rPr>
        <w:t xml:space="preserve"> </w:t>
      </w:r>
      <w:r>
        <w:rPr>
          <w:rFonts w:ascii="Times New Roman" w:eastAsia="SimSun" w:hAnsi="Times New Roman" w:cs="Times New Roman"/>
          <w:sz w:val="28"/>
          <w:szCs w:val="28"/>
          <w:lang w:val="uk-UA" w:eastAsia="zh-CN" w:bidi="hi-IN"/>
        </w:rPr>
        <w:t>«</w:t>
      </w:r>
      <w:r w:rsidRPr="0078485A">
        <w:rPr>
          <w:rFonts w:ascii="Times New Roman" w:eastAsia="SimSun" w:hAnsi="Times New Roman" w:cs="Times New Roman"/>
          <w:sz w:val="28"/>
          <w:szCs w:val="28"/>
          <w:lang w:val="uk-UA" w:eastAsia="zh-CN" w:bidi="hi-IN"/>
        </w:rPr>
        <w:t>Про створення комунального некомерційного підприємства «Київський міський центр нефрології та діалізу» виконавчого органу Київської міської ради (Київської міської державної адміністрації</w:t>
      </w:r>
      <w:r>
        <w:rPr>
          <w:rFonts w:ascii="Times New Roman" w:eastAsia="SimSun" w:hAnsi="Times New Roman" w:cs="Times New Roman"/>
          <w:sz w:val="28"/>
          <w:szCs w:val="28"/>
          <w:lang w:val="uk-UA" w:eastAsia="zh-CN" w:bidi="hi-IN"/>
        </w:rPr>
        <w:t>)»</w:t>
      </w:r>
      <w:r w:rsidR="00444927">
        <w:rPr>
          <w:rFonts w:ascii="Times New Roman" w:eastAsia="SimSun" w:hAnsi="Times New Roman" w:cs="Times New Roman"/>
          <w:sz w:val="28"/>
          <w:szCs w:val="28"/>
          <w:lang w:val="uk-UA" w:eastAsia="zh-CN" w:bidi="hi-IN"/>
        </w:rPr>
        <w:t xml:space="preserve"> (в</w:t>
      </w:r>
      <w:r w:rsidRPr="0078485A">
        <w:rPr>
          <w:rFonts w:ascii="Times New Roman" w:eastAsia="SimSun" w:hAnsi="Times New Roman" w:cs="Times New Roman"/>
          <w:sz w:val="28"/>
          <w:szCs w:val="28"/>
          <w:lang w:val="uk-UA" w:eastAsia="zh-CN" w:bidi="hi-IN"/>
        </w:rPr>
        <w:t>ід 14</w:t>
      </w:r>
      <w:r w:rsidRPr="006C3F8B">
        <w:rPr>
          <w:rFonts w:ascii="Times New Roman" w:eastAsia="SimSun" w:hAnsi="Times New Roman" w:cs="Times New Roman"/>
          <w:sz w:val="28"/>
          <w:szCs w:val="28"/>
          <w:lang w:val="uk-UA" w:eastAsia="zh-CN" w:bidi="hi-IN"/>
        </w:rPr>
        <w:t>.11.2017 № 08/231-2722/ПР).</w:t>
      </w:r>
    </w:p>
    <w:p w:rsidR="001266D3" w:rsidRDefault="001266D3" w:rsidP="000741B8">
      <w:pPr>
        <w:widowControl w:val="0"/>
        <w:tabs>
          <w:tab w:val="num" w:pos="1620"/>
        </w:tabs>
        <w:suppressAutoHyphens/>
        <w:autoSpaceDE w:val="0"/>
        <w:autoSpaceDN w:val="0"/>
        <w:adjustRightInd w:val="0"/>
        <w:spacing w:after="0" w:line="240" w:lineRule="atLeast"/>
        <w:ind w:firstLine="851"/>
        <w:jc w:val="both"/>
        <w:rPr>
          <w:rFonts w:ascii="Times New Roman" w:eastAsia="SimSun" w:hAnsi="Times New Roman" w:cs="Times New Roman"/>
          <w:sz w:val="28"/>
          <w:szCs w:val="28"/>
          <w:lang w:val="uk-UA" w:eastAsia="zh-CN" w:bidi="hi-IN"/>
        </w:rPr>
      </w:pPr>
    </w:p>
    <w:p w:rsidR="001266D3" w:rsidRDefault="001266D3" w:rsidP="000741B8">
      <w:pPr>
        <w:widowControl w:val="0"/>
        <w:tabs>
          <w:tab w:val="num" w:pos="1620"/>
        </w:tabs>
        <w:suppressAutoHyphens/>
        <w:autoSpaceDE w:val="0"/>
        <w:autoSpaceDN w:val="0"/>
        <w:adjustRightInd w:val="0"/>
        <w:spacing w:after="0" w:line="240" w:lineRule="atLeast"/>
        <w:ind w:firstLine="851"/>
        <w:jc w:val="both"/>
        <w:rPr>
          <w:rFonts w:ascii="Times New Roman" w:eastAsia="SimSun" w:hAnsi="Times New Roman" w:cs="Times New Roman"/>
          <w:color w:val="000000"/>
          <w:sz w:val="28"/>
          <w:szCs w:val="28"/>
          <w:shd w:val="clear" w:color="auto" w:fill="FFFFFF"/>
          <w:lang w:val="uk-UA" w:eastAsia="zh-CN" w:bidi="hi-IN"/>
        </w:rPr>
      </w:pPr>
    </w:p>
    <w:p w:rsidR="000741B8" w:rsidRPr="000741B8" w:rsidRDefault="003F759C" w:rsidP="000741B8">
      <w:pPr>
        <w:widowControl w:val="0"/>
        <w:tabs>
          <w:tab w:val="num" w:pos="1620"/>
        </w:tabs>
        <w:suppressAutoHyphens/>
        <w:autoSpaceDE w:val="0"/>
        <w:autoSpaceDN w:val="0"/>
        <w:adjustRightInd w:val="0"/>
        <w:spacing w:after="0" w:line="240" w:lineRule="atLeast"/>
        <w:ind w:firstLine="851"/>
        <w:jc w:val="both"/>
        <w:rPr>
          <w:rFonts w:ascii="Times New Roman" w:eastAsia="SimSun" w:hAnsi="Times New Roman" w:cs="Times New Roman"/>
          <w:color w:val="000000"/>
          <w:sz w:val="28"/>
          <w:szCs w:val="28"/>
          <w:shd w:val="clear" w:color="auto" w:fill="FFFFFF"/>
          <w:lang w:val="uk-UA" w:eastAsia="zh-CN" w:bidi="hi-IN"/>
        </w:rPr>
      </w:pPr>
      <w:r w:rsidRPr="00DA4E73">
        <w:rPr>
          <w:rFonts w:ascii="Times New Roman" w:eastAsia="Times New Roman" w:hAnsi="Times New Roman" w:cs="Times New Roman"/>
          <w:sz w:val="28"/>
          <w:szCs w:val="28"/>
          <w:lang w:val="uk-UA"/>
        </w:rPr>
        <w:lastRenderedPageBreak/>
        <w:t>Заступник міського голови - секретар Київської міської ради                 Прокопів В.В.</w:t>
      </w:r>
      <w:r w:rsidRPr="00DA4E7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r w:rsidR="002E3772" w:rsidRPr="002E3772">
        <w:rPr>
          <w:rFonts w:ascii="Times New Roman" w:eastAsia="Times New Roman" w:hAnsi="Times New Roman" w:cs="Times New Roman"/>
          <w:sz w:val="28"/>
          <w:szCs w:val="28"/>
          <w:lang w:val="uk-UA" w:eastAsia="en-US"/>
        </w:rPr>
        <w:t xml:space="preserve">  </w:t>
      </w:r>
      <w:r w:rsidR="000741B8" w:rsidRPr="000741B8">
        <w:rPr>
          <w:rFonts w:ascii="Times New Roman" w:eastAsia="Times New Roman" w:hAnsi="Times New Roman" w:cs="Times New Roman"/>
          <w:sz w:val="28"/>
          <w:szCs w:val="28"/>
          <w:lang w:val="uk-UA" w:eastAsia="en-US"/>
        </w:rPr>
        <w:t xml:space="preserve">секретар постійної  комісії  Київської  міської  ради з питань </w:t>
      </w:r>
      <w:r w:rsidR="00A97BB3">
        <w:rPr>
          <w:rFonts w:ascii="Times New Roman" w:eastAsia="Times New Roman" w:hAnsi="Times New Roman" w:cs="Times New Roman"/>
          <w:sz w:val="28"/>
          <w:szCs w:val="28"/>
          <w:lang w:val="uk-UA" w:eastAsia="en-US"/>
        </w:rPr>
        <w:t>власності</w:t>
      </w:r>
      <w:r w:rsidR="000741B8" w:rsidRPr="000741B8">
        <w:rPr>
          <w:rFonts w:ascii="Times New Roman" w:eastAsia="Times New Roman" w:hAnsi="Times New Roman" w:cs="Times New Roman"/>
          <w:sz w:val="28"/>
          <w:szCs w:val="28"/>
          <w:lang w:val="uk-UA" w:eastAsia="en-US"/>
        </w:rPr>
        <w:t xml:space="preserve"> </w:t>
      </w:r>
      <w:r w:rsidR="000741B8">
        <w:rPr>
          <w:rFonts w:ascii="Times New Roman" w:eastAsia="Times New Roman" w:hAnsi="Times New Roman" w:cs="Times New Roman"/>
          <w:sz w:val="28"/>
          <w:szCs w:val="28"/>
          <w:lang w:val="uk-UA" w:eastAsia="en-US"/>
        </w:rPr>
        <w:t>Артеменко С.В., депутатська фракція «Солідарність», надали відповіді.</w:t>
      </w:r>
    </w:p>
    <w:p w:rsidR="00A97BB3" w:rsidRDefault="00A97BB3" w:rsidP="00A97BB3">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B861AB">
        <w:rPr>
          <w:rFonts w:ascii="Times New Roman" w:eastAsia="Times New Roman" w:hAnsi="Times New Roman" w:cs="Times New Roman"/>
          <w:sz w:val="28"/>
          <w:szCs w:val="28"/>
          <w:lang w:val="uk-UA"/>
        </w:rPr>
        <w:t>олова постійної комісії Київської міської ради з питань регламенту та депутатської етики</w:t>
      </w:r>
      <w:r>
        <w:rPr>
          <w:rFonts w:ascii="Times New Roman" w:eastAsia="Times New Roman" w:hAnsi="Times New Roman" w:cs="Times New Roman"/>
          <w:sz w:val="28"/>
          <w:szCs w:val="28"/>
          <w:lang w:val="uk-UA"/>
        </w:rPr>
        <w:t xml:space="preserve"> Макаров О.А., депутатська фракція </w:t>
      </w:r>
      <w:r w:rsidRPr="00BD7589">
        <w:rPr>
          <w:rFonts w:ascii="Times New Roman" w:eastAsia="Times New Roman" w:hAnsi="Times New Roman" w:cs="Times New Roman"/>
          <w:sz w:val="28"/>
          <w:szCs w:val="28"/>
        </w:rPr>
        <w:t>«Об’єднання «Самопоміч</w:t>
      </w:r>
      <w:r w:rsidRPr="00B861A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звернув увагу присутніх на дотримання норм Регламенту щодо повторного розгляду проектів рішень.</w:t>
      </w:r>
    </w:p>
    <w:p w:rsidR="00416924" w:rsidRDefault="00416924" w:rsidP="00A97BB3">
      <w:pPr>
        <w:spacing w:after="0" w:line="240" w:lineRule="auto"/>
        <w:jc w:val="both"/>
        <w:rPr>
          <w:rFonts w:ascii="Times New Roman" w:eastAsia="Times New Roman" w:hAnsi="Times New Roman" w:cs="Times New Roman"/>
          <w:sz w:val="28"/>
          <w:szCs w:val="28"/>
          <w:lang w:val="uk-UA"/>
        </w:rPr>
      </w:pPr>
    </w:p>
    <w:p w:rsidR="00687288" w:rsidRDefault="00687288" w:rsidP="00456698">
      <w:pPr>
        <w:spacing w:after="0" w:line="240" w:lineRule="auto"/>
        <w:ind w:firstLine="851"/>
        <w:jc w:val="both"/>
        <w:rPr>
          <w:rFonts w:ascii="Times New Roman" w:eastAsia="Times New Roman" w:hAnsi="Times New Roman" w:cs="Times New Roman"/>
          <w:sz w:val="28"/>
          <w:szCs w:val="28"/>
          <w:lang w:val="uk-UA"/>
        </w:rPr>
      </w:pPr>
    </w:p>
    <w:p w:rsidR="001C7C93" w:rsidRPr="00DA4E73" w:rsidRDefault="001C7C93" w:rsidP="00456698">
      <w:pPr>
        <w:tabs>
          <w:tab w:val="left" w:pos="1134"/>
        </w:tabs>
        <w:autoSpaceDE w:val="0"/>
        <w:autoSpaceDN w:val="0"/>
        <w:adjustRightInd w:val="0"/>
        <w:spacing w:after="0" w:line="240" w:lineRule="auto"/>
        <w:ind w:firstLine="851"/>
        <w:jc w:val="both"/>
        <w:rPr>
          <w:rFonts w:ascii="Times New Roman" w:hAnsi="Times New Roman" w:cs="Times New Roman"/>
          <w:sz w:val="28"/>
          <w:szCs w:val="28"/>
          <w:lang w:val="uk-UA"/>
        </w:rPr>
      </w:pPr>
      <w:r w:rsidRPr="00DA4E73">
        <w:rPr>
          <w:rFonts w:ascii="Times New Roman" w:eastAsia="Times New Roman" w:hAnsi="Times New Roman" w:cs="Times New Roman"/>
          <w:sz w:val="28"/>
          <w:szCs w:val="28"/>
          <w:lang w:val="uk-UA"/>
        </w:rPr>
        <w:t>Заступник міського голови - секретар Київської міської ради                 Прокопів В.В.</w:t>
      </w:r>
      <w:r w:rsidRPr="00DA4E73">
        <w:rPr>
          <w:rFonts w:ascii="Times New Roman" w:hAnsi="Times New Roman" w:cs="Times New Roman"/>
          <w:sz w:val="28"/>
          <w:szCs w:val="28"/>
          <w:lang w:val="uk-UA"/>
        </w:rPr>
        <w:t xml:space="preserve"> подякував усім за роботу.</w:t>
      </w:r>
    </w:p>
    <w:p w:rsidR="00D27197" w:rsidRPr="00DA4E73" w:rsidRDefault="00D27197" w:rsidP="003204D3">
      <w:pPr>
        <w:spacing w:after="0" w:line="240" w:lineRule="auto"/>
        <w:rPr>
          <w:sz w:val="28"/>
          <w:szCs w:val="28"/>
          <w:lang w:val="uk-UA"/>
        </w:rPr>
      </w:pPr>
    </w:p>
    <w:p w:rsidR="00022E25" w:rsidRPr="00DA4E73" w:rsidRDefault="00022E25" w:rsidP="00983F94">
      <w:pPr>
        <w:spacing w:after="0"/>
        <w:ind w:firstLine="708"/>
        <w:rPr>
          <w:rFonts w:ascii="Times New Roman" w:hAnsi="Times New Roman" w:cs="Times New Roman"/>
          <w:sz w:val="28"/>
          <w:szCs w:val="28"/>
          <w:lang w:val="uk-UA"/>
        </w:rPr>
      </w:pPr>
      <w:r w:rsidRPr="00DA4E73">
        <w:rPr>
          <w:rFonts w:ascii="Times New Roman" w:hAnsi="Times New Roman" w:cs="Times New Roman"/>
          <w:sz w:val="28"/>
          <w:szCs w:val="28"/>
          <w:lang w:val="uk-UA"/>
        </w:rPr>
        <w:t>Велася стенограма.</w:t>
      </w:r>
    </w:p>
    <w:p w:rsidR="00022E25" w:rsidRDefault="00022E25" w:rsidP="00983F94">
      <w:pPr>
        <w:spacing w:after="0"/>
        <w:rPr>
          <w:rFonts w:ascii="Times New Roman" w:hAnsi="Times New Roman" w:cs="Times New Roman"/>
          <w:sz w:val="20"/>
          <w:szCs w:val="20"/>
          <w:lang w:val="uk-UA"/>
        </w:rPr>
      </w:pPr>
    </w:p>
    <w:p w:rsidR="00D27197" w:rsidRPr="00A74D8C" w:rsidRDefault="00D27197" w:rsidP="00983F94">
      <w:pPr>
        <w:spacing w:after="0"/>
        <w:rPr>
          <w:rFonts w:ascii="Times New Roman" w:hAnsi="Times New Roman" w:cs="Times New Roman"/>
          <w:sz w:val="20"/>
          <w:szCs w:val="20"/>
          <w:lang w:val="uk-UA"/>
        </w:rPr>
      </w:pPr>
    </w:p>
    <w:p w:rsidR="00983F94" w:rsidRPr="00DA4E73" w:rsidRDefault="00983F94" w:rsidP="00983F94">
      <w:pPr>
        <w:spacing w:after="0"/>
        <w:rPr>
          <w:rFonts w:ascii="Times New Roman" w:hAnsi="Times New Roman" w:cs="Times New Roman"/>
          <w:sz w:val="28"/>
          <w:szCs w:val="28"/>
          <w:lang w:val="uk-UA"/>
        </w:rPr>
      </w:pPr>
    </w:p>
    <w:p w:rsidR="00022E25" w:rsidRPr="00DA4E73" w:rsidRDefault="00022E25" w:rsidP="00983F94">
      <w:pPr>
        <w:tabs>
          <w:tab w:val="left" w:pos="7890"/>
        </w:tabs>
        <w:spacing w:after="0" w:line="240" w:lineRule="auto"/>
        <w:ind w:firstLine="720"/>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 xml:space="preserve">Заступник міського голови -  </w:t>
      </w:r>
      <w:r w:rsidRPr="00DA4E73">
        <w:rPr>
          <w:rFonts w:ascii="Times New Roman" w:hAnsi="Times New Roman" w:cs="Times New Roman"/>
          <w:sz w:val="28"/>
          <w:szCs w:val="28"/>
          <w:lang w:val="uk-UA"/>
        </w:rPr>
        <w:tab/>
      </w:r>
    </w:p>
    <w:p w:rsidR="003D734F" w:rsidRDefault="00022E25" w:rsidP="00CC0339">
      <w:pPr>
        <w:tabs>
          <w:tab w:val="left" w:pos="7890"/>
        </w:tabs>
        <w:spacing w:after="0" w:line="240" w:lineRule="auto"/>
        <w:ind w:firstLine="708"/>
        <w:jc w:val="both"/>
        <w:rPr>
          <w:rFonts w:ascii="Times New Roman" w:hAnsi="Times New Roman" w:cs="Times New Roman"/>
          <w:sz w:val="28"/>
          <w:szCs w:val="28"/>
          <w:lang w:val="uk-UA"/>
        </w:rPr>
      </w:pPr>
      <w:r w:rsidRPr="00DA4E73">
        <w:rPr>
          <w:rFonts w:ascii="Times New Roman" w:hAnsi="Times New Roman" w:cs="Times New Roman"/>
          <w:sz w:val="28"/>
          <w:szCs w:val="28"/>
          <w:lang w:val="uk-UA"/>
        </w:rPr>
        <w:t>секретар Київської міської ради</w:t>
      </w:r>
      <w:r w:rsidRPr="00DA4E73">
        <w:rPr>
          <w:rFonts w:ascii="Times New Roman" w:hAnsi="Times New Roman" w:cs="Times New Roman"/>
          <w:sz w:val="28"/>
          <w:szCs w:val="28"/>
          <w:lang w:val="uk-UA"/>
        </w:rPr>
        <w:tab/>
        <w:t>В. Прокопів</w:t>
      </w:r>
    </w:p>
    <w:p w:rsidR="003D734F" w:rsidRDefault="003D734F" w:rsidP="00983F94">
      <w:pPr>
        <w:tabs>
          <w:tab w:val="left" w:pos="7890"/>
        </w:tabs>
        <w:spacing w:after="0" w:line="240" w:lineRule="auto"/>
        <w:jc w:val="both"/>
        <w:rPr>
          <w:rFonts w:ascii="Times New Roman" w:hAnsi="Times New Roman" w:cs="Times New Roman"/>
          <w:sz w:val="28"/>
          <w:szCs w:val="28"/>
          <w:lang w:val="uk-UA"/>
        </w:rPr>
      </w:pPr>
    </w:p>
    <w:p w:rsidR="003D734F" w:rsidRDefault="003D734F" w:rsidP="00983F94">
      <w:pPr>
        <w:tabs>
          <w:tab w:val="left" w:pos="7890"/>
        </w:tabs>
        <w:spacing w:after="0" w:line="240" w:lineRule="auto"/>
        <w:jc w:val="both"/>
        <w:rPr>
          <w:rFonts w:ascii="Times New Roman" w:hAnsi="Times New Roman" w:cs="Times New Roman"/>
          <w:sz w:val="28"/>
          <w:szCs w:val="28"/>
          <w:lang w:val="uk-UA"/>
        </w:rPr>
      </w:pPr>
    </w:p>
    <w:p w:rsidR="00213247" w:rsidRDefault="00213247"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A97BB3" w:rsidRDefault="00A97BB3"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9116E5" w:rsidRDefault="009116E5" w:rsidP="00983F94">
      <w:pPr>
        <w:tabs>
          <w:tab w:val="left" w:pos="7890"/>
        </w:tabs>
        <w:spacing w:after="0" w:line="240" w:lineRule="auto"/>
        <w:jc w:val="both"/>
        <w:rPr>
          <w:rFonts w:ascii="Times New Roman" w:hAnsi="Times New Roman" w:cs="Times New Roman"/>
          <w:sz w:val="28"/>
          <w:szCs w:val="28"/>
          <w:lang w:val="uk-UA"/>
        </w:rPr>
      </w:pPr>
    </w:p>
    <w:p w:rsidR="00F46E03" w:rsidRPr="00DA4E73" w:rsidRDefault="008E7426" w:rsidP="0044586C">
      <w:pPr>
        <w:tabs>
          <w:tab w:val="left" w:pos="7890"/>
        </w:tabs>
        <w:spacing w:after="0" w:line="240" w:lineRule="auto"/>
        <w:ind w:firstLine="708"/>
        <w:jc w:val="both"/>
        <w:rPr>
          <w:rFonts w:ascii="Times New Roman" w:hAnsi="Times New Roman" w:cs="Times New Roman"/>
          <w:sz w:val="20"/>
          <w:szCs w:val="20"/>
          <w:lang w:val="uk-UA"/>
        </w:rPr>
      </w:pPr>
      <w:proofErr w:type="spellStart"/>
      <w:r w:rsidRPr="00DA4E73">
        <w:rPr>
          <w:rFonts w:ascii="Times New Roman" w:hAnsi="Times New Roman" w:cs="Times New Roman"/>
          <w:sz w:val="20"/>
          <w:szCs w:val="20"/>
          <w:lang w:val="uk-UA"/>
        </w:rPr>
        <w:t>Вик</w:t>
      </w:r>
      <w:proofErr w:type="spellEnd"/>
      <w:r w:rsidRPr="00DA4E73">
        <w:rPr>
          <w:rFonts w:ascii="Times New Roman" w:hAnsi="Times New Roman" w:cs="Times New Roman"/>
          <w:sz w:val="20"/>
          <w:szCs w:val="20"/>
          <w:lang w:val="uk-UA"/>
        </w:rPr>
        <w:t>.</w:t>
      </w:r>
      <w:r w:rsidR="00022E25" w:rsidRPr="00DA4E73">
        <w:rPr>
          <w:rFonts w:ascii="Times New Roman" w:hAnsi="Times New Roman" w:cs="Times New Roman"/>
          <w:sz w:val="20"/>
          <w:szCs w:val="20"/>
          <w:lang w:val="uk-UA"/>
        </w:rPr>
        <w:t xml:space="preserve"> Вакалюк А.В.</w:t>
      </w:r>
    </w:p>
    <w:sectPr w:rsidR="00F46E03" w:rsidRPr="00DA4E73" w:rsidSect="00983F94">
      <w:footerReference w:type="default" r:id="rId8"/>
      <w:pgSz w:w="11906" w:h="16838"/>
      <w:pgMar w:top="851" w:right="851" w:bottom="42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1DC4" w:rsidRDefault="00AB1DC4">
      <w:pPr>
        <w:spacing w:after="0" w:line="240" w:lineRule="auto"/>
      </w:pPr>
      <w:r>
        <w:separator/>
      </w:r>
    </w:p>
  </w:endnote>
  <w:endnote w:type="continuationSeparator" w:id="0">
    <w:p w:rsidR="00AB1DC4" w:rsidRDefault="00AB1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C06D8D" w:rsidRDefault="00C06D8D">
        <w:pPr>
          <w:pStyle w:val="a4"/>
          <w:jc w:val="right"/>
        </w:pPr>
        <w:r>
          <w:fldChar w:fldCharType="begin"/>
        </w:r>
        <w:r>
          <w:instrText xml:space="preserve"> PAGE   \* MERGEFORMAT </w:instrText>
        </w:r>
        <w:r>
          <w:fldChar w:fldCharType="separate"/>
        </w:r>
        <w:r w:rsidR="001435D4">
          <w:rPr>
            <w:noProof/>
          </w:rPr>
          <w:t>32</w:t>
        </w:r>
        <w:r>
          <w:rPr>
            <w:noProof/>
          </w:rPr>
          <w:fldChar w:fldCharType="end"/>
        </w:r>
      </w:p>
    </w:sdtContent>
  </w:sdt>
  <w:p w:rsidR="00C06D8D" w:rsidRDefault="00C06D8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1DC4" w:rsidRDefault="00AB1DC4">
      <w:pPr>
        <w:spacing w:after="0" w:line="240" w:lineRule="auto"/>
      </w:pPr>
      <w:r>
        <w:separator/>
      </w:r>
    </w:p>
  </w:footnote>
  <w:footnote w:type="continuationSeparator" w:id="0">
    <w:p w:rsidR="00AB1DC4" w:rsidRDefault="00AB1D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2"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3"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4"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1"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5"/>
  </w:num>
  <w:num w:numId="6">
    <w:abstractNumId w:val="26"/>
  </w:num>
  <w:num w:numId="7">
    <w:abstractNumId w:val="29"/>
  </w:num>
  <w:num w:numId="8">
    <w:abstractNumId w:val="4"/>
  </w:num>
  <w:num w:numId="9">
    <w:abstractNumId w:val="39"/>
  </w:num>
  <w:num w:numId="10">
    <w:abstractNumId w:val="3"/>
  </w:num>
  <w:num w:numId="11">
    <w:abstractNumId w:val="22"/>
  </w:num>
  <w:num w:numId="12">
    <w:abstractNumId w:val="36"/>
  </w:num>
  <w:num w:numId="13">
    <w:abstractNumId w:val="1"/>
  </w:num>
  <w:num w:numId="14">
    <w:abstractNumId w:val="30"/>
  </w:num>
  <w:num w:numId="15">
    <w:abstractNumId w:val="7"/>
  </w:num>
  <w:num w:numId="16">
    <w:abstractNumId w:val="2"/>
  </w:num>
  <w:num w:numId="17">
    <w:abstractNumId w:val="34"/>
  </w:num>
  <w:num w:numId="18">
    <w:abstractNumId w:val="23"/>
  </w:num>
  <w:num w:numId="19">
    <w:abstractNumId w:val="40"/>
  </w:num>
  <w:num w:numId="20">
    <w:abstractNumId w:val="21"/>
  </w:num>
  <w:num w:numId="21">
    <w:abstractNumId w:val="33"/>
  </w:num>
  <w:num w:numId="22">
    <w:abstractNumId w:val="31"/>
  </w:num>
  <w:num w:numId="23">
    <w:abstractNumId w:val="20"/>
  </w:num>
  <w:num w:numId="24">
    <w:abstractNumId w:val="32"/>
  </w:num>
  <w:num w:numId="25">
    <w:abstractNumId w:val="25"/>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53B"/>
    <w:rsid w:val="00005B3A"/>
    <w:rsid w:val="0000692B"/>
    <w:rsid w:val="00006E7C"/>
    <w:rsid w:val="00007D89"/>
    <w:rsid w:val="0001223E"/>
    <w:rsid w:val="000137DB"/>
    <w:rsid w:val="00013AE5"/>
    <w:rsid w:val="00014607"/>
    <w:rsid w:val="00014ADF"/>
    <w:rsid w:val="00015BBD"/>
    <w:rsid w:val="00016005"/>
    <w:rsid w:val="000164F6"/>
    <w:rsid w:val="000170EC"/>
    <w:rsid w:val="00017109"/>
    <w:rsid w:val="0001749F"/>
    <w:rsid w:val="00017FFD"/>
    <w:rsid w:val="00020B8C"/>
    <w:rsid w:val="00022089"/>
    <w:rsid w:val="000224E0"/>
    <w:rsid w:val="00022E25"/>
    <w:rsid w:val="00026769"/>
    <w:rsid w:val="000310F9"/>
    <w:rsid w:val="00034093"/>
    <w:rsid w:val="00035177"/>
    <w:rsid w:val="00035DF8"/>
    <w:rsid w:val="00036E4A"/>
    <w:rsid w:val="000370BA"/>
    <w:rsid w:val="000371C4"/>
    <w:rsid w:val="00037A60"/>
    <w:rsid w:val="00041F66"/>
    <w:rsid w:val="000420E5"/>
    <w:rsid w:val="00042A06"/>
    <w:rsid w:val="00043764"/>
    <w:rsid w:val="00044CDE"/>
    <w:rsid w:val="000458CF"/>
    <w:rsid w:val="00046B12"/>
    <w:rsid w:val="000514FA"/>
    <w:rsid w:val="00051CF7"/>
    <w:rsid w:val="00052218"/>
    <w:rsid w:val="000530A6"/>
    <w:rsid w:val="00053B5C"/>
    <w:rsid w:val="00054559"/>
    <w:rsid w:val="000552A0"/>
    <w:rsid w:val="0005552E"/>
    <w:rsid w:val="000571F7"/>
    <w:rsid w:val="0005750C"/>
    <w:rsid w:val="000576EA"/>
    <w:rsid w:val="000578E5"/>
    <w:rsid w:val="00060D1F"/>
    <w:rsid w:val="00060ED4"/>
    <w:rsid w:val="00061322"/>
    <w:rsid w:val="0006187B"/>
    <w:rsid w:val="000618D1"/>
    <w:rsid w:val="00061C51"/>
    <w:rsid w:val="000629ED"/>
    <w:rsid w:val="000639E2"/>
    <w:rsid w:val="000641D7"/>
    <w:rsid w:val="000646FF"/>
    <w:rsid w:val="00066522"/>
    <w:rsid w:val="00066DBF"/>
    <w:rsid w:val="00066DCF"/>
    <w:rsid w:val="000673B6"/>
    <w:rsid w:val="000741B8"/>
    <w:rsid w:val="00075BCA"/>
    <w:rsid w:val="000766DD"/>
    <w:rsid w:val="00076885"/>
    <w:rsid w:val="00076A27"/>
    <w:rsid w:val="00080076"/>
    <w:rsid w:val="00081C8F"/>
    <w:rsid w:val="00081D09"/>
    <w:rsid w:val="00082FF5"/>
    <w:rsid w:val="000832A3"/>
    <w:rsid w:val="000852DE"/>
    <w:rsid w:val="0009044D"/>
    <w:rsid w:val="00090A26"/>
    <w:rsid w:val="00092047"/>
    <w:rsid w:val="00092D82"/>
    <w:rsid w:val="0009333A"/>
    <w:rsid w:val="00093A53"/>
    <w:rsid w:val="000950E3"/>
    <w:rsid w:val="000962A4"/>
    <w:rsid w:val="000962FE"/>
    <w:rsid w:val="000975A3"/>
    <w:rsid w:val="00097A6D"/>
    <w:rsid w:val="000A00E8"/>
    <w:rsid w:val="000A19FA"/>
    <w:rsid w:val="000A5E41"/>
    <w:rsid w:val="000A639F"/>
    <w:rsid w:val="000A63A0"/>
    <w:rsid w:val="000A67FF"/>
    <w:rsid w:val="000A73D7"/>
    <w:rsid w:val="000A7FB7"/>
    <w:rsid w:val="000B0B83"/>
    <w:rsid w:val="000B1C89"/>
    <w:rsid w:val="000B436A"/>
    <w:rsid w:val="000B545F"/>
    <w:rsid w:val="000B6222"/>
    <w:rsid w:val="000B70FD"/>
    <w:rsid w:val="000C0A30"/>
    <w:rsid w:val="000C308B"/>
    <w:rsid w:val="000C3766"/>
    <w:rsid w:val="000C4622"/>
    <w:rsid w:val="000C605B"/>
    <w:rsid w:val="000C70B4"/>
    <w:rsid w:val="000C710D"/>
    <w:rsid w:val="000C725B"/>
    <w:rsid w:val="000C7830"/>
    <w:rsid w:val="000C7EC5"/>
    <w:rsid w:val="000D05C8"/>
    <w:rsid w:val="000D0C48"/>
    <w:rsid w:val="000D123B"/>
    <w:rsid w:val="000D1309"/>
    <w:rsid w:val="000D2614"/>
    <w:rsid w:val="000D7145"/>
    <w:rsid w:val="000D7D74"/>
    <w:rsid w:val="000E0923"/>
    <w:rsid w:val="000E0AE9"/>
    <w:rsid w:val="000E1054"/>
    <w:rsid w:val="000E2449"/>
    <w:rsid w:val="000E2F67"/>
    <w:rsid w:val="000E3512"/>
    <w:rsid w:val="000E59AD"/>
    <w:rsid w:val="000E75FF"/>
    <w:rsid w:val="000F0BD5"/>
    <w:rsid w:val="000F156F"/>
    <w:rsid w:val="000F3D0C"/>
    <w:rsid w:val="000F4769"/>
    <w:rsid w:val="000F51C2"/>
    <w:rsid w:val="00100130"/>
    <w:rsid w:val="00100598"/>
    <w:rsid w:val="001005B1"/>
    <w:rsid w:val="00101118"/>
    <w:rsid w:val="00101B35"/>
    <w:rsid w:val="00104812"/>
    <w:rsid w:val="00105516"/>
    <w:rsid w:val="00105A76"/>
    <w:rsid w:val="00105E03"/>
    <w:rsid w:val="00106F35"/>
    <w:rsid w:val="00110067"/>
    <w:rsid w:val="00113ACB"/>
    <w:rsid w:val="00113DAA"/>
    <w:rsid w:val="00115EE7"/>
    <w:rsid w:val="00122EB2"/>
    <w:rsid w:val="0012318E"/>
    <w:rsid w:val="0012385E"/>
    <w:rsid w:val="00123F0C"/>
    <w:rsid w:val="00125315"/>
    <w:rsid w:val="001266D3"/>
    <w:rsid w:val="00131B22"/>
    <w:rsid w:val="00132E9D"/>
    <w:rsid w:val="00133F08"/>
    <w:rsid w:val="0013488C"/>
    <w:rsid w:val="00135C04"/>
    <w:rsid w:val="001364AC"/>
    <w:rsid w:val="001364B6"/>
    <w:rsid w:val="001435D4"/>
    <w:rsid w:val="0014493E"/>
    <w:rsid w:val="00145179"/>
    <w:rsid w:val="00145207"/>
    <w:rsid w:val="00145CB5"/>
    <w:rsid w:val="00147FD5"/>
    <w:rsid w:val="0015060D"/>
    <w:rsid w:val="00150CE6"/>
    <w:rsid w:val="00151802"/>
    <w:rsid w:val="001518F3"/>
    <w:rsid w:val="00151C23"/>
    <w:rsid w:val="001526EE"/>
    <w:rsid w:val="00156C5D"/>
    <w:rsid w:val="001611A2"/>
    <w:rsid w:val="0016191D"/>
    <w:rsid w:val="001621BC"/>
    <w:rsid w:val="0016498E"/>
    <w:rsid w:val="00164F64"/>
    <w:rsid w:val="0016550E"/>
    <w:rsid w:val="00165877"/>
    <w:rsid w:val="00165F3D"/>
    <w:rsid w:val="0016607D"/>
    <w:rsid w:val="001668CE"/>
    <w:rsid w:val="001675A0"/>
    <w:rsid w:val="00167763"/>
    <w:rsid w:val="00172407"/>
    <w:rsid w:val="00173B2F"/>
    <w:rsid w:val="00174115"/>
    <w:rsid w:val="00174700"/>
    <w:rsid w:val="00175C00"/>
    <w:rsid w:val="00176584"/>
    <w:rsid w:val="00176FAF"/>
    <w:rsid w:val="00180594"/>
    <w:rsid w:val="00180AE2"/>
    <w:rsid w:val="00181931"/>
    <w:rsid w:val="00181ADD"/>
    <w:rsid w:val="001845D2"/>
    <w:rsid w:val="0018481E"/>
    <w:rsid w:val="00184864"/>
    <w:rsid w:val="00184948"/>
    <w:rsid w:val="00185788"/>
    <w:rsid w:val="00186912"/>
    <w:rsid w:val="0018729D"/>
    <w:rsid w:val="00187544"/>
    <w:rsid w:val="00187F43"/>
    <w:rsid w:val="00192549"/>
    <w:rsid w:val="00192C9D"/>
    <w:rsid w:val="00192CC0"/>
    <w:rsid w:val="0019365C"/>
    <w:rsid w:val="00194563"/>
    <w:rsid w:val="00196B32"/>
    <w:rsid w:val="001A0A5D"/>
    <w:rsid w:val="001A0FDC"/>
    <w:rsid w:val="001A1B5B"/>
    <w:rsid w:val="001A66D0"/>
    <w:rsid w:val="001A6D21"/>
    <w:rsid w:val="001A7113"/>
    <w:rsid w:val="001A743A"/>
    <w:rsid w:val="001A7606"/>
    <w:rsid w:val="001B08E0"/>
    <w:rsid w:val="001B0C75"/>
    <w:rsid w:val="001B13DB"/>
    <w:rsid w:val="001B186E"/>
    <w:rsid w:val="001B1F36"/>
    <w:rsid w:val="001B37FA"/>
    <w:rsid w:val="001B46FE"/>
    <w:rsid w:val="001B4A2E"/>
    <w:rsid w:val="001B7E80"/>
    <w:rsid w:val="001C0968"/>
    <w:rsid w:val="001C1460"/>
    <w:rsid w:val="001C1CC8"/>
    <w:rsid w:val="001C1DB6"/>
    <w:rsid w:val="001C3E87"/>
    <w:rsid w:val="001C5872"/>
    <w:rsid w:val="001C7310"/>
    <w:rsid w:val="001C7C93"/>
    <w:rsid w:val="001D095E"/>
    <w:rsid w:val="001D12AC"/>
    <w:rsid w:val="001D3030"/>
    <w:rsid w:val="001D36F3"/>
    <w:rsid w:val="001D3E77"/>
    <w:rsid w:val="001D452A"/>
    <w:rsid w:val="001D767A"/>
    <w:rsid w:val="001D77DA"/>
    <w:rsid w:val="001E0213"/>
    <w:rsid w:val="001E2AEB"/>
    <w:rsid w:val="001E2EBC"/>
    <w:rsid w:val="001E3D0E"/>
    <w:rsid w:val="001E4BF5"/>
    <w:rsid w:val="001E4C05"/>
    <w:rsid w:val="001E5EFF"/>
    <w:rsid w:val="001E6D66"/>
    <w:rsid w:val="001F07A8"/>
    <w:rsid w:val="001F1873"/>
    <w:rsid w:val="001F2006"/>
    <w:rsid w:val="001F5BFD"/>
    <w:rsid w:val="001F6B1C"/>
    <w:rsid w:val="002009DE"/>
    <w:rsid w:val="00201AB3"/>
    <w:rsid w:val="0020249E"/>
    <w:rsid w:val="00202BD1"/>
    <w:rsid w:val="00203651"/>
    <w:rsid w:val="00203D3F"/>
    <w:rsid w:val="0020446C"/>
    <w:rsid w:val="002049A7"/>
    <w:rsid w:val="002050A4"/>
    <w:rsid w:val="002056B5"/>
    <w:rsid w:val="00205DB8"/>
    <w:rsid w:val="0021154F"/>
    <w:rsid w:val="00211FD1"/>
    <w:rsid w:val="00212B51"/>
    <w:rsid w:val="00213247"/>
    <w:rsid w:val="002135C1"/>
    <w:rsid w:val="002136D8"/>
    <w:rsid w:val="00214538"/>
    <w:rsid w:val="00217079"/>
    <w:rsid w:val="00217679"/>
    <w:rsid w:val="0021768C"/>
    <w:rsid w:val="002227BD"/>
    <w:rsid w:val="00222A24"/>
    <w:rsid w:val="002232AD"/>
    <w:rsid w:val="00224336"/>
    <w:rsid w:val="002250A8"/>
    <w:rsid w:val="00225781"/>
    <w:rsid w:val="002272B0"/>
    <w:rsid w:val="00227A73"/>
    <w:rsid w:val="00230A98"/>
    <w:rsid w:val="00230BA8"/>
    <w:rsid w:val="002311A5"/>
    <w:rsid w:val="0023315C"/>
    <w:rsid w:val="00235048"/>
    <w:rsid w:val="00235AD1"/>
    <w:rsid w:val="002375F2"/>
    <w:rsid w:val="002376B9"/>
    <w:rsid w:val="00237AE3"/>
    <w:rsid w:val="002402F6"/>
    <w:rsid w:val="00240E5E"/>
    <w:rsid w:val="00242121"/>
    <w:rsid w:val="00242633"/>
    <w:rsid w:val="0024318C"/>
    <w:rsid w:val="002475A1"/>
    <w:rsid w:val="002523D8"/>
    <w:rsid w:val="00252456"/>
    <w:rsid w:val="00252857"/>
    <w:rsid w:val="00254440"/>
    <w:rsid w:val="002546E6"/>
    <w:rsid w:val="00254873"/>
    <w:rsid w:val="00256C83"/>
    <w:rsid w:val="0025708B"/>
    <w:rsid w:val="00261C82"/>
    <w:rsid w:val="00261FC1"/>
    <w:rsid w:val="00262F3F"/>
    <w:rsid w:val="00263F5D"/>
    <w:rsid w:val="0026493B"/>
    <w:rsid w:val="00265AEA"/>
    <w:rsid w:val="00267091"/>
    <w:rsid w:val="00267BD8"/>
    <w:rsid w:val="00270D04"/>
    <w:rsid w:val="00271C97"/>
    <w:rsid w:val="00271D69"/>
    <w:rsid w:val="0027204D"/>
    <w:rsid w:val="00272DF0"/>
    <w:rsid w:val="002733DF"/>
    <w:rsid w:val="00274851"/>
    <w:rsid w:val="00275917"/>
    <w:rsid w:val="00275ACB"/>
    <w:rsid w:val="0027624D"/>
    <w:rsid w:val="0027668B"/>
    <w:rsid w:val="00276B55"/>
    <w:rsid w:val="0027732D"/>
    <w:rsid w:val="00281168"/>
    <w:rsid w:val="00281A7F"/>
    <w:rsid w:val="00281B5D"/>
    <w:rsid w:val="002830E3"/>
    <w:rsid w:val="00284E1E"/>
    <w:rsid w:val="00285D2A"/>
    <w:rsid w:val="002902AC"/>
    <w:rsid w:val="00290AD2"/>
    <w:rsid w:val="002915EC"/>
    <w:rsid w:val="00291D6C"/>
    <w:rsid w:val="00292351"/>
    <w:rsid w:val="0029293B"/>
    <w:rsid w:val="00292CC7"/>
    <w:rsid w:val="00295316"/>
    <w:rsid w:val="002968F2"/>
    <w:rsid w:val="002976B5"/>
    <w:rsid w:val="00297934"/>
    <w:rsid w:val="00297D47"/>
    <w:rsid w:val="002A1CFF"/>
    <w:rsid w:val="002A3069"/>
    <w:rsid w:val="002A31EF"/>
    <w:rsid w:val="002A3427"/>
    <w:rsid w:val="002A3A38"/>
    <w:rsid w:val="002A3B2A"/>
    <w:rsid w:val="002A4034"/>
    <w:rsid w:val="002A46E5"/>
    <w:rsid w:val="002A63C1"/>
    <w:rsid w:val="002A79D1"/>
    <w:rsid w:val="002A7CE5"/>
    <w:rsid w:val="002A7D86"/>
    <w:rsid w:val="002B0E1F"/>
    <w:rsid w:val="002B1176"/>
    <w:rsid w:val="002B143B"/>
    <w:rsid w:val="002B174D"/>
    <w:rsid w:val="002B5C0B"/>
    <w:rsid w:val="002B5F7D"/>
    <w:rsid w:val="002C0872"/>
    <w:rsid w:val="002C21A8"/>
    <w:rsid w:val="002C244F"/>
    <w:rsid w:val="002C3B07"/>
    <w:rsid w:val="002C3E29"/>
    <w:rsid w:val="002C3EC1"/>
    <w:rsid w:val="002C435C"/>
    <w:rsid w:val="002C4470"/>
    <w:rsid w:val="002C46EE"/>
    <w:rsid w:val="002C4B14"/>
    <w:rsid w:val="002C5ADF"/>
    <w:rsid w:val="002C5D02"/>
    <w:rsid w:val="002C678D"/>
    <w:rsid w:val="002C69CC"/>
    <w:rsid w:val="002C7214"/>
    <w:rsid w:val="002D1E95"/>
    <w:rsid w:val="002D235C"/>
    <w:rsid w:val="002D3A45"/>
    <w:rsid w:val="002D4419"/>
    <w:rsid w:val="002D450F"/>
    <w:rsid w:val="002D495A"/>
    <w:rsid w:val="002D4E92"/>
    <w:rsid w:val="002D7059"/>
    <w:rsid w:val="002D7834"/>
    <w:rsid w:val="002E3459"/>
    <w:rsid w:val="002E3772"/>
    <w:rsid w:val="002E3A80"/>
    <w:rsid w:val="002E3CFC"/>
    <w:rsid w:val="002E4210"/>
    <w:rsid w:val="002E567F"/>
    <w:rsid w:val="002E582C"/>
    <w:rsid w:val="002E5AE8"/>
    <w:rsid w:val="002E738D"/>
    <w:rsid w:val="002E7E1A"/>
    <w:rsid w:val="002E7F0D"/>
    <w:rsid w:val="002F18E5"/>
    <w:rsid w:val="002F27E1"/>
    <w:rsid w:val="002F2840"/>
    <w:rsid w:val="002F285C"/>
    <w:rsid w:val="002F2FEA"/>
    <w:rsid w:val="002F3999"/>
    <w:rsid w:val="002F4FC7"/>
    <w:rsid w:val="002F5966"/>
    <w:rsid w:val="002F5CB1"/>
    <w:rsid w:val="002F717D"/>
    <w:rsid w:val="003009B4"/>
    <w:rsid w:val="003010F3"/>
    <w:rsid w:val="00301137"/>
    <w:rsid w:val="00301620"/>
    <w:rsid w:val="00301E30"/>
    <w:rsid w:val="00301FEE"/>
    <w:rsid w:val="003035C8"/>
    <w:rsid w:val="00305958"/>
    <w:rsid w:val="003069E3"/>
    <w:rsid w:val="00307F4D"/>
    <w:rsid w:val="00316322"/>
    <w:rsid w:val="003204D3"/>
    <w:rsid w:val="003207F0"/>
    <w:rsid w:val="0032101E"/>
    <w:rsid w:val="00323B1F"/>
    <w:rsid w:val="00324493"/>
    <w:rsid w:val="00324B2F"/>
    <w:rsid w:val="003250C7"/>
    <w:rsid w:val="0032555B"/>
    <w:rsid w:val="003257A0"/>
    <w:rsid w:val="0032673C"/>
    <w:rsid w:val="003268E4"/>
    <w:rsid w:val="00327092"/>
    <w:rsid w:val="00327654"/>
    <w:rsid w:val="00330C6B"/>
    <w:rsid w:val="00332834"/>
    <w:rsid w:val="00332E80"/>
    <w:rsid w:val="00333625"/>
    <w:rsid w:val="00333690"/>
    <w:rsid w:val="003346A5"/>
    <w:rsid w:val="00334A77"/>
    <w:rsid w:val="00335E80"/>
    <w:rsid w:val="00336223"/>
    <w:rsid w:val="00336A13"/>
    <w:rsid w:val="00336E89"/>
    <w:rsid w:val="00337D99"/>
    <w:rsid w:val="00340BC8"/>
    <w:rsid w:val="0034187B"/>
    <w:rsid w:val="00342885"/>
    <w:rsid w:val="003435BE"/>
    <w:rsid w:val="0034414A"/>
    <w:rsid w:val="0034442A"/>
    <w:rsid w:val="003464F9"/>
    <w:rsid w:val="0034769F"/>
    <w:rsid w:val="003511EE"/>
    <w:rsid w:val="0035255F"/>
    <w:rsid w:val="00352E20"/>
    <w:rsid w:val="003555F1"/>
    <w:rsid w:val="00355AFC"/>
    <w:rsid w:val="00357A87"/>
    <w:rsid w:val="00360D4A"/>
    <w:rsid w:val="00361ADF"/>
    <w:rsid w:val="00361C9E"/>
    <w:rsid w:val="00362FF2"/>
    <w:rsid w:val="00363815"/>
    <w:rsid w:val="00363C9F"/>
    <w:rsid w:val="00364302"/>
    <w:rsid w:val="003650C3"/>
    <w:rsid w:val="003661FE"/>
    <w:rsid w:val="003671D3"/>
    <w:rsid w:val="00367D74"/>
    <w:rsid w:val="003705A2"/>
    <w:rsid w:val="00371747"/>
    <w:rsid w:val="003718AA"/>
    <w:rsid w:val="0037198E"/>
    <w:rsid w:val="00372C23"/>
    <w:rsid w:val="00372D03"/>
    <w:rsid w:val="00375EE6"/>
    <w:rsid w:val="003769DC"/>
    <w:rsid w:val="00376C72"/>
    <w:rsid w:val="00376EC5"/>
    <w:rsid w:val="00377166"/>
    <w:rsid w:val="00380440"/>
    <w:rsid w:val="0038109E"/>
    <w:rsid w:val="00382569"/>
    <w:rsid w:val="003826A3"/>
    <w:rsid w:val="0038421D"/>
    <w:rsid w:val="00390819"/>
    <w:rsid w:val="00390BA7"/>
    <w:rsid w:val="00391A16"/>
    <w:rsid w:val="00391E42"/>
    <w:rsid w:val="003924C9"/>
    <w:rsid w:val="003938A9"/>
    <w:rsid w:val="00394DC9"/>
    <w:rsid w:val="0039510C"/>
    <w:rsid w:val="0039517E"/>
    <w:rsid w:val="003954C2"/>
    <w:rsid w:val="0039581E"/>
    <w:rsid w:val="00396464"/>
    <w:rsid w:val="00396F5A"/>
    <w:rsid w:val="003A0AA1"/>
    <w:rsid w:val="003A0DC6"/>
    <w:rsid w:val="003A131E"/>
    <w:rsid w:val="003A1683"/>
    <w:rsid w:val="003A38E6"/>
    <w:rsid w:val="003A4657"/>
    <w:rsid w:val="003A4FAD"/>
    <w:rsid w:val="003A6454"/>
    <w:rsid w:val="003A7C9F"/>
    <w:rsid w:val="003B01AC"/>
    <w:rsid w:val="003B0613"/>
    <w:rsid w:val="003B07AC"/>
    <w:rsid w:val="003B0E8E"/>
    <w:rsid w:val="003B5D52"/>
    <w:rsid w:val="003B7A93"/>
    <w:rsid w:val="003C16C4"/>
    <w:rsid w:val="003C1C19"/>
    <w:rsid w:val="003C1FAC"/>
    <w:rsid w:val="003C2413"/>
    <w:rsid w:val="003C2D15"/>
    <w:rsid w:val="003C2D6F"/>
    <w:rsid w:val="003C3341"/>
    <w:rsid w:val="003C44DC"/>
    <w:rsid w:val="003C4991"/>
    <w:rsid w:val="003C79B6"/>
    <w:rsid w:val="003D00E2"/>
    <w:rsid w:val="003D0CA4"/>
    <w:rsid w:val="003D0DE4"/>
    <w:rsid w:val="003D3575"/>
    <w:rsid w:val="003D3883"/>
    <w:rsid w:val="003D626E"/>
    <w:rsid w:val="003D734F"/>
    <w:rsid w:val="003E0F8D"/>
    <w:rsid w:val="003E177E"/>
    <w:rsid w:val="003E2320"/>
    <w:rsid w:val="003E3849"/>
    <w:rsid w:val="003E38E3"/>
    <w:rsid w:val="003E3AFB"/>
    <w:rsid w:val="003E40DD"/>
    <w:rsid w:val="003E45F9"/>
    <w:rsid w:val="003E7FE4"/>
    <w:rsid w:val="003F20E8"/>
    <w:rsid w:val="003F28F2"/>
    <w:rsid w:val="003F3306"/>
    <w:rsid w:val="003F49F8"/>
    <w:rsid w:val="003F49FF"/>
    <w:rsid w:val="003F4D82"/>
    <w:rsid w:val="003F6473"/>
    <w:rsid w:val="003F6C82"/>
    <w:rsid w:val="003F6FEB"/>
    <w:rsid w:val="003F759C"/>
    <w:rsid w:val="0040358D"/>
    <w:rsid w:val="00404CF4"/>
    <w:rsid w:val="0040602B"/>
    <w:rsid w:val="004062F6"/>
    <w:rsid w:val="004070E2"/>
    <w:rsid w:val="004106E2"/>
    <w:rsid w:val="00410BB4"/>
    <w:rsid w:val="00413279"/>
    <w:rsid w:val="00413400"/>
    <w:rsid w:val="00413785"/>
    <w:rsid w:val="00413C48"/>
    <w:rsid w:val="00414AA0"/>
    <w:rsid w:val="00416924"/>
    <w:rsid w:val="00417BBF"/>
    <w:rsid w:val="004209CE"/>
    <w:rsid w:val="00420A9F"/>
    <w:rsid w:val="00421A88"/>
    <w:rsid w:val="0042219A"/>
    <w:rsid w:val="00422663"/>
    <w:rsid w:val="00423B07"/>
    <w:rsid w:val="00431453"/>
    <w:rsid w:val="00431F75"/>
    <w:rsid w:val="00431FBD"/>
    <w:rsid w:val="00433C12"/>
    <w:rsid w:val="004342BE"/>
    <w:rsid w:val="004357D9"/>
    <w:rsid w:val="004359A2"/>
    <w:rsid w:val="00435A8A"/>
    <w:rsid w:val="00435D95"/>
    <w:rsid w:val="00436C92"/>
    <w:rsid w:val="00436F5E"/>
    <w:rsid w:val="004402C1"/>
    <w:rsid w:val="00440E24"/>
    <w:rsid w:val="00440F78"/>
    <w:rsid w:val="00441694"/>
    <w:rsid w:val="0044458D"/>
    <w:rsid w:val="004447CC"/>
    <w:rsid w:val="00444927"/>
    <w:rsid w:val="00445399"/>
    <w:rsid w:val="0044586C"/>
    <w:rsid w:val="00445A9B"/>
    <w:rsid w:val="0045025C"/>
    <w:rsid w:val="00451EF6"/>
    <w:rsid w:val="00453511"/>
    <w:rsid w:val="00453A8C"/>
    <w:rsid w:val="0045413F"/>
    <w:rsid w:val="00454B0E"/>
    <w:rsid w:val="00455793"/>
    <w:rsid w:val="00455CBE"/>
    <w:rsid w:val="00456698"/>
    <w:rsid w:val="00456A03"/>
    <w:rsid w:val="00461A18"/>
    <w:rsid w:val="0046333C"/>
    <w:rsid w:val="004637BC"/>
    <w:rsid w:val="00463A42"/>
    <w:rsid w:val="00463CD5"/>
    <w:rsid w:val="004643E3"/>
    <w:rsid w:val="0046450A"/>
    <w:rsid w:val="0046467B"/>
    <w:rsid w:val="00464ACE"/>
    <w:rsid w:val="00464CFB"/>
    <w:rsid w:val="004655E3"/>
    <w:rsid w:val="00467211"/>
    <w:rsid w:val="0046750D"/>
    <w:rsid w:val="004700EB"/>
    <w:rsid w:val="00470240"/>
    <w:rsid w:val="00470249"/>
    <w:rsid w:val="00470303"/>
    <w:rsid w:val="00470F26"/>
    <w:rsid w:val="00476444"/>
    <w:rsid w:val="00476FE4"/>
    <w:rsid w:val="00477F23"/>
    <w:rsid w:val="004800FA"/>
    <w:rsid w:val="00484A4C"/>
    <w:rsid w:val="00484CD2"/>
    <w:rsid w:val="00485310"/>
    <w:rsid w:val="00485D24"/>
    <w:rsid w:val="00486925"/>
    <w:rsid w:val="0049161F"/>
    <w:rsid w:val="00492D7C"/>
    <w:rsid w:val="00492DC2"/>
    <w:rsid w:val="004949B3"/>
    <w:rsid w:val="0049581A"/>
    <w:rsid w:val="00495F05"/>
    <w:rsid w:val="0049717E"/>
    <w:rsid w:val="00497AF6"/>
    <w:rsid w:val="00497D9B"/>
    <w:rsid w:val="004A0891"/>
    <w:rsid w:val="004A12DE"/>
    <w:rsid w:val="004A2A99"/>
    <w:rsid w:val="004A2C85"/>
    <w:rsid w:val="004A2E31"/>
    <w:rsid w:val="004A4DC6"/>
    <w:rsid w:val="004A5CD8"/>
    <w:rsid w:val="004A6513"/>
    <w:rsid w:val="004A7B46"/>
    <w:rsid w:val="004A7C00"/>
    <w:rsid w:val="004A7CD2"/>
    <w:rsid w:val="004A7FCA"/>
    <w:rsid w:val="004B026C"/>
    <w:rsid w:val="004B1B8D"/>
    <w:rsid w:val="004B2762"/>
    <w:rsid w:val="004B4668"/>
    <w:rsid w:val="004B52E7"/>
    <w:rsid w:val="004B6207"/>
    <w:rsid w:val="004C0DE1"/>
    <w:rsid w:val="004C14EF"/>
    <w:rsid w:val="004C1ABC"/>
    <w:rsid w:val="004C2F0C"/>
    <w:rsid w:val="004C3215"/>
    <w:rsid w:val="004C4C64"/>
    <w:rsid w:val="004C64F3"/>
    <w:rsid w:val="004C6898"/>
    <w:rsid w:val="004C6CD7"/>
    <w:rsid w:val="004C727F"/>
    <w:rsid w:val="004D030A"/>
    <w:rsid w:val="004D195A"/>
    <w:rsid w:val="004D2299"/>
    <w:rsid w:val="004D248F"/>
    <w:rsid w:val="004D2B50"/>
    <w:rsid w:val="004D32BD"/>
    <w:rsid w:val="004D37C8"/>
    <w:rsid w:val="004D5276"/>
    <w:rsid w:val="004D5B2A"/>
    <w:rsid w:val="004D6855"/>
    <w:rsid w:val="004D6A3E"/>
    <w:rsid w:val="004D6C8A"/>
    <w:rsid w:val="004D7630"/>
    <w:rsid w:val="004E01E5"/>
    <w:rsid w:val="004E08DB"/>
    <w:rsid w:val="004E0ABA"/>
    <w:rsid w:val="004E1D6B"/>
    <w:rsid w:val="004E1F9C"/>
    <w:rsid w:val="004E29FD"/>
    <w:rsid w:val="004E2FCB"/>
    <w:rsid w:val="004E3197"/>
    <w:rsid w:val="004E34FB"/>
    <w:rsid w:val="004E3ADE"/>
    <w:rsid w:val="004E44BC"/>
    <w:rsid w:val="004E4660"/>
    <w:rsid w:val="004E5732"/>
    <w:rsid w:val="004E64FA"/>
    <w:rsid w:val="004E6F0F"/>
    <w:rsid w:val="004E7224"/>
    <w:rsid w:val="004E7A2D"/>
    <w:rsid w:val="004F3E7C"/>
    <w:rsid w:val="004F5C5D"/>
    <w:rsid w:val="004F68BE"/>
    <w:rsid w:val="004F7693"/>
    <w:rsid w:val="004F7A93"/>
    <w:rsid w:val="00500C7E"/>
    <w:rsid w:val="00500FC5"/>
    <w:rsid w:val="00501309"/>
    <w:rsid w:val="00501CD2"/>
    <w:rsid w:val="00503294"/>
    <w:rsid w:val="00503F2D"/>
    <w:rsid w:val="00504356"/>
    <w:rsid w:val="00506DBD"/>
    <w:rsid w:val="00510BCD"/>
    <w:rsid w:val="00511E8C"/>
    <w:rsid w:val="005130B7"/>
    <w:rsid w:val="00515B4B"/>
    <w:rsid w:val="00515B68"/>
    <w:rsid w:val="00515C27"/>
    <w:rsid w:val="00515F47"/>
    <w:rsid w:val="0051636B"/>
    <w:rsid w:val="005166D9"/>
    <w:rsid w:val="00516AF4"/>
    <w:rsid w:val="0051737B"/>
    <w:rsid w:val="00517FF4"/>
    <w:rsid w:val="00520D21"/>
    <w:rsid w:val="0052113B"/>
    <w:rsid w:val="00521162"/>
    <w:rsid w:val="00521BC6"/>
    <w:rsid w:val="00522BDA"/>
    <w:rsid w:val="00524020"/>
    <w:rsid w:val="005240A0"/>
    <w:rsid w:val="00526874"/>
    <w:rsid w:val="00527189"/>
    <w:rsid w:val="00530A89"/>
    <w:rsid w:val="00530ED7"/>
    <w:rsid w:val="0053120A"/>
    <w:rsid w:val="00531C79"/>
    <w:rsid w:val="005331C1"/>
    <w:rsid w:val="00533566"/>
    <w:rsid w:val="00534CA1"/>
    <w:rsid w:val="00535DB3"/>
    <w:rsid w:val="00536117"/>
    <w:rsid w:val="005361CE"/>
    <w:rsid w:val="00536355"/>
    <w:rsid w:val="005368EF"/>
    <w:rsid w:val="00537140"/>
    <w:rsid w:val="005374EC"/>
    <w:rsid w:val="00537CEC"/>
    <w:rsid w:val="00537EB2"/>
    <w:rsid w:val="00540094"/>
    <w:rsid w:val="0054068C"/>
    <w:rsid w:val="00540BE3"/>
    <w:rsid w:val="00541BB4"/>
    <w:rsid w:val="005426EF"/>
    <w:rsid w:val="00542BA4"/>
    <w:rsid w:val="005437A3"/>
    <w:rsid w:val="00547887"/>
    <w:rsid w:val="00547E46"/>
    <w:rsid w:val="005502DE"/>
    <w:rsid w:val="005509C2"/>
    <w:rsid w:val="00551967"/>
    <w:rsid w:val="0055224E"/>
    <w:rsid w:val="00552314"/>
    <w:rsid w:val="00552B65"/>
    <w:rsid w:val="0055381B"/>
    <w:rsid w:val="0055408B"/>
    <w:rsid w:val="00554098"/>
    <w:rsid w:val="00554132"/>
    <w:rsid w:val="0055414D"/>
    <w:rsid w:val="005547B6"/>
    <w:rsid w:val="00556989"/>
    <w:rsid w:val="00556FFA"/>
    <w:rsid w:val="00557966"/>
    <w:rsid w:val="00557A84"/>
    <w:rsid w:val="00561E78"/>
    <w:rsid w:val="00563D81"/>
    <w:rsid w:val="005659B4"/>
    <w:rsid w:val="00566484"/>
    <w:rsid w:val="005665B9"/>
    <w:rsid w:val="00567D63"/>
    <w:rsid w:val="005712BA"/>
    <w:rsid w:val="005714C8"/>
    <w:rsid w:val="00571E82"/>
    <w:rsid w:val="0057264C"/>
    <w:rsid w:val="00572AA5"/>
    <w:rsid w:val="0057361D"/>
    <w:rsid w:val="00573D92"/>
    <w:rsid w:val="00574374"/>
    <w:rsid w:val="00575C44"/>
    <w:rsid w:val="00575D47"/>
    <w:rsid w:val="00582048"/>
    <w:rsid w:val="00582F89"/>
    <w:rsid w:val="00583D8A"/>
    <w:rsid w:val="0058611C"/>
    <w:rsid w:val="00587EAE"/>
    <w:rsid w:val="005909C6"/>
    <w:rsid w:val="00590A58"/>
    <w:rsid w:val="00591711"/>
    <w:rsid w:val="0059238B"/>
    <w:rsid w:val="0059248A"/>
    <w:rsid w:val="00592D54"/>
    <w:rsid w:val="0059489A"/>
    <w:rsid w:val="00595319"/>
    <w:rsid w:val="0059632B"/>
    <w:rsid w:val="00597131"/>
    <w:rsid w:val="005978AA"/>
    <w:rsid w:val="005A044B"/>
    <w:rsid w:val="005A0A4A"/>
    <w:rsid w:val="005A1ADC"/>
    <w:rsid w:val="005A2011"/>
    <w:rsid w:val="005A32E5"/>
    <w:rsid w:val="005A3A39"/>
    <w:rsid w:val="005A3F12"/>
    <w:rsid w:val="005A4A4B"/>
    <w:rsid w:val="005A5A76"/>
    <w:rsid w:val="005A6442"/>
    <w:rsid w:val="005A6769"/>
    <w:rsid w:val="005B06F9"/>
    <w:rsid w:val="005B079D"/>
    <w:rsid w:val="005B09D8"/>
    <w:rsid w:val="005B0CB8"/>
    <w:rsid w:val="005B1729"/>
    <w:rsid w:val="005B2B5A"/>
    <w:rsid w:val="005B387E"/>
    <w:rsid w:val="005B3F78"/>
    <w:rsid w:val="005B446B"/>
    <w:rsid w:val="005B526A"/>
    <w:rsid w:val="005B715A"/>
    <w:rsid w:val="005C06F6"/>
    <w:rsid w:val="005C1197"/>
    <w:rsid w:val="005C21B5"/>
    <w:rsid w:val="005C24F6"/>
    <w:rsid w:val="005C2A5C"/>
    <w:rsid w:val="005C3BFF"/>
    <w:rsid w:val="005C5BCC"/>
    <w:rsid w:val="005C6A0A"/>
    <w:rsid w:val="005C6A44"/>
    <w:rsid w:val="005C6F01"/>
    <w:rsid w:val="005C7559"/>
    <w:rsid w:val="005D16C7"/>
    <w:rsid w:val="005D2624"/>
    <w:rsid w:val="005D2BF6"/>
    <w:rsid w:val="005D41C2"/>
    <w:rsid w:val="005D4AEB"/>
    <w:rsid w:val="005D4B19"/>
    <w:rsid w:val="005D4E36"/>
    <w:rsid w:val="005D5296"/>
    <w:rsid w:val="005D5A23"/>
    <w:rsid w:val="005D5F62"/>
    <w:rsid w:val="005D5FCF"/>
    <w:rsid w:val="005E1747"/>
    <w:rsid w:val="005E1B6A"/>
    <w:rsid w:val="005E3FCE"/>
    <w:rsid w:val="005E567B"/>
    <w:rsid w:val="005E5857"/>
    <w:rsid w:val="005E6340"/>
    <w:rsid w:val="005E6701"/>
    <w:rsid w:val="005E7264"/>
    <w:rsid w:val="005E7722"/>
    <w:rsid w:val="005E7AE0"/>
    <w:rsid w:val="005F06CF"/>
    <w:rsid w:val="005F0997"/>
    <w:rsid w:val="005F0B8D"/>
    <w:rsid w:val="005F4C80"/>
    <w:rsid w:val="005F501A"/>
    <w:rsid w:val="005F5DA7"/>
    <w:rsid w:val="006019C9"/>
    <w:rsid w:val="00602632"/>
    <w:rsid w:val="00604ED3"/>
    <w:rsid w:val="00605161"/>
    <w:rsid w:val="00606F17"/>
    <w:rsid w:val="00606F8C"/>
    <w:rsid w:val="00610391"/>
    <w:rsid w:val="00611256"/>
    <w:rsid w:val="00611923"/>
    <w:rsid w:val="0061446B"/>
    <w:rsid w:val="00620F4B"/>
    <w:rsid w:val="006224F5"/>
    <w:rsid w:val="00622716"/>
    <w:rsid w:val="00622CF3"/>
    <w:rsid w:val="006239F5"/>
    <w:rsid w:val="0062661B"/>
    <w:rsid w:val="006266A3"/>
    <w:rsid w:val="00626A62"/>
    <w:rsid w:val="006272AC"/>
    <w:rsid w:val="006278BF"/>
    <w:rsid w:val="00627FF7"/>
    <w:rsid w:val="00630370"/>
    <w:rsid w:val="0063049C"/>
    <w:rsid w:val="00630BF0"/>
    <w:rsid w:val="00632965"/>
    <w:rsid w:val="006349CD"/>
    <w:rsid w:val="00634A16"/>
    <w:rsid w:val="006359A5"/>
    <w:rsid w:val="00635CD0"/>
    <w:rsid w:val="00635D15"/>
    <w:rsid w:val="00636226"/>
    <w:rsid w:val="00641B64"/>
    <w:rsid w:val="006428B0"/>
    <w:rsid w:val="00643F12"/>
    <w:rsid w:val="0064442B"/>
    <w:rsid w:val="00645706"/>
    <w:rsid w:val="00646DBC"/>
    <w:rsid w:val="00647A27"/>
    <w:rsid w:val="00647C5C"/>
    <w:rsid w:val="006513B8"/>
    <w:rsid w:val="00651EDA"/>
    <w:rsid w:val="006526EC"/>
    <w:rsid w:val="006535AA"/>
    <w:rsid w:val="0065569D"/>
    <w:rsid w:val="00655E87"/>
    <w:rsid w:val="00657770"/>
    <w:rsid w:val="00662516"/>
    <w:rsid w:val="00662797"/>
    <w:rsid w:val="00663D22"/>
    <w:rsid w:val="00665AFD"/>
    <w:rsid w:val="006660A1"/>
    <w:rsid w:val="00666A32"/>
    <w:rsid w:val="00667035"/>
    <w:rsid w:val="0067015B"/>
    <w:rsid w:val="00670D0A"/>
    <w:rsid w:val="006714F1"/>
    <w:rsid w:val="00671EFB"/>
    <w:rsid w:val="006744C0"/>
    <w:rsid w:val="00674883"/>
    <w:rsid w:val="006756A2"/>
    <w:rsid w:val="0067585C"/>
    <w:rsid w:val="0067694B"/>
    <w:rsid w:val="00677CBA"/>
    <w:rsid w:val="0068006E"/>
    <w:rsid w:val="006800F9"/>
    <w:rsid w:val="00680DB0"/>
    <w:rsid w:val="00681C7F"/>
    <w:rsid w:val="006822FB"/>
    <w:rsid w:val="00684C43"/>
    <w:rsid w:val="00684D19"/>
    <w:rsid w:val="0068548A"/>
    <w:rsid w:val="0068642D"/>
    <w:rsid w:val="00686A1D"/>
    <w:rsid w:val="00686CA8"/>
    <w:rsid w:val="00687288"/>
    <w:rsid w:val="0068791D"/>
    <w:rsid w:val="00691539"/>
    <w:rsid w:val="00692686"/>
    <w:rsid w:val="006927B7"/>
    <w:rsid w:val="00694AF1"/>
    <w:rsid w:val="006957EA"/>
    <w:rsid w:val="006962FB"/>
    <w:rsid w:val="00696A20"/>
    <w:rsid w:val="006A1093"/>
    <w:rsid w:val="006A11D1"/>
    <w:rsid w:val="006A1545"/>
    <w:rsid w:val="006A23C4"/>
    <w:rsid w:val="006A4143"/>
    <w:rsid w:val="006A4B8C"/>
    <w:rsid w:val="006A5333"/>
    <w:rsid w:val="006A66B9"/>
    <w:rsid w:val="006A720F"/>
    <w:rsid w:val="006B0671"/>
    <w:rsid w:val="006B08BF"/>
    <w:rsid w:val="006B0D7B"/>
    <w:rsid w:val="006B1134"/>
    <w:rsid w:val="006B155C"/>
    <w:rsid w:val="006B29D0"/>
    <w:rsid w:val="006B2D2E"/>
    <w:rsid w:val="006B42F4"/>
    <w:rsid w:val="006B6B5F"/>
    <w:rsid w:val="006B709E"/>
    <w:rsid w:val="006C0581"/>
    <w:rsid w:val="006C0B79"/>
    <w:rsid w:val="006C1109"/>
    <w:rsid w:val="006C11F5"/>
    <w:rsid w:val="006C1EB1"/>
    <w:rsid w:val="006C209E"/>
    <w:rsid w:val="006C295E"/>
    <w:rsid w:val="006C2E20"/>
    <w:rsid w:val="006C38E3"/>
    <w:rsid w:val="006C3F8B"/>
    <w:rsid w:val="006C5A25"/>
    <w:rsid w:val="006C6930"/>
    <w:rsid w:val="006C7518"/>
    <w:rsid w:val="006D1362"/>
    <w:rsid w:val="006D34C8"/>
    <w:rsid w:val="006D38FB"/>
    <w:rsid w:val="006D4FFD"/>
    <w:rsid w:val="006D614B"/>
    <w:rsid w:val="006D650F"/>
    <w:rsid w:val="006D7E70"/>
    <w:rsid w:val="006E0AA2"/>
    <w:rsid w:val="006E157F"/>
    <w:rsid w:val="006E236F"/>
    <w:rsid w:val="006E3FF8"/>
    <w:rsid w:val="006F0998"/>
    <w:rsid w:val="006F0BB9"/>
    <w:rsid w:val="006F1FA2"/>
    <w:rsid w:val="006F2F28"/>
    <w:rsid w:val="006F4349"/>
    <w:rsid w:val="006F6BE8"/>
    <w:rsid w:val="006F7437"/>
    <w:rsid w:val="006F7A5B"/>
    <w:rsid w:val="007004EF"/>
    <w:rsid w:val="0070095B"/>
    <w:rsid w:val="00701EC6"/>
    <w:rsid w:val="00702B46"/>
    <w:rsid w:val="00703DD6"/>
    <w:rsid w:val="0070416C"/>
    <w:rsid w:val="007042AA"/>
    <w:rsid w:val="0070460E"/>
    <w:rsid w:val="00704664"/>
    <w:rsid w:val="00704A2C"/>
    <w:rsid w:val="00706D76"/>
    <w:rsid w:val="00706F72"/>
    <w:rsid w:val="00707A36"/>
    <w:rsid w:val="007107A0"/>
    <w:rsid w:val="00710CAB"/>
    <w:rsid w:val="00711D33"/>
    <w:rsid w:val="007128E8"/>
    <w:rsid w:val="00712F74"/>
    <w:rsid w:val="007154E5"/>
    <w:rsid w:val="00715AAA"/>
    <w:rsid w:val="00715C06"/>
    <w:rsid w:val="007163A0"/>
    <w:rsid w:val="00717D70"/>
    <w:rsid w:val="00721875"/>
    <w:rsid w:val="00721E97"/>
    <w:rsid w:val="007228F5"/>
    <w:rsid w:val="00722DAC"/>
    <w:rsid w:val="00724ECA"/>
    <w:rsid w:val="00725810"/>
    <w:rsid w:val="00725A0B"/>
    <w:rsid w:val="00727DCB"/>
    <w:rsid w:val="007317A0"/>
    <w:rsid w:val="00732220"/>
    <w:rsid w:val="00732C04"/>
    <w:rsid w:val="00736693"/>
    <w:rsid w:val="00736F51"/>
    <w:rsid w:val="007402B9"/>
    <w:rsid w:val="0074115D"/>
    <w:rsid w:val="00741B14"/>
    <w:rsid w:val="00741B46"/>
    <w:rsid w:val="00741F28"/>
    <w:rsid w:val="007453D9"/>
    <w:rsid w:val="007474BF"/>
    <w:rsid w:val="007500B6"/>
    <w:rsid w:val="00750C3B"/>
    <w:rsid w:val="00750DB9"/>
    <w:rsid w:val="00750EA7"/>
    <w:rsid w:val="007513F0"/>
    <w:rsid w:val="00751909"/>
    <w:rsid w:val="00753534"/>
    <w:rsid w:val="007541F1"/>
    <w:rsid w:val="00754AF3"/>
    <w:rsid w:val="00755AD9"/>
    <w:rsid w:val="0075602D"/>
    <w:rsid w:val="00757EFC"/>
    <w:rsid w:val="00761C6C"/>
    <w:rsid w:val="00761CF7"/>
    <w:rsid w:val="00762474"/>
    <w:rsid w:val="00762CE2"/>
    <w:rsid w:val="0076328A"/>
    <w:rsid w:val="00764585"/>
    <w:rsid w:val="00765614"/>
    <w:rsid w:val="00766774"/>
    <w:rsid w:val="007712B1"/>
    <w:rsid w:val="00771A71"/>
    <w:rsid w:val="00772D5E"/>
    <w:rsid w:val="007748FF"/>
    <w:rsid w:val="0078006C"/>
    <w:rsid w:val="00780661"/>
    <w:rsid w:val="0078094C"/>
    <w:rsid w:val="00780A57"/>
    <w:rsid w:val="00781535"/>
    <w:rsid w:val="00781CF6"/>
    <w:rsid w:val="007824ED"/>
    <w:rsid w:val="00782EBD"/>
    <w:rsid w:val="007840DF"/>
    <w:rsid w:val="007843C5"/>
    <w:rsid w:val="00784513"/>
    <w:rsid w:val="0078485A"/>
    <w:rsid w:val="00785BFE"/>
    <w:rsid w:val="00785D20"/>
    <w:rsid w:val="00787802"/>
    <w:rsid w:val="007910A7"/>
    <w:rsid w:val="007939C6"/>
    <w:rsid w:val="00793F1B"/>
    <w:rsid w:val="0079430D"/>
    <w:rsid w:val="00794954"/>
    <w:rsid w:val="00795677"/>
    <w:rsid w:val="007962E3"/>
    <w:rsid w:val="007973EE"/>
    <w:rsid w:val="007975EA"/>
    <w:rsid w:val="007979E9"/>
    <w:rsid w:val="007A0464"/>
    <w:rsid w:val="007A1D56"/>
    <w:rsid w:val="007A24F3"/>
    <w:rsid w:val="007A349C"/>
    <w:rsid w:val="007A57A4"/>
    <w:rsid w:val="007A5F54"/>
    <w:rsid w:val="007A6D52"/>
    <w:rsid w:val="007A73C8"/>
    <w:rsid w:val="007A773E"/>
    <w:rsid w:val="007B3333"/>
    <w:rsid w:val="007B566D"/>
    <w:rsid w:val="007B5C2D"/>
    <w:rsid w:val="007B68F3"/>
    <w:rsid w:val="007B6D3D"/>
    <w:rsid w:val="007B7DD9"/>
    <w:rsid w:val="007C08BA"/>
    <w:rsid w:val="007C0BCF"/>
    <w:rsid w:val="007C0C60"/>
    <w:rsid w:val="007C183F"/>
    <w:rsid w:val="007C221D"/>
    <w:rsid w:val="007C2D1C"/>
    <w:rsid w:val="007C2E0A"/>
    <w:rsid w:val="007C3499"/>
    <w:rsid w:val="007C7B83"/>
    <w:rsid w:val="007D050D"/>
    <w:rsid w:val="007D0755"/>
    <w:rsid w:val="007D08DF"/>
    <w:rsid w:val="007D0D20"/>
    <w:rsid w:val="007D14C0"/>
    <w:rsid w:val="007D4AE9"/>
    <w:rsid w:val="007D519C"/>
    <w:rsid w:val="007D5C20"/>
    <w:rsid w:val="007D61BA"/>
    <w:rsid w:val="007D676D"/>
    <w:rsid w:val="007D67C1"/>
    <w:rsid w:val="007D781D"/>
    <w:rsid w:val="007E0119"/>
    <w:rsid w:val="007E01C1"/>
    <w:rsid w:val="007E0CB8"/>
    <w:rsid w:val="007E0E5F"/>
    <w:rsid w:val="007E17D9"/>
    <w:rsid w:val="007E1807"/>
    <w:rsid w:val="007E2CD6"/>
    <w:rsid w:val="007E3F8E"/>
    <w:rsid w:val="007E637C"/>
    <w:rsid w:val="007E6D69"/>
    <w:rsid w:val="007E7452"/>
    <w:rsid w:val="007F0660"/>
    <w:rsid w:val="007F0A41"/>
    <w:rsid w:val="007F0C46"/>
    <w:rsid w:val="007F163D"/>
    <w:rsid w:val="007F3B0A"/>
    <w:rsid w:val="007F3B1A"/>
    <w:rsid w:val="007F413D"/>
    <w:rsid w:val="007F43B3"/>
    <w:rsid w:val="007F66BB"/>
    <w:rsid w:val="007F6BA9"/>
    <w:rsid w:val="008005DE"/>
    <w:rsid w:val="00800695"/>
    <w:rsid w:val="00800929"/>
    <w:rsid w:val="00801CD1"/>
    <w:rsid w:val="008028D1"/>
    <w:rsid w:val="00802DBB"/>
    <w:rsid w:val="008048E7"/>
    <w:rsid w:val="00804F45"/>
    <w:rsid w:val="00805163"/>
    <w:rsid w:val="008055DC"/>
    <w:rsid w:val="008057B4"/>
    <w:rsid w:val="00806B7F"/>
    <w:rsid w:val="0081236E"/>
    <w:rsid w:val="00812784"/>
    <w:rsid w:val="0081345A"/>
    <w:rsid w:val="00814E80"/>
    <w:rsid w:val="0081529F"/>
    <w:rsid w:val="0081587F"/>
    <w:rsid w:val="00815C00"/>
    <w:rsid w:val="0081607C"/>
    <w:rsid w:val="00816206"/>
    <w:rsid w:val="00816BF7"/>
    <w:rsid w:val="00820096"/>
    <w:rsid w:val="0082093C"/>
    <w:rsid w:val="008209EA"/>
    <w:rsid w:val="00820AFD"/>
    <w:rsid w:val="00821C1A"/>
    <w:rsid w:val="008238DD"/>
    <w:rsid w:val="00824BCE"/>
    <w:rsid w:val="00826E2A"/>
    <w:rsid w:val="008275BC"/>
    <w:rsid w:val="00830278"/>
    <w:rsid w:val="008311E6"/>
    <w:rsid w:val="00832188"/>
    <w:rsid w:val="0083399D"/>
    <w:rsid w:val="00833AD1"/>
    <w:rsid w:val="00833F09"/>
    <w:rsid w:val="008362B9"/>
    <w:rsid w:val="00836522"/>
    <w:rsid w:val="00840447"/>
    <w:rsid w:val="00840C8A"/>
    <w:rsid w:val="00840D93"/>
    <w:rsid w:val="00842177"/>
    <w:rsid w:val="0084230E"/>
    <w:rsid w:val="008423D6"/>
    <w:rsid w:val="008425C7"/>
    <w:rsid w:val="00843BDA"/>
    <w:rsid w:val="0084437C"/>
    <w:rsid w:val="00844637"/>
    <w:rsid w:val="00847ADF"/>
    <w:rsid w:val="0085199F"/>
    <w:rsid w:val="00853546"/>
    <w:rsid w:val="00855084"/>
    <w:rsid w:val="00856904"/>
    <w:rsid w:val="008569A2"/>
    <w:rsid w:val="00857B15"/>
    <w:rsid w:val="00857FC1"/>
    <w:rsid w:val="0086111C"/>
    <w:rsid w:val="00862582"/>
    <w:rsid w:val="00862BE2"/>
    <w:rsid w:val="00863EBF"/>
    <w:rsid w:val="008642D5"/>
    <w:rsid w:val="00864DD7"/>
    <w:rsid w:val="00866965"/>
    <w:rsid w:val="00867842"/>
    <w:rsid w:val="008727E3"/>
    <w:rsid w:val="008728A3"/>
    <w:rsid w:val="00873ABE"/>
    <w:rsid w:val="00874623"/>
    <w:rsid w:val="008747A3"/>
    <w:rsid w:val="008755D9"/>
    <w:rsid w:val="00876D8D"/>
    <w:rsid w:val="00876FA5"/>
    <w:rsid w:val="008806EA"/>
    <w:rsid w:val="00882B98"/>
    <w:rsid w:val="008835E3"/>
    <w:rsid w:val="00883AD0"/>
    <w:rsid w:val="00884019"/>
    <w:rsid w:val="00884D5C"/>
    <w:rsid w:val="0089025C"/>
    <w:rsid w:val="00890A62"/>
    <w:rsid w:val="0089166E"/>
    <w:rsid w:val="00892650"/>
    <w:rsid w:val="00892BCA"/>
    <w:rsid w:val="00893AB2"/>
    <w:rsid w:val="00893C48"/>
    <w:rsid w:val="00893FBD"/>
    <w:rsid w:val="00894265"/>
    <w:rsid w:val="0089430A"/>
    <w:rsid w:val="008943B1"/>
    <w:rsid w:val="00894B54"/>
    <w:rsid w:val="00894FA0"/>
    <w:rsid w:val="008957FE"/>
    <w:rsid w:val="008958C5"/>
    <w:rsid w:val="00896A5B"/>
    <w:rsid w:val="00897236"/>
    <w:rsid w:val="00897C6A"/>
    <w:rsid w:val="008A40E0"/>
    <w:rsid w:val="008A481E"/>
    <w:rsid w:val="008A6D2C"/>
    <w:rsid w:val="008A7CE7"/>
    <w:rsid w:val="008B117D"/>
    <w:rsid w:val="008B2579"/>
    <w:rsid w:val="008B275D"/>
    <w:rsid w:val="008B337D"/>
    <w:rsid w:val="008B4268"/>
    <w:rsid w:val="008B5742"/>
    <w:rsid w:val="008B595D"/>
    <w:rsid w:val="008B6326"/>
    <w:rsid w:val="008B64AD"/>
    <w:rsid w:val="008B7E8D"/>
    <w:rsid w:val="008C0D55"/>
    <w:rsid w:val="008C0DB5"/>
    <w:rsid w:val="008C24A3"/>
    <w:rsid w:val="008C36E3"/>
    <w:rsid w:val="008C3ACF"/>
    <w:rsid w:val="008C3D0E"/>
    <w:rsid w:val="008C4BF0"/>
    <w:rsid w:val="008C4E1E"/>
    <w:rsid w:val="008C5471"/>
    <w:rsid w:val="008C5C05"/>
    <w:rsid w:val="008C6E33"/>
    <w:rsid w:val="008C7BA7"/>
    <w:rsid w:val="008C7F9C"/>
    <w:rsid w:val="008D05CC"/>
    <w:rsid w:val="008D18F1"/>
    <w:rsid w:val="008D1984"/>
    <w:rsid w:val="008D1FF9"/>
    <w:rsid w:val="008D242C"/>
    <w:rsid w:val="008D331D"/>
    <w:rsid w:val="008D5449"/>
    <w:rsid w:val="008D56F6"/>
    <w:rsid w:val="008D5AF2"/>
    <w:rsid w:val="008D664C"/>
    <w:rsid w:val="008D6A30"/>
    <w:rsid w:val="008D762A"/>
    <w:rsid w:val="008E01C4"/>
    <w:rsid w:val="008E02BE"/>
    <w:rsid w:val="008E08D5"/>
    <w:rsid w:val="008E18BD"/>
    <w:rsid w:val="008E3038"/>
    <w:rsid w:val="008E30FE"/>
    <w:rsid w:val="008E39B1"/>
    <w:rsid w:val="008E5461"/>
    <w:rsid w:val="008E5AF0"/>
    <w:rsid w:val="008E5B00"/>
    <w:rsid w:val="008E604D"/>
    <w:rsid w:val="008E7398"/>
    <w:rsid w:val="008E7426"/>
    <w:rsid w:val="008E742C"/>
    <w:rsid w:val="008F0095"/>
    <w:rsid w:val="008F0310"/>
    <w:rsid w:val="008F15A0"/>
    <w:rsid w:val="008F3AB2"/>
    <w:rsid w:val="008F3E94"/>
    <w:rsid w:val="008F3FA8"/>
    <w:rsid w:val="008F45C9"/>
    <w:rsid w:val="008F4906"/>
    <w:rsid w:val="008F5F88"/>
    <w:rsid w:val="008F5FBA"/>
    <w:rsid w:val="008F6C99"/>
    <w:rsid w:val="00901710"/>
    <w:rsid w:val="00901D32"/>
    <w:rsid w:val="00901DF6"/>
    <w:rsid w:val="0090262F"/>
    <w:rsid w:val="00904096"/>
    <w:rsid w:val="00905AC4"/>
    <w:rsid w:val="00906C71"/>
    <w:rsid w:val="00910E74"/>
    <w:rsid w:val="009116E5"/>
    <w:rsid w:val="00911DA1"/>
    <w:rsid w:val="00912931"/>
    <w:rsid w:val="00912B65"/>
    <w:rsid w:val="00912D83"/>
    <w:rsid w:val="009134B1"/>
    <w:rsid w:val="00913E94"/>
    <w:rsid w:val="00913FCF"/>
    <w:rsid w:val="00914281"/>
    <w:rsid w:val="00914725"/>
    <w:rsid w:val="009157A6"/>
    <w:rsid w:val="0091620E"/>
    <w:rsid w:val="0091656F"/>
    <w:rsid w:val="0091674A"/>
    <w:rsid w:val="00920028"/>
    <w:rsid w:val="00922A3D"/>
    <w:rsid w:val="009230DE"/>
    <w:rsid w:val="0092315F"/>
    <w:rsid w:val="00923553"/>
    <w:rsid w:val="00924A79"/>
    <w:rsid w:val="00924A97"/>
    <w:rsid w:val="00924C53"/>
    <w:rsid w:val="00925580"/>
    <w:rsid w:val="00925E3F"/>
    <w:rsid w:val="009273AE"/>
    <w:rsid w:val="00927CC8"/>
    <w:rsid w:val="009309A0"/>
    <w:rsid w:val="00931038"/>
    <w:rsid w:val="009321E9"/>
    <w:rsid w:val="009324EB"/>
    <w:rsid w:val="00932669"/>
    <w:rsid w:val="00932C20"/>
    <w:rsid w:val="00932C89"/>
    <w:rsid w:val="00933060"/>
    <w:rsid w:val="00933F84"/>
    <w:rsid w:val="00934A02"/>
    <w:rsid w:val="00935DF6"/>
    <w:rsid w:val="00936A70"/>
    <w:rsid w:val="00936DDD"/>
    <w:rsid w:val="00940D8A"/>
    <w:rsid w:val="00940F66"/>
    <w:rsid w:val="0094188F"/>
    <w:rsid w:val="00942FEF"/>
    <w:rsid w:val="00943449"/>
    <w:rsid w:val="00945358"/>
    <w:rsid w:val="0094580E"/>
    <w:rsid w:val="00947745"/>
    <w:rsid w:val="00950420"/>
    <w:rsid w:val="009532D1"/>
    <w:rsid w:val="009540A6"/>
    <w:rsid w:val="00954206"/>
    <w:rsid w:val="00956BC6"/>
    <w:rsid w:val="00956CD5"/>
    <w:rsid w:val="0096047D"/>
    <w:rsid w:val="00960524"/>
    <w:rsid w:val="00962D4C"/>
    <w:rsid w:val="009631E0"/>
    <w:rsid w:val="00963F03"/>
    <w:rsid w:val="0096418C"/>
    <w:rsid w:val="009644AE"/>
    <w:rsid w:val="00964DE8"/>
    <w:rsid w:val="009650D5"/>
    <w:rsid w:val="0096590A"/>
    <w:rsid w:val="00965F27"/>
    <w:rsid w:val="00966AC8"/>
    <w:rsid w:val="00970313"/>
    <w:rsid w:val="00970FFC"/>
    <w:rsid w:val="00972AFC"/>
    <w:rsid w:val="00974FEB"/>
    <w:rsid w:val="009757E0"/>
    <w:rsid w:val="00977644"/>
    <w:rsid w:val="0098056C"/>
    <w:rsid w:val="00980D3C"/>
    <w:rsid w:val="00980FEE"/>
    <w:rsid w:val="00983ADF"/>
    <w:rsid w:val="00983F94"/>
    <w:rsid w:val="00985EB7"/>
    <w:rsid w:val="0098650E"/>
    <w:rsid w:val="00986CA2"/>
    <w:rsid w:val="0098724C"/>
    <w:rsid w:val="009878D1"/>
    <w:rsid w:val="00987B6B"/>
    <w:rsid w:val="00990E52"/>
    <w:rsid w:val="009914BB"/>
    <w:rsid w:val="009928B6"/>
    <w:rsid w:val="009937B6"/>
    <w:rsid w:val="00994406"/>
    <w:rsid w:val="00994784"/>
    <w:rsid w:val="009953CC"/>
    <w:rsid w:val="0099574C"/>
    <w:rsid w:val="009976E5"/>
    <w:rsid w:val="009A05BD"/>
    <w:rsid w:val="009A114F"/>
    <w:rsid w:val="009A17BF"/>
    <w:rsid w:val="009A3138"/>
    <w:rsid w:val="009A3A8F"/>
    <w:rsid w:val="009A3DD5"/>
    <w:rsid w:val="009A4445"/>
    <w:rsid w:val="009A4BAB"/>
    <w:rsid w:val="009A4DEE"/>
    <w:rsid w:val="009A5649"/>
    <w:rsid w:val="009A68FE"/>
    <w:rsid w:val="009A7F2F"/>
    <w:rsid w:val="009B0F04"/>
    <w:rsid w:val="009B1E42"/>
    <w:rsid w:val="009B2360"/>
    <w:rsid w:val="009B2984"/>
    <w:rsid w:val="009B2BDA"/>
    <w:rsid w:val="009B3189"/>
    <w:rsid w:val="009B333A"/>
    <w:rsid w:val="009B3943"/>
    <w:rsid w:val="009B3F2B"/>
    <w:rsid w:val="009B49F7"/>
    <w:rsid w:val="009B4F2D"/>
    <w:rsid w:val="009B5BB1"/>
    <w:rsid w:val="009B76FF"/>
    <w:rsid w:val="009C03D3"/>
    <w:rsid w:val="009C0A10"/>
    <w:rsid w:val="009C0E0B"/>
    <w:rsid w:val="009C13D2"/>
    <w:rsid w:val="009C17E0"/>
    <w:rsid w:val="009C1E3A"/>
    <w:rsid w:val="009C553D"/>
    <w:rsid w:val="009C554B"/>
    <w:rsid w:val="009C5FFE"/>
    <w:rsid w:val="009C6BB6"/>
    <w:rsid w:val="009C6D17"/>
    <w:rsid w:val="009C6EF4"/>
    <w:rsid w:val="009C75CC"/>
    <w:rsid w:val="009C7AC9"/>
    <w:rsid w:val="009C7C4A"/>
    <w:rsid w:val="009D08C2"/>
    <w:rsid w:val="009D1A96"/>
    <w:rsid w:val="009D38BB"/>
    <w:rsid w:val="009D38FE"/>
    <w:rsid w:val="009D493A"/>
    <w:rsid w:val="009D5982"/>
    <w:rsid w:val="009D5D72"/>
    <w:rsid w:val="009D68D3"/>
    <w:rsid w:val="009D68F6"/>
    <w:rsid w:val="009D735A"/>
    <w:rsid w:val="009D7497"/>
    <w:rsid w:val="009D7B2C"/>
    <w:rsid w:val="009E026B"/>
    <w:rsid w:val="009E18A7"/>
    <w:rsid w:val="009E25D1"/>
    <w:rsid w:val="009E3103"/>
    <w:rsid w:val="009E429C"/>
    <w:rsid w:val="009E43B1"/>
    <w:rsid w:val="009E60D4"/>
    <w:rsid w:val="009E68BB"/>
    <w:rsid w:val="009E7195"/>
    <w:rsid w:val="009E7C2E"/>
    <w:rsid w:val="009E7DD3"/>
    <w:rsid w:val="009F04E2"/>
    <w:rsid w:val="009F063D"/>
    <w:rsid w:val="009F18FF"/>
    <w:rsid w:val="009F1993"/>
    <w:rsid w:val="009F25F3"/>
    <w:rsid w:val="009F26E5"/>
    <w:rsid w:val="009F2B18"/>
    <w:rsid w:val="009F35BA"/>
    <w:rsid w:val="009F366A"/>
    <w:rsid w:val="009F4C13"/>
    <w:rsid w:val="009F5425"/>
    <w:rsid w:val="009F5575"/>
    <w:rsid w:val="009F5B21"/>
    <w:rsid w:val="009F6567"/>
    <w:rsid w:val="009F7A75"/>
    <w:rsid w:val="00A00C5A"/>
    <w:rsid w:val="00A029EA"/>
    <w:rsid w:val="00A03746"/>
    <w:rsid w:val="00A17435"/>
    <w:rsid w:val="00A178E4"/>
    <w:rsid w:val="00A17EE7"/>
    <w:rsid w:val="00A21D39"/>
    <w:rsid w:val="00A22636"/>
    <w:rsid w:val="00A22F49"/>
    <w:rsid w:val="00A242C4"/>
    <w:rsid w:val="00A24A57"/>
    <w:rsid w:val="00A253D7"/>
    <w:rsid w:val="00A254D7"/>
    <w:rsid w:val="00A259D6"/>
    <w:rsid w:val="00A2601F"/>
    <w:rsid w:val="00A26C87"/>
    <w:rsid w:val="00A27E74"/>
    <w:rsid w:val="00A31F2F"/>
    <w:rsid w:val="00A322FC"/>
    <w:rsid w:val="00A32402"/>
    <w:rsid w:val="00A32657"/>
    <w:rsid w:val="00A33432"/>
    <w:rsid w:val="00A36872"/>
    <w:rsid w:val="00A37E0D"/>
    <w:rsid w:val="00A40159"/>
    <w:rsid w:val="00A40ABA"/>
    <w:rsid w:val="00A40FF4"/>
    <w:rsid w:val="00A41505"/>
    <w:rsid w:val="00A42C58"/>
    <w:rsid w:val="00A434AC"/>
    <w:rsid w:val="00A4427D"/>
    <w:rsid w:val="00A4456F"/>
    <w:rsid w:val="00A46D45"/>
    <w:rsid w:val="00A51224"/>
    <w:rsid w:val="00A521AA"/>
    <w:rsid w:val="00A52818"/>
    <w:rsid w:val="00A5342B"/>
    <w:rsid w:val="00A538AD"/>
    <w:rsid w:val="00A54BFD"/>
    <w:rsid w:val="00A5577D"/>
    <w:rsid w:val="00A55A58"/>
    <w:rsid w:val="00A567D2"/>
    <w:rsid w:val="00A575F3"/>
    <w:rsid w:val="00A60156"/>
    <w:rsid w:val="00A601FB"/>
    <w:rsid w:val="00A61977"/>
    <w:rsid w:val="00A63A4A"/>
    <w:rsid w:val="00A642D6"/>
    <w:rsid w:val="00A652ED"/>
    <w:rsid w:val="00A654E6"/>
    <w:rsid w:val="00A6662A"/>
    <w:rsid w:val="00A67F10"/>
    <w:rsid w:val="00A70131"/>
    <w:rsid w:val="00A70925"/>
    <w:rsid w:val="00A72128"/>
    <w:rsid w:val="00A72775"/>
    <w:rsid w:val="00A72A26"/>
    <w:rsid w:val="00A73A4A"/>
    <w:rsid w:val="00A74D8C"/>
    <w:rsid w:val="00A75E76"/>
    <w:rsid w:val="00A76D41"/>
    <w:rsid w:val="00A76D9B"/>
    <w:rsid w:val="00A80E1D"/>
    <w:rsid w:val="00A83E55"/>
    <w:rsid w:val="00A84487"/>
    <w:rsid w:val="00A8587D"/>
    <w:rsid w:val="00A860AF"/>
    <w:rsid w:val="00A86242"/>
    <w:rsid w:val="00A90A71"/>
    <w:rsid w:val="00A91604"/>
    <w:rsid w:val="00A92009"/>
    <w:rsid w:val="00A96CF1"/>
    <w:rsid w:val="00A9743E"/>
    <w:rsid w:val="00A97BB3"/>
    <w:rsid w:val="00AA00D1"/>
    <w:rsid w:val="00AA0826"/>
    <w:rsid w:val="00AA09BC"/>
    <w:rsid w:val="00AA1B3D"/>
    <w:rsid w:val="00AA2757"/>
    <w:rsid w:val="00AA2F1F"/>
    <w:rsid w:val="00AA3E67"/>
    <w:rsid w:val="00AA4087"/>
    <w:rsid w:val="00AA5395"/>
    <w:rsid w:val="00AA5AC8"/>
    <w:rsid w:val="00AA636A"/>
    <w:rsid w:val="00AB0357"/>
    <w:rsid w:val="00AB04AD"/>
    <w:rsid w:val="00AB0F97"/>
    <w:rsid w:val="00AB1DC4"/>
    <w:rsid w:val="00AB1E5B"/>
    <w:rsid w:val="00AB340F"/>
    <w:rsid w:val="00AB349F"/>
    <w:rsid w:val="00AB36A4"/>
    <w:rsid w:val="00AB3DC1"/>
    <w:rsid w:val="00AB3F66"/>
    <w:rsid w:val="00AB5CB4"/>
    <w:rsid w:val="00AB63A6"/>
    <w:rsid w:val="00AB6BE5"/>
    <w:rsid w:val="00AB6D8D"/>
    <w:rsid w:val="00AB72C5"/>
    <w:rsid w:val="00AB759F"/>
    <w:rsid w:val="00AC1B5A"/>
    <w:rsid w:val="00AC25AA"/>
    <w:rsid w:val="00AC2C66"/>
    <w:rsid w:val="00AC307B"/>
    <w:rsid w:val="00AC3601"/>
    <w:rsid w:val="00AC4391"/>
    <w:rsid w:val="00AC4FFE"/>
    <w:rsid w:val="00AC57FC"/>
    <w:rsid w:val="00AC68BF"/>
    <w:rsid w:val="00AC6E78"/>
    <w:rsid w:val="00AC71E1"/>
    <w:rsid w:val="00AC7ADA"/>
    <w:rsid w:val="00AD1C5B"/>
    <w:rsid w:val="00AD30DF"/>
    <w:rsid w:val="00AD3145"/>
    <w:rsid w:val="00AD3675"/>
    <w:rsid w:val="00AD3B16"/>
    <w:rsid w:val="00AD475C"/>
    <w:rsid w:val="00AD53A3"/>
    <w:rsid w:val="00AD5A93"/>
    <w:rsid w:val="00AD6085"/>
    <w:rsid w:val="00AD7606"/>
    <w:rsid w:val="00AE1198"/>
    <w:rsid w:val="00AE25BD"/>
    <w:rsid w:val="00AE2C6B"/>
    <w:rsid w:val="00AE324E"/>
    <w:rsid w:val="00AE342E"/>
    <w:rsid w:val="00AE3CF0"/>
    <w:rsid w:val="00AF130F"/>
    <w:rsid w:val="00AF14F9"/>
    <w:rsid w:val="00AF1558"/>
    <w:rsid w:val="00AF26BA"/>
    <w:rsid w:val="00AF3191"/>
    <w:rsid w:val="00AF40EF"/>
    <w:rsid w:val="00AF469F"/>
    <w:rsid w:val="00AF48C9"/>
    <w:rsid w:val="00AF601A"/>
    <w:rsid w:val="00AF71A7"/>
    <w:rsid w:val="00AF7322"/>
    <w:rsid w:val="00AF7D91"/>
    <w:rsid w:val="00B02324"/>
    <w:rsid w:val="00B023C4"/>
    <w:rsid w:val="00B024DC"/>
    <w:rsid w:val="00B04087"/>
    <w:rsid w:val="00B06ACD"/>
    <w:rsid w:val="00B078F9"/>
    <w:rsid w:val="00B07B51"/>
    <w:rsid w:val="00B10643"/>
    <w:rsid w:val="00B10693"/>
    <w:rsid w:val="00B10B55"/>
    <w:rsid w:val="00B10E3C"/>
    <w:rsid w:val="00B12A65"/>
    <w:rsid w:val="00B13288"/>
    <w:rsid w:val="00B13568"/>
    <w:rsid w:val="00B13F2B"/>
    <w:rsid w:val="00B13F69"/>
    <w:rsid w:val="00B13F6D"/>
    <w:rsid w:val="00B14452"/>
    <w:rsid w:val="00B149A1"/>
    <w:rsid w:val="00B157CC"/>
    <w:rsid w:val="00B157CD"/>
    <w:rsid w:val="00B16E9F"/>
    <w:rsid w:val="00B17DCC"/>
    <w:rsid w:val="00B20FE2"/>
    <w:rsid w:val="00B22A49"/>
    <w:rsid w:val="00B24B66"/>
    <w:rsid w:val="00B25406"/>
    <w:rsid w:val="00B25DCF"/>
    <w:rsid w:val="00B26679"/>
    <w:rsid w:val="00B27D29"/>
    <w:rsid w:val="00B30ED3"/>
    <w:rsid w:val="00B31496"/>
    <w:rsid w:val="00B32DB3"/>
    <w:rsid w:val="00B33018"/>
    <w:rsid w:val="00B3360B"/>
    <w:rsid w:val="00B35500"/>
    <w:rsid w:val="00B361A8"/>
    <w:rsid w:val="00B361CA"/>
    <w:rsid w:val="00B36775"/>
    <w:rsid w:val="00B36EFB"/>
    <w:rsid w:val="00B371EA"/>
    <w:rsid w:val="00B407DD"/>
    <w:rsid w:val="00B426B2"/>
    <w:rsid w:val="00B44663"/>
    <w:rsid w:val="00B468C3"/>
    <w:rsid w:val="00B50450"/>
    <w:rsid w:val="00B52F07"/>
    <w:rsid w:val="00B52F70"/>
    <w:rsid w:val="00B53F1B"/>
    <w:rsid w:val="00B559D6"/>
    <w:rsid w:val="00B603B9"/>
    <w:rsid w:val="00B604AA"/>
    <w:rsid w:val="00B60BEB"/>
    <w:rsid w:val="00B661F3"/>
    <w:rsid w:val="00B669D2"/>
    <w:rsid w:val="00B67141"/>
    <w:rsid w:val="00B673E6"/>
    <w:rsid w:val="00B67F13"/>
    <w:rsid w:val="00B7007B"/>
    <w:rsid w:val="00B703E2"/>
    <w:rsid w:val="00B71E4F"/>
    <w:rsid w:val="00B72015"/>
    <w:rsid w:val="00B72414"/>
    <w:rsid w:val="00B7274B"/>
    <w:rsid w:val="00B74254"/>
    <w:rsid w:val="00B7425A"/>
    <w:rsid w:val="00B7696B"/>
    <w:rsid w:val="00B76ADC"/>
    <w:rsid w:val="00B77366"/>
    <w:rsid w:val="00B77B1F"/>
    <w:rsid w:val="00B80033"/>
    <w:rsid w:val="00B80514"/>
    <w:rsid w:val="00B8443C"/>
    <w:rsid w:val="00B84A31"/>
    <w:rsid w:val="00B84DB8"/>
    <w:rsid w:val="00B860A0"/>
    <w:rsid w:val="00B861AB"/>
    <w:rsid w:val="00B8645B"/>
    <w:rsid w:val="00B933CC"/>
    <w:rsid w:val="00B93724"/>
    <w:rsid w:val="00B9507F"/>
    <w:rsid w:val="00B95D9F"/>
    <w:rsid w:val="00B96500"/>
    <w:rsid w:val="00B966BF"/>
    <w:rsid w:val="00B971D9"/>
    <w:rsid w:val="00BA22BF"/>
    <w:rsid w:val="00BA3479"/>
    <w:rsid w:val="00BA3A67"/>
    <w:rsid w:val="00BA48C4"/>
    <w:rsid w:val="00BA4AA4"/>
    <w:rsid w:val="00BA4D82"/>
    <w:rsid w:val="00BA569A"/>
    <w:rsid w:val="00BA6E7D"/>
    <w:rsid w:val="00BA7330"/>
    <w:rsid w:val="00BB174E"/>
    <w:rsid w:val="00BB371B"/>
    <w:rsid w:val="00BB38B7"/>
    <w:rsid w:val="00BB3FCC"/>
    <w:rsid w:val="00BB5F27"/>
    <w:rsid w:val="00BB6DE0"/>
    <w:rsid w:val="00BB7F11"/>
    <w:rsid w:val="00BC03B2"/>
    <w:rsid w:val="00BC1D13"/>
    <w:rsid w:val="00BC27A8"/>
    <w:rsid w:val="00BC2CCA"/>
    <w:rsid w:val="00BC3508"/>
    <w:rsid w:val="00BC3BB7"/>
    <w:rsid w:val="00BC6037"/>
    <w:rsid w:val="00BC630A"/>
    <w:rsid w:val="00BC643D"/>
    <w:rsid w:val="00BC6FCA"/>
    <w:rsid w:val="00BC7244"/>
    <w:rsid w:val="00BC74B5"/>
    <w:rsid w:val="00BC7F68"/>
    <w:rsid w:val="00BD01E8"/>
    <w:rsid w:val="00BD1B71"/>
    <w:rsid w:val="00BD2903"/>
    <w:rsid w:val="00BD3BA8"/>
    <w:rsid w:val="00BD3DA0"/>
    <w:rsid w:val="00BD6247"/>
    <w:rsid w:val="00BD7589"/>
    <w:rsid w:val="00BD7E0D"/>
    <w:rsid w:val="00BE135B"/>
    <w:rsid w:val="00BE2BDE"/>
    <w:rsid w:val="00BE3ECC"/>
    <w:rsid w:val="00BE64FB"/>
    <w:rsid w:val="00BF00D1"/>
    <w:rsid w:val="00BF1423"/>
    <w:rsid w:val="00BF1DC0"/>
    <w:rsid w:val="00BF247A"/>
    <w:rsid w:val="00BF3E38"/>
    <w:rsid w:val="00BF4E14"/>
    <w:rsid w:val="00BF519C"/>
    <w:rsid w:val="00BF6841"/>
    <w:rsid w:val="00BF6C75"/>
    <w:rsid w:val="00BF7A47"/>
    <w:rsid w:val="00BF7AA4"/>
    <w:rsid w:val="00C0136D"/>
    <w:rsid w:val="00C01836"/>
    <w:rsid w:val="00C02076"/>
    <w:rsid w:val="00C0351C"/>
    <w:rsid w:val="00C03FD2"/>
    <w:rsid w:val="00C03FD9"/>
    <w:rsid w:val="00C06AE8"/>
    <w:rsid w:val="00C06D8D"/>
    <w:rsid w:val="00C07283"/>
    <w:rsid w:val="00C10C8C"/>
    <w:rsid w:val="00C11551"/>
    <w:rsid w:val="00C1160B"/>
    <w:rsid w:val="00C12C4A"/>
    <w:rsid w:val="00C12D4D"/>
    <w:rsid w:val="00C1306D"/>
    <w:rsid w:val="00C1459D"/>
    <w:rsid w:val="00C14614"/>
    <w:rsid w:val="00C147A3"/>
    <w:rsid w:val="00C15930"/>
    <w:rsid w:val="00C15B8C"/>
    <w:rsid w:val="00C15DB5"/>
    <w:rsid w:val="00C17F26"/>
    <w:rsid w:val="00C21A23"/>
    <w:rsid w:val="00C22747"/>
    <w:rsid w:val="00C22A95"/>
    <w:rsid w:val="00C230C3"/>
    <w:rsid w:val="00C238E8"/>
    <w:rsid w:val="00C23F5B"/>
    <w:rsid w:val="00C24EE6"/>
    <w:rsid w:val="00C25A21"/>
    <w:rsid w:val="00C261A9"/>
    <w:rsid w:val="00C263E5"/>
    <w:rsid w:val="00C2689A"/>
    <w:rsid w:val="00C30D05"/>
    <w:rsid w:val="00C30F0C"/>
    <w:rsid w:val="00C32F08"/>
    <w:rsid w:val="00C33F9E"/>
    <w:rsid w:val="00C36B28"/>
    <w:rsid w:val="00C371C7"/>
    <w:rsid w:val="00C3756C"/>
    <w:rsid w:val="00C37F28"/>
    <w:rsid w:val="00C40808"/>
    <w:rsid w:val="00C40E28"/>
    <w:rsid w:val="00C41444"/>
    <w:rsid w:val="00C41CBC"/>
    <w:rsid w:val="00C41F53"/>
    <w:rsid w:val="00C4275C"/>
    <w:rsid w:val="00C42E7C"/>
    <w:rsid w:val="00C444B4"/>
    <w:rsid w:val="00C45599"/>
    <w:rsid w:val="00C47312"/>
    <w:rsid w:val="00C51B96"/>
    <w:rsid w:val="00C51D4F"/>
    <w:rsid w:val="00C520AB"/>
    <w:rsid w:val="00C5381F"/>
    <w:rsid w:val="00C54CC1"/>
    <w:rsid w:val="00C555C6"/>
    <w:rsid w:val="00C55960"/>
    <w:rsid w:val="00C57ED6"/>
    <w:rsid w:val="00C61201"/>
    <w:rsid w:val="00C618C5"/>
    <w:rsid w:val="00C6226B"/>
    <w:rsid w:val="00C624D8"/>
    <w:rsid w:val="00C6270B"/>
    <w:rsid w:val="00C6441E"/>
    <w:rsid w:val="00C64B06"/>
    <w:rsid w:val="00C64BDD"/>
    <w:rsid w:val="00C66679"/>
    <w:rsid w:val="00C674D0"/>
    <w:rsid w:val="00C67A61"/>
    <w:rsid w:val="00C701F3"/>
    <w:rsid w:val="00C70CA7"/>
    <w:rsid w:val="00C73413"/>
    <w:rsid w:val="00C7367D"/>
    <w:rsid w:val="00C7478C"/>
    <w:rsid w:val="00C748C8"/>
    <w:rsid w:val="00C74CCC"/>
    <w:rsid w:val="00C75EEE"/>
    <w:rsid w:val="00C7658C"/>
    <w:rsid w:val="00C7679F"/>
    <w:rsid w:val="00C76A39"/>
    <w:rsid w:val="00C77077"/>
    <w:rsid w:val="00C77DEE"/>
    <w:rsid w:val="00C815D1"/>
    <w:rsid w:val="00C82352"/>
    <w:rsid w:val="00C823CE"/>
    <w:rsid w:val="00C84510"/>
    <w:rsid w:val="00C84DBC"/>
    <w:rsid w:val="00C865CD"/>
    <w:rsid w:val="00C86D68"/>
    <w:rsid w:val="00C87514"/>
    <w:rsid w:val="00C903D3"/>
    <w:rsid w:val="00C90B34"/>
    <w:rsid w:val="00C912A4"/>
    <w:rsid w:val="00C916FC"/>
    <w:rsid w:val="00C91A31"/>
    <w:rsid w:val="00C920AF"/>
    <w:rsid w:val="00C92B15"/>
    <w:rsid w:val="00C92CE2"/>
    <w:rsid w:val="00C92F59"/>
    <w:rsid w:val="00C9314C"/>
    <w:rsid w:val="00C9316D"/>
    <w:rsid w:val="00C962AC"/>
    <w:rsid w:val="00C9644C"/>
    <w:rsid w:val="00C9667A"/>
    <w:rsid w:val="00C96865"/>
    <w:rsid w:val="00C96C8E"/>
    <w:rsid w:val="00C96D13"/>
    <w:rsid w:val="00CA00AD"/>
    <w:rsid w:val="00CA0B57"/>
    <w:rsid w:val="00CA1F19"/>
    <w:rsid w:val="00CA3389"/>
    <w:rsid w:val="00CA3F11"/>
    <w:rsid w:val="00CA4277"/>
    <w:rsid w:val="00CA49A8"/>
    <w:rsid w:val="00CA4D46"/>
    <w:rsid w:val="00CA5149"/>
    <w:rsid w:val="00CA5817"/>
    <w:rsid w:val="00CA6BF9"/>
    <w:rsid w:val="00CA714C"/>
    <w:rsid w:val="00CB0965"/>
    <w:rsid w:val="00CB15C9"/>
    <w:rsid w:val="00CB22D2"/>
    <w:rsid w:val="00CB2535"/>
    <w:rsid w:val="00CB2CD0"/>
    <w:rsid w:val="00CB4A0C"/>
    <w:rsid w:val="00CB4F84"/>
    <w:rsid w:val="00CB5606"/>
    <w:rsid w:val="00CB690E"/>
    <w:rsid w:val="00CB6BAD"/>
    <w:rsid w:val="00CB7435"/>
    <w:rsid w:val="00CC0339"/>
    <w:rsid w:val="00CC0645"/>
    <w:rsid w:val="00CC101C"/>
    <w:rsid w:val="00CC32DC"/>
    <w:rsid w:val="00CC33EF"/>
    <w:rsid w:val="00CC4A9F"/>
    <w:rsid w:val="00CC614A"/>
    <w:rsid w:val="00CC6D52"/>
    <w:rsid w:val="00CC77F6"/>
    <w:rsid w:val="00CD0B20"/>
    <w:rsid w:val="00CD101D"/>
    <w:rsid w:val="00CD16F0"/>
    <w:rsid w:val="00CD1866"/>
    <w:rsid w:val="00CD1AD6"/>
    <w:rsid w:val="00CD2F47"/>
    <w:rsid w:val="00CD3B68"/>
    <w:rsid w:val="00CD49E0"/>
    <w:rsid w:val="00CD584E"/>
    <w:rsid w:val="00CD6214"/>
    <w:rsid w:val="00CD6A08"/>
    <w:rsid w:val="00CD6DA5"/>
    <w:rsid w:val="00CD7EF0"/>
    <w:rsid w:val="00CE1A52"/>
    <w:rsid w:val="00CE24A5"/>
    <w:rsid w:val="00CE3124"/>
    <w:rsid w:val="00CE3694"/>
    <w:rsid w:val="00CE5756"/>
    <w:rsid w:val="00CE5764"/>
    <w:rsid w:val="00CE65A6"/>
    <w:rsid w:val="00CE7E83"/>
    <w:rsid w:val="00CF0067"/>
    <w:rsid w:val="00CF21F5"/>
    <w:rsid w:val="00CF3CE1"/>
    <w:rsid w:val="00CF4CF6"/>
    <w:rsid w:val="00CF6670"/>
    <w:rsid w:val="00CF7E67"/>
    <w:rsid w:val="00D005BD"/>
    <w:rsid w:val="00D019BF"/>
    <w:rsid w:val="00D03783"/>
    <w:rsid w:val="00D05156"/>
    <w:rsid w:val="00D05600"/>
    <w:rsid w:val="00D05B27"/>
    <w:rsid w:val="00D064AC"/>
    <w:rsid w:val="00D078AA"/>
    <w:rsid w:val="00D10311"/>
    <w:rsid w:val="00D10CAD"/>
    <w:rsid w:val="00D118FF"/>
    <w:rsid w:val="00D146B3"/>
    <w:rsid w:val="00D167E2"/>
    <w:rsid w:val="00D20E06"/>
    <w:rsid w:val="00D215A0"/>
    <w:rsid w:val="00D21C57"/>
    <w:rsid w:val="00D22251"/>
    <w:rsid w:val="00D24DB3"/>
    <w:rsid w:val="00D26573"/>
    <w:rsid w:val="00D27197"/>
    <w:rsid w:val="00D30C66"/>
    <w:rsid w:val="00D30D15"/>
    <w:rsid w:val="00D31706"/>
    <w:rsid w:val="00D31F16"/>
    <w:rsid w:val="00D36769"/>
    <w:rsid w:val="00D37159"/>
    <w:rsid w:val="00D410A4"/>
    <w:rsid w:val="00D414DC"/>
    <w:rsid w:val="00D4177C"/>
    <w:rsid w:val="00D422A7"/>
    <w:rsid w:val="00D42A82"/>
    <w:rsid w:val="00D43C3B"/>
    <w:rsid w:val="00D44B74"/>
    <w:rsid w:val="00D450F0"/>
    <w:rsid w:val="00D459C1"/>
    <w:rsid w:val="00D45D37"/>
    <w:rsid w:val="00D45F48"/>
    <w:rsid w:val="00D46925"/>
    <w:rsid w:val="00D47BE4"/>
    <w:rsid w:val="00D52530"/>
    <w:rsid w:val="00D54A93"/>
    <w:rsid w:val="00D55809"/>
    <w:rsid w:val="00D566AE"/>
    <w:rsid w:val="00D56B7F"/>
    <w:rsid w:val="00D618A3"/>
    <w:rsid w:val="00D620A5"/>
    <w:rsid w:val="00D632E0"/>
    <w:rsid w:val="00D638E2"/>
    <w:rsid w:val="00D6547A"/>
    <w:rsid w:val="00D65F8B"/>
    <w:rsid w:val="00D6741F"/>
    <w:rsid w:val="00D67A10"/>
    <w:rsid w:val="00D70AF3"/>
    <w:rsid w:val="00D712AF"/>
    <w:rsid w:val="00D71508"/>
    <w:rsid w:val="00D729C1"/>
    <w:rsid w:val="00D7536A"/>
    <w:rsid w:val="00D769BE"/>
    <w:rsid w:val="00D76B76"/>
    <w:rsid w:val="00D772C1"/>
    <w:rsid w:val="00D77661"/>
    <w:rsid w:val="00D8063E"/>
    <w:rsid w:val="00D81F93"/>
    <w:rsid w:val="00D822B8"/>
    <w:rsid w:val="00D83196"/>
    <w:rsid w:val="00D8393D"/>
    <w:rsid w:val="00D868AC"/>
    <w:rsid w:val="00D87D39"/>
    <w:rsid w:val="00D90D68"/>
    <w:rsid w:val="00D90DEA"/>
    <w:rsid w:val="00D92029"/>
    <w:rsid w:val="00D9257A"/>
    <w:rsid w:val="00D93E7D"/>
    <w:rsid w:val="00D93F32"/>
    <w:rsid w:val="00D942D7"/>
    <w:rsid w:val="00D976F3"/>
    <w:rsid w:val="00DA14AD"/>
    <w:rsid w:val="00DA1823"/>
    <w:rsid w:val="00DA1918"/>
    <w:rsid w:val="00DA1F71"/>
    <w:rsid w:val="00DA3111"/>
    <w:rsid w:val="00DA31FD"/>
    <w:rsid w:val="00DA4BE4"/>
    <w:rsid w:val="00DA4E73"/>
    <w:rsid w:val="00DA5647"/>
    <w:rsid w:val="00DA6127"/>
    <w:rsid w:val="00DA6492"/>
    <w:rsid w:val="00DA66D8"/>
    <w:rsid w:val="00DA6837"/>
    <w:rsid w:val="00DA6F1D"/>
    <w:rsid w:val="00DA747A"/>
    <w:rsid w:val="00DA7EF8"/>
    <w:rsid w:val="00DA7F74"/>
    <w:rsid w:val="00DB18D6"/>
    <w:rsid w:val="00DB27C6"/>
    <w:rsid w:val="00DB291B"/>
    <w:rsid w:val="00DB29F3"/>
    <w:rsid w:val="00DB42D7"/>
    <w:rsid w:val="00DB76CF"/>
    <w:rsid w:val="00DC0F7F"/>
    <w:rsid w:val="00DC10D9"/>
    <w:rsid w:val="00DC1DDD"/>
    <w:rsid w:val="00DC2EA4"/>
    <w:rsid w:val="00DC44E2"/>
    <w:rsid w:val="00DC4EAB"/>
    <w:rsid w:val="00DC67D0"/>
    <w:rsid w:val="00DD17CB"/>
    <w:rsid w:val="00DD186B"/>
    <w:rsid w:val="00DD4D1F"/>
    <w:rsid w:val="00DE12C4"/>
    <w:rsid w:val="00DE2082"/>
    <w:rsid w:val="00DE3E3E"/>
    <w:rsid w:val="00DE555F"/>
    <w:rsid w:val="00DE5D3F"/>
    <w:rsid w:val="00DE6713"/>
    <w:rsid w:val="00DE7BDE"/>
    <w:rsid w:val="00DE7D53"/>
    <w:rsid w:val="00DF01AB"/>
    <w:rsid w:val="00DF1045"/>
    <w:rsid w:val="00DF1058"/>
    <w:rsid w:val="00DF3908"/>
    <w:rsid w:val="00DF3F60"/>
    <w:rsid w:val="00DF522C"/>
    <w:rsid w:val="00DF555E"/>
    <w:rsid w:val="00DF58D1"/>
    <w:rsid w:val="00DF5F5E"/>
    <w:rsid w:val="00DF6811"/>
    <w:rsid w:val="00DF7159"/>
    <w:rsid w:val="00DF7244"/>
    <w:rsid w:val="00E0014A"/>
    <w:rsid w:val="00E00FAA"/>
    <w:rsid w:val="00E036B4"/>
    <w:rsid w:val="00E039F5"/>
    <w:rsid w:val="00E03AE8"/>
    <w:rsid w:val="00E03AF6"/>
    <w:rsid w:val="00E043EE"/>
    <w:rsid w:val="00E05FB5"/>
    <w:rsid w:val="00E12219"/>
    <w:rsid w:val="00E1234A"/>
    <w:rsid w:val="00E133CE"/>
    <w:rsid w:val="00E13642"/>
    <w:rsid w:val="00E14D89"/>
    <w:rsid w:val="00E16AAB"/>
    <w:rsid w:val="00E16D5F"/>
    <w:rsid w:val="00E20811"/>
    <w:rsid w:val="00E210A6"/>
    <w:rsid w:val="00E217DD"/>
    <w:rsid w:val="00E22252"/>
    <w:rsid w:val="00E254C7"/>
    <w:rsid w:val="00E25A1C"/>
    <w:rsid w:val="00E274D1"/>
    <w:rsid w:val="00E2755E"/>
    <w:rsid w:val="00E276E3"/>
    <w:rsid w:val="00E30D25"/>
    <w:rsid w:val="00E3166A"/>
    <w:rsid w:val="00E3167E"/>
    <w:rsid w:val="00E31F2B"/>
    <w:rsid w:val="00E321AF"/>
    <w:rsid w:val="00E34484"/>
    <w:rsid w:val="00E34722"/>
    <w:rsid w:val="00E358C2"/>
    <w:rsid w:val="00E36DB6"/>
    <w:rsid w:val="00E40206"/>
    <w:rsid w:val="00E40500"/>
    <w:rsid w:val="00E4129B"/>
    <w:rsid w:val="00E41B29"/>
    <w:rsid w:val="00E42810"/>
    <w:rsid w:val="00E44C16"/>
    <w:rsid w:val="00E45600"/>
    <w:rsid w:val="00E45A2F"/>
    <w:rsid w:val="00E4624A"/>
    <w:rsid w:val="00E46F3F"/>
    <w:rsid w:val="00E470F2"/>
    <w:rsid w:val="00E4774A"/>
    <w:rsid w:val="00E50C69"/>
    <w:rsid w:val="00E51D06"/>
    <w:rsid w:val="00E533E5"/>
    <w:rsid w:val="00E53AE6"/>
    <w:rsid w:val="00E552FB"/>
    <w:rsid w:val="00E5559F"/>
    <w:rsid w:val="00E56AE5"/>
    <w:rsid w:val="00E60D2C"/>
    <w:rsid w:val="00E6148B"/>
    <w:rsid w:val="00E6152E"/>
    <w:rsid w:val="00E64FA3"/>
    <w:rsid w:val="00E652B3"/>
    <w:rsid w:val="00E65799"/>
    <w:rsid w:val="00E65C32"/>
    <w:rsid w:val="00E6686E"/>
    <w:rsid w:val="00E6737D"/>
    <w:rsid w:val="00E70043"/>
    <w:rsid w:val="00E70BD5"/>
    <w:rsid w:val="00E711CA"/>
    <w:rsid w:val="00E722D5"/>
    <w:rsid w:val="00E73C02"/>
    <w:rsid w:val="00E741D8"/>
    <w:rsid w:val="00E74D30"/>
    <w:rsid w:val="00E75466"/>
    <w:rsid w:val="00E756E0"/>
    <w:rsid w:val="00E7591C"/>
    <w:rsid w:val="00E75B63"/>
    <w:rsid w:val="00E75D88"/>
    <w:rsid w:val="00E75E7A"/>
    <w:rsid w:val="00E76A61"/>
    <w:rsid w:val="00E77811"/>
    <w:rsid w:val="00E80066"/>
    <w:rsid w:val="00E818BD"/>
    <w:rsid w:val="00E8196A"/>
    <w:rsid w:val="00E822BC"/>
    <w:rsid w:val="00E82368"/>
    <w:rsid w:val="00E83235"/>
    <w:rsid w:val="00E83373"/>
    <w:rsid w:val="00E85D23"/>
    <w:rsid w:val="00E878C1"/>
    <w:rsid w:val="00E905A6"/>
    <w:rsid w:val="00E91001"/>
    <w:rsid w:val="00E9115F"/>
    <w:rsid w:val="00E92195"/>
    <w:rsid w:val="00E933AE"/>
    <w:rsid w:val="00E94084"/>
    <w:rsid w:val="00E94CD3"/>
    <w:rsid w:val="00E95E14"/>
    <w:rsid w:val="00E96A2F"/>
    <w:rsid w:val="00E96CFD"/>
    <w:rsid w:val="00EA1393"/>
    <w:rsid w:val="00EA1929"/>
    <w:rsid w:val="00EA1CC8"/>
    <w:rsid w:val="00EA349E"/>
    <w:rsid w:val="00EA40D4"/>
    <w:rsid w:val="00EA40DE"/>
    <w:rsid w:val="00EA42E4"/>
    <w:rsid w:val="00EA5EF0"/>
    <w:rsid w:val="00EA6870"/>
    <w:rsid w:val="00EA77E6"/>
    <w:rsid w:val="00EA78FC"/>
    <w:rsid w:val="00EB22F6"/>
    <w:rsid w:val="00EB2A26"/>
    <w:rsid w:val="00EB2AB6"/>
    <w:rsid w:val="00EB2EBB"/>
    <w:rsid w:val="00EB56EA"/>
    <w:rsid w:val="00EB5F60"/>
    <w:rsid w:val="00EB712A"/>
    <w:rsid w:val="00EC0D00"/>
    <w:rsid w:val="00EC0F8B"/>
    <w:rsid w:val="00EC164B"/>
    <w:rsid w:val="00EC26D9"/>
    <w:rsid w:val="00EC2DC0"/>
    <w:rsid w:val="00EC54C4"/>
    <w:rsid w:val="00EC5D88"/>
    <w:rsid w:val="00EC71BB"/>
    <w:rsid w:val="00EC7F70"/>
    <w:rsid w:val="00ED07BC"/>
    <w:rsid w:val="00ED0FDD"/>
    <w:rsid w:val="00ED1D13"/>
    <w:rsid w:val="00ED3233"/>
    <w:rsid w:val="00ED32FD"/>
    <w:rsid w:val="00ED696A"/>
    <w:rsid w:val="00EE06C8"/>
    <w:rsid w:val="00EE0F3A"/>
    <w:rsid w:val="00EE1990"/>
    <w:rsid w:val="00EE2035"/>
    <w:rsid w:val="00EE3957"/>
    <w:rsid w:val="00EE5A72"/>
    <w:rsid w:val="00EE6278"/>
    <w:rsid w:val="00EE640F"/>
    <w:rsid w:val="00EE6429"/>
    <w:rsid w:val="00EE66EC"/>
    <w:rsid w:val="00EF0042"/>
    <w:rsid w:val="00EF023A"/>
    <w:rsid w:val="00EF06BF"/>
    <w:rsid w:val="00EF1803"/>
    <w:rsid w:val="00EF1DB7"/>
    <w:rsid w:val="00EF239F"/>
    <w:rsid w:val="00EF23C9"/>
    <w:rsid w:val="00EF296F"/>
    <w:rsid w:val="00EF2DDC"/>
    <w:rsid w:val="00EF40FB"/>
    <w:rsid w:val="00EF47F0"/>
    <w:rsid w:val="00EF4C7E"/>
    <w:rsid w:val="00EF551A"/>
    <w:rsid w:val="00EF5882"/>
    <w:rsid w:val="00EF7CB1"/>
    <w:rsid w:val="00EF7F66"/>
    <w:rsid w:val="00F00823"/>
    <w:rsid w:val="00F00BFC"/>
    <w:rsid w:val="00F02849"/>
    <w:rsid w:val="00F02C02"/>
    <w:rsid w:val="00F05FA4"/>
    <w:rsid w:val="00F06539"/>
    <w:rsid w:val="00F0678C"/>
    <w:rsid w:val="00F0716C"/>
    <w:rsid w:val="00F10D83"/>
    <w:rsid w:val="00F10DEC"/>
    <w:rsid w:val="00F1131F"/>
    <w:rsid w:val="00F119CD"/>
    <w:rsid w:val="00F13B7E"/>
    <w:rsid w:val="00F1493B"/>
    <w:rsid w:val="00F15BAE"/>
    <w:rsid w:val="00F15CFD"/>
    <w:rsid w:val="00F15D1C"/>
    <w:rsid w:val="00F16108"/>
    <w:rsid w:val="00F16A06"/>
    <w:rsid w:val="00F16C68"/>
    <w:rsid w:val="00F16DED"/>
    <w:rsid w:val="00F170F3"/>
    <w:rsid w:val="00F20253"/>
    <w:rsid w:val="00F227CD"/>
    <w:rsid w:val="00F228D9"/>
    <w:rsid w:val="00F22D41"/>
    <w:rsid w:val="00F22DA6"/>
    <w:rsid w:val="00F23300"/>
    <w:rsid w:val="00F24FD9"/>
    <w:rsid w:val="00F25D4A"/>
    <w:rsid w:val="00F26174"/>
    <w:rsid w:val="00F26918"/>
    <w:rsid w:val="00F27605"/>
    <w:rsid w:val="00F322E4"/>
    <w:rsid w:val="00F33675"/>
    <w:rsid w:val="00F34E59"/>
    <w:rsid w:val="00F352E3"/>
    <w:rsid w:val="00F35CDF"/>
    <w:rsid w:val="00F36128"/>
    <w:rsid w:val="00F36A86"/>
    <w:rsid w:val="00F42463"/>
    <w:rsid w:val="00F42580"/>
    <w:rsid w:val="00F42BDC"/>
    <w:rsid w:val="00F431AD"/>
    <w:rsid w:val="00F45102"/>
    <w:rsid w:val="00F46E03"/>
    <w:rsid w:val="00F47596"/>
    <w:rsid w:val="00F47CBE"/>
    <w:rsid w:val="00F50271"/>
    <w:rsid w:val="00F5626B"/>
    <w:rsid w:val="00F56967"/>
    <w:rsid w:val="00F57CDA"/>
    <w:rsid w:val="00F60787"/>
    <w:rsid w:val="00F62EEB"/>
    <w:rsid w:val="00F643A9"/>
    <w:rsid w:val="00F651AD"/>
    <w:rsid w:val="00F658BF"/>
    <w:rsid w:val="00F66178"/>
    <w:rsid w:val="00F66A32"/>
    <w:rsid w:val="00F7130C"/>
    <w:rsid w:val="00F71C1B"/>
    <w:rsid w:val="00F72DEF"/>
    <w:rsid w:val="00F73449"/>
    <w:rsid w:val="00F738D7"/>
    <w:rsid w:val="00F749A5"/>
    <w:rsid w:val="00F751B6"/>
    <w:rsid w:val="00F76E19"/>
    <w:rsid w:val="00F77255"/>
    <w:rsid w:val="00F77E6D"/>
    <w:rsid w:val="00F806E0"/>
    <w:rsid w:val="00F82192"/>
    <w:rsid w:val="00F840D1"/>
    <w:rsid w:val="00F843C5"/>
    <w:rsid w:val="00F87BB8"/>
    <w:rsid w:val="00F9054C"/>
    <w:rsid w:val="00F9092E"/>
    <w:rsid w:val="00F909FA"/>
    <w:rsid w:val="00F9134E"/>
    <w:rsid w:val="00F91628"/>
    <w:rsid w:val="00F92508"/>
    <w:rsid w:val="00F935C4"/>
    <w:rsid w:val="00F946B2"/>
    <w:rsid w:val="00F9508B"/>
    <w:rsid w:val="00F95C13"/>
    <w:rsid w:val="00F95F1F"/>
    <w:rsid w:val="00FA0B8D"/>
    <w:rsid w:val="00FA0E4E"/>
    <w:rsid w:val="00FA1BE8"/>
    <w:rsid w:val="00FA1D65"/>
    <w:rsid w:val="00FA21A9"/>
    <w:rsid w:val="00FA2C03"/>
    <w:rsid w:val="00FA426E"/>
    <w:rsid w:val="00FA5509"/>
    <w:rsid w:val="00FA61A6"/>
    <w:rsid w:val="00FA64CB"/>
    <w:rsid w:val="00FA76C1"/>
    <w:rsid w:val="00FA79C6"/>
    <w:rsid w:val="00FA7FE2"/>
    <w:rsid w:val="00FB05FF"/>
    <w:rsid w:val="00FB0D82"/>
    <w:rsid w:val="00FB1728"/>
    <w:rsid w:val="00FB1DC5"/>
    <w:rsid w:val="00FB2D22"/>
    <w:rsid w:val="00FB2ED2"/>
    <w:rsid w:val="00FB5210"/>
    <w:rsid w:val="00FB5CFA"/>
    <w:rsid w:val="00FB5D62"/>
    <w:rsid w:val="00FB6719"/>
    <w:rsid w:val="00FC14A2"/>
    <w:rsid w:val="00FC1C08"/>
    <w:rsid w:val="00FC1F9A"/>
    <w:rsid w:val="00FC3B70"/>
    <w:rsid w:val="00FC48E8"/>
    <w:rsid w:val="00FC7FA2"/>
    <w:rsid w:val="00FD00EB"/>
    <w:rsid w:val="00FD0253"/>
    <w:rsid w:val="00FD4733"/>
    <w:rsid w:val="00FD4CC1"/>
    <w:rsid w:val="00FD4EFC"/>
    <w:rsid w:val="00FD6D9F"/>
    <w:rsid w:val="00FD7796"/>
    <w:rsid w:val="00FD7D52"/>
    <w:rsid w:val="00FD7D53"/>
    <w:rsid w:val="00FE2494"/>
    <w:rsid w:val="00FE2914"/>
    <w:rsid w:val="00FE298D"/>
    <w:rsid w:val="00FE29C1"/>
    <w:rsid w:val="00FE4FE8"/>
    <w:rsid w:val="00FE5449"/>
    <w:rsid w:val="00FE610E"/>
    <w:rsid w:val="00FE6355"/>
    <w:rsid w:val="00FF1434"/>
    <w:rsid w:val="00FF3A09"/>
    <w:rsid w:val="00FF3CD4"/>
    <w:rsid w:val="00FF449A"/>
    <w:rsid w:val="00FF4782"/>
    <w:rsid w:val="00FF50CA"/>
    <w:rsid w:val="00FF62DD"/>
    <w:rsid w:val="00FF7A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197"/>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E1092-D01C-4344-BB0E-8FBDC8327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10261</TotalTime>
  <Pages>33</Pages>
  <Words>60619</Words>
  <Characters>34553</Characters>
  <Application>Microsoft Office Word</Application>
  <DocSecurity>0</DocSecurity>
  <Lines>287</Lines>
  <Paragraphs>189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94983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2054</cp:revision>
  <cp:lastPrinted>2017-12-12T09:46:00Z</cp:lastPrinted>
  <dcterms:created xsi:type="dcterms:W3CDTF">2016-02-24T08:35:00Z</dcterms:created>
  <dcterms:modified xsi:type="dcterms:W3CDTF">2017-12-13T12:31:00Z</dcterms:modified>
</cp:coreProperties>
</file>