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C9D" w:rsidRPr="00DA4E73" w:rsidRDefault="00FA1BE8" w:rsidP="00781535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DA4E73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62CE2">
        <w:rPr>
          <w:rFonts w:ascii="Times New Roman" w:hAnsi="Times New Roman" w:cs="Times New Roman"/>
          <w:b/>
          <w:bCs/>
          <w:sz w:val="28"/>
          <w:szCs w:val="28"/>
          <w:lang w:val="uk-UA"/>
        </w:rPr>
        <w:t>27</w:t>
      </w:r>
    </w:p>
    <w:p w:rsidR="00022E25" w:rsidRPr="00DA4E73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62CE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25</w:t>
      </w:r>
      <w:r w:rsidR="00A26C8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.09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DA4E73" w:rsidRDefault="00762CE2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05</w:t>
      </w:r>
      <w:r w:rsidR="00022E25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</w:t>
      </w:r>
      <w:r w:rsidR="00980FEE" w:rsidRPr="00DA4E7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Pr="00DA4E73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DA4E73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DA4E73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DA4E73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Pr="00DA4E73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DA4E73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DA4E73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DA4E73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DA4E73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DA4E73" w:rsidRDefault="001E4BF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Default="00C15DB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D10CAD" w:rsidRDefault="00D10CA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D10CA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D10CAD" w:rsidRDefault="007B6D3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Странніков А.М. - голова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 фракції «Солідарність»</w:t>
      </w:r>
      <w:r w:rsidR="00AD53A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54559" w:rsidRDefault="0005455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054559" w:rsidRPr="00054559" w:rsidRDefault="00150CE6" w:rsidP="00150C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762CE2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0545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54559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Антонєнко Л.В. - голова постійної  комісії  Київської  міської  ради з питань власності.</w:t>
      </w:r>
    </w:p>
    <w:p w:rsidR="00054559" w:rsidRPr="00054559" w:rsidRDefault="00150CE6" w:rsidP="00150CE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eastAsiaTheme="minorHAnsi"/>
          <w:lang w:val="uk-UA" w:eastAsia="en-US"/>
        </w:rPr>
        <w:t xml:space="preserve">  </w:t>
      </w:r>
      <w:r w:rsidR="00762CE2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4</w:t>
      </w:r>
      <w:r w:rsid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. </w:t>
      </w:r>
      <w:r w:rsidR="00054559"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Березніков О.І. - голова постійної комісії Київської міської ради з питань місцевого самоврядування, регіональних та міжнародних зв’язків.</w:t>
      </w:r>
    </w:p>
    <w:p w:rsidR="00054559" w:rsidRPr="00054559" w:rsidRDefault="00150CE6" w:rsidP="00150CE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</w:t>
      </w:r>
      <w:r w:rsidR="00762CE2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5</w:t>
      </w:r>
      <w:r w:rsid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. </w:t>
      </w:r>
      <w:r w:rsidR="00054559"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Макаров О.А. - голова постійної комісії Київської міської ради з питань регламенту та депутатської етики.</w:t>
      </w:r>
    </w:p>
    <w:p w:rsidR="00054559" w:rsidRPr="00054559" w:rsidRDefault="00150CE6" w:rsidP="00150CE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</w:t>
      </w:r>
      <w:r w:rsidR="00762CE2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6</w:t>
      </w:r>
      <w:r w:rsid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. </w:t>
      </w:r>
      <w:r w:rsidR="00054559"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Гелевей О.І. - голова постійної комісії Київської міської ради з питань охорони здоров’я та соціального захисту.</w:t>
      </w:r>
    </w:p>
    <w:p w:rsidR="00054559" w:rsidRPr="00762CE2" w:rsidRDefault="00150CE6" w:rsidP="00150CE6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 </w:t>
      </w:r>
      <w:r w:rsidR="00762CE2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7</w:t>
      </w:r>
      <w:r w:rsid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. </w:t>
      </w:r>
      <w:r w:rsidR="00054559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</w:t>
      </w:r>
      <w:r w:rsid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54559" w:rsidRDefault="00762CE2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. Омельченко О.</w:t>
      </w:r>
      <w:r w:rsidR="00054559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О. - голова депутатської фракції «Єдність</w:t>
      </w:r>
      <w:r w:rsid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054559" w:rsidRPr="00054559" w:rsidRDefault="00762CE2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0545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54559"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054559" w:rsidRDefault="00762CE2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 Меліхова Т.І. - секретар депутатської фракції «ВО «Батьківщина».</w:t>
      </w:r>
    </w:p>
    <w:p w:rsidR="003E3AFB" w:rsidRDefault="003E3AFB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B5C0B" w:rsidRPr="00DA4E73" w:rsidRDefault="00D8063E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 w:rsidR="004E0ABA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proofErr w:type="spellStart"/>
      <w:r w:rsidR="00762CE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Сторожук</w:t>
      </w:r>
      <w:proofErr w:type="spellEnd"/>
      <w:r w:rsidR="00762CE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762CE2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В.П.</w:t>
      </w:r>
      <w:r w:rsidR="00ED3233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депутатська </w:t>
      </w:r>
      <w:r w:rsidR="00ED323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</w:t>
      </w:r>
      <w:r w:rsidR="00ED3233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фракція «Солідарність», </w:t>
      </w:r>
      <w:r w:rsidR="00762CE2">
        <w:rPr>
          <w:rFonts w:ascii="Times New Roman" w:hAnsi="Times New Roman" w:cs="Times New Roman"/>
          <w:sz w:val="28"/>
          <w:szCs w:val="28"/>
        </w:rPr>
        <w:t>Кутняк С.В.</w:t>
      </w:r>
      <w:r w:rsidR="00ED3233" w:rsidRPr="004C2D94">
        <w:rPr>
          <w:rFonts w:ascii="Times New Roman" w:hAnsi="Times New Roman" w:cs="Times New Roman"/>
          <w:sz w:val="28"/>
          <w:szCs w:val="28"/>
        </w:rPr>
        <w:t xml:space="preserve">, </w:t>
      </w:r>
      <w:r w:rsidR="00762CE2">
        <w:rPr>
          <w:rFonts w:ascii="Times New Roman" w:eastAsia="Times New Roman" w:hAnsi="Times New Roman" w:cs="Times New Roman"/>
          <w:sz w:val="28"/>
          <w:szCs w:val="28"/>
        </w:rPr>
        <w:t xml:space="preserve">депутатська фракція «Всеукраїнське </w:t>
      </w:r>
      <w:proofErr w:type="spellStart"/>
      <w:r w:rsidR="001A0FDC">
        <w:rPr>
          <w:rFonts w:ascii="Times New Roman" w:eastAsia="Times New Roman" w:hAnsi="Times New Roman" w:cs="Times New Roman"/>
          <w:sz w:val="28"/>
          <w:szCs w:val="28"/>
        </w:rPr>
        <w:t>об’єднання</w:t>
      </w:r>
      <w:proofErr w:type="spellEnd"/>
      <w:r w:rsidR="00762CE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762CE2">
        <w:rPr>
          <w:rFonts w:ascii="Times New Roman" w:eastAsia="Times New Roman" w:hAnsi="Times New Roman" w:cs="Times New Roman"/>
          <w:sz w:val="28"/>
          <w:szCs w:val="28"/>
          <w:lang w:val="uk-UA"/>
        </w:rPr>
        <w:t>Свобода</w:t>
      </w:r>
      <w:r w:rsidR="00ED3233" w:rsidRPr="004C2D94">
        <w:rPr>
          <w:rFonts w:ascii="Times New Roman" w:eastAsia="Times New Roman" w:hAnsi="Times New Roman" w:cs="Times New Roman"/>
          <w:sz w:val="28"/>
          <w:szCs w:val="28"/>
        </w:rPr>
        <w:t>»,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5665B9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В.В.,</w:t>
      </w:r>
      <w:r w:rsidR="003908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 w:rsidR="002B5C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документального забезпечення діяльності Київської міської ради </w:t>
      </w:r>
      <w:proofErr w:type="spellStart"/>
      <w:r w:rsidR="00ED3233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ED32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E0014A" w:rsidRPr="00DA4E73" w:rsidRDefault="00E0014A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DA4E73" w:rsidRDefault="00C03FD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1849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ї м</w:t>
      </w:r>
      <w:r w:rsidR="005E1B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іської ради VІIІ скликання </w:t>
      </w:r>
      <w:r w:rsidR="00D422A7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7107A0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D422A7">
        <w:rPr>
          <w:rFonts w:ascii="Times New Roman" w:eastAsia="Times New Roman" w:hAnsi="Times New Roman" w:cs="Times New Roman"/>
          <w:sz w:val="28"/>
          <w:szCs w:val="28"/>
          <w:lang w:val="uk-UA"/>
        </w:rPr>
        <w:t>.10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DA4E73" w:rsidRDefault="00C03FD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A521AA" w:rsidRDefault="00C03FD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</w:t>
      </w:r>
      <w:r w:rsidR="0001749F"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05552E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0</w:t>
      </w:r>
      <w:r w:rsidR="007107A0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05552E">
        <w:rPr>
          <w:rFonts w:ascii="Times New Roman" w:eastAsia="Times New Roman" w:hAnsi="Times New Roman" w:cs="Times New Roman"/>
          <w:sz w:val="28"/>
          <w:szCs w:val="28"/>
          <w:lang w:val="uk-UA"/>
        </w:rPr>
        <w:t>.10</w:t>
      </w:r>
      <w:r w:rsidRPr="00A521AA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710CAB" w:rsidRDefault="00710CAB" w:rsidP="00A22F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22F49" w:rsidRDefault="00A22F49" w:rsidP="00A22F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10CAB" w:rsidRDefault="00710CAB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21AA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24EC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</w:t>
      </w:r>
      <w:r w:rsidR="00724E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Странніков А.М.</w:t>
      </w:r>
      <w:r w:rsidRPr="009A11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 до проекту </w:t>
      </w:r>
      <w:r w:rsidR="007107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 проект рішення </w:t>
      </w:r>
      <w:r w:rsidR="007107A0" w:rsidRPr="007F6BA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316322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зменшення розміру пайової участі товариству з обмеженою відповідальністю «ДБК-ПАРТНЕР</w:t>
      </w:r>
      <w:r w:rsidR="007107A0" w:rsidRPr="007F6BA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5A2011">
        <w:rPr>
          <w:rFonts w:ascii="Times New Roman" w:eastAsia="Times New Roman" w:hAnsi="Times New Roman" w:cs="Times New Roman"/>
          <w:sz w:val="28"/>
          <w:szCs w:val="28"/>
          <w:lang w:val="uk-UA"/>
        </w:rPr>
        <w:t>. (В</w:t>
      </w:r>
      <w:r w:rsidR="00316322">
        <w:rPr>
          <w:rFonts w:ascii="Times New Roman" w:eastAsia="Times New Roman" w:hAnsi="Times New Roman" w:cs="Times New Roman"/>
          <w:sz w:val="28"/>
          <w:szCs w:val="28"/>
          <w:lang w:val="uk-UA"/>
        </w:rPr>
        <w:t>ід 31.08.2017 №08/231-1935/ПР)</w:t>
      </w:r>
      <w:r w:rsidR="007107A0" w:rsidRPr="007F6B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710CAB" w:rsidRDefault="00710CAB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B769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07A0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 w:rsidR="0005552E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</w:t>
      </w:r>
      <w:r w:rsidR="007107A0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5552E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687288" w:rsidRDefault="00687288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Голова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Омельченко </w:t>
      </w:r>
      <w:r w:rsidR="00B149A1">
        <w:rPr>
          <w:rFonts w:ascii="Times New Roman" w:eastAsia="Times New Roman" w:hAnsi="Times New Roman" w:cs="Times New Roman"/>
          <w:sz w:val="28"/>
          <w:szCs w:val="28"/>
          <w:lang w:val="uk-UA"/>
        </w:rPr>
        <w:t>О.О.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до проекту рішення «</w:t>
      </w:r>
      <w:r w:rsidR="0035255F">
        <w:rPr>
          <w:rFonts w:ascii="Times New Roman" w:hAnsi="Times New Roman" w:cs="Times New Roman"/>
          <w:sz w:val="28"/>
          <w:szCs w:val="28"/>
          <w:lang w:val="uk-UA"/>
        </w:rPr>
        <w:t>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 Чигирина Черкаської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». (В</w:t>
      </w:r>
      <w:r w:rsidR="0035255F">
        <w:rPr>
          <w:rFonts w:ascii="Times New Roman" w:hAnsi="Times New Roman" w:cs="Times New Roman"/>
          <w:sz w:val="28"/>
          <w:szCs w:val="28"/>
          <w:lang w:val="uk-UA"/>
        </w:rPr>
        <w:t>ід 06.04.2017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№08/</w:t>
      </w:r>
      <w:r w:rsidR="0035255F">
        <w:rPr>
          <w:rFonts w:ascii="Times New Roman" w:hAnsi="Times New Roman" w:cs="Times New Roman"/>
          <w:sz w:val="28"/>
          <w:szCs w:val="28"/>
          <w:lang w:val="uk-UA"/>
        </w:rPr>
        <w:t>231-917</w:t>
      </w:r>
      <w:r>
        <w:rPr>
          <w:rFonts w:ascii="Times New Roman" w:hAnsi="Times New Roman" w:cs="Times New Roman"/>
          <w:sz w:val="28"/>
          <w:szCs w:val="28"/>
          <w:lang w:val="uk-UA"/>
        </w:rPr>
        <w:t>/ПР).</w:t>
      </w:r>
    </w:p>
    <w:p w:rsidR="00B149A1" w:rsidRDefault="00B149A1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іської  ради з питань власності 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 заперечив проти зняття зазначеного проекту рішення з проекту порядку денного та відправлення його на  доопрацювання до 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іської  ради з питань власності.</w:t>
      </w:r>
    </w:p>
    <w:p w:rsidR="0005552E" w:rsidRDefault="00B149A1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 w:rsidR="00A90A71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</w:t>
      </w:r>
      <w:r w:rsidR="000555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0A71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="0005552E"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 w:rsidR="009D38FE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05.10</w:t>
      </w:r>
      <w:r w:rsidR="005C5BCC">
        <w:rPr>
          <w:rFonts w:ascii="Times New Roman" w:eastAsia="Times New Roman" w:hAnsi="Times New Roman" w:cs="Times New Roman"/>
          <w:sz w:val="28"/>
          <w:szCs w:val="28"/>
          <w:lang w:val="uk-UA"/>
        </w:rPr>
        <w:t>.2017 та направити</w:t>
      </w:r>
      <w:r w:rsidR="005C5BCC" w:rsidRPr="005C5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5BCC">
        <w:rPr>
          <w:rFonts w:ascii="Times New Roman" w:hAnsi="Times New Roman" w:cs="Times New Roman"/>
          <w:sz w:val="28"/>
          <w:szCs w:val="28"/>
          <w:lang w:val="uk-UA"/>
        </w:rPr>
        <w:t xml:space="preserve">його на  доопрацювання до </w:t>
      </w:r>
      <w:r w:rsidR="005C5BCC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постійної  комісії  Київської  м</w:t>
      </w:r>
      <w:r w:rsidR="005C5BCC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іської  ради з питань власності.</w:t>
      </w:r>
    </w:p>
    <w:p w:rsidR="008958C5" w:rsidRDefault="008958C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Голова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Омельченко О.О.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до проекту рішення «Про внесення змін до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Києві». (Від 09.03.2017 №08/231-702/ПР).</w:t>
      </w:r>
    </w:p>
    <w:p w:rsidR="00BC1D13" w:rsidRDefault="0046750D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 w:rsidR="00B7696B">
        <w:rPr>
          <w:rFonts w:ascii="Times New Roman" w:hAnsi="Times New Roman" w:cs="Times New Roman"/>
          <w:sz w:val="28"/>
          <w:szCs w:val="28"/>
          <w:lang w:val="uk-UA"/>
        </w:rPr>
        <w:t xml:space="preserve">              Прокопів В.В.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надав роз’яснення. </w:t>
      </w:r>
    </w:p>
    <w:p w:rsidR="0046750D" w:rsidRDefault="0046750D" w:rsidP="00150CE6">
      <w:pPr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</w:t>
      </w:r>
      <w:r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Київської міської ради з питань регламенту та депутатської етики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 w:rsidR="00B7696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Макаров О.А., </w:t>
      </w:r>
      <w:r w:rsidR="00B7696B">
        <w:rPr>
          <w:rFonts w:ascii="Times New Roman" w:hAnsi="Times New Roman" w:cs="Times New Roman"/>
          <w:sz w:val="28"/>
          <w:szCs w:val="28"/>
        </w:rPr>
        <w:t>д</w:t>
      </w:r>
      <w:r w:rsidR="00B7696B"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 w:rsidR="00B7696B">
        <w:rPr>
          <w:rFonts w:ascii="Times New Roman" w:hAnsi="Times New Roman" w:cs="Times New Roman"/>
          <w:sz w:val="28"/>
          <w:szCs w:val="28"/>
        </w:rPr>
        <w:t>,</w:t>
      </w:r>
      <w:r w:rsidR="00B769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поставив запитання.</w:t>
      </w:r>
    </w:p>
    <w:p w:rsidR="0046750D" w:rsidRPr="0046750D" w:rsidRDefault="0046750D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</w:t>
      </w:r>
      <w:r w:rsidR="00B7696B">
        <w:rPr>
          <w:rFonts w:ascii="Times New Roman" w:hAnsi="Times New Roman" w:cs="Times New Roman"/>
          <w:sz w:val="28"/>
          <w:szCs w:val="28"/>
          <w:lang w:val="uk-UA"/>
        </w:rPr>
        <w:t xml:space="preserve">                Прокопів В.В.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B149A1" w:rsidRPr="0046750D" w:rsidRDefault="0046750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  <w:r w:rsidRPr="0046750D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8958C5" w:rsidRPr="004675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 депутатської  фракції   «Всеукраїнське об’єднання «Свобода» Сиротюк Ю.М.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розглянути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проект рішення «Про внесення змін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</w:t>
      </w:r>
      <w:r w:rsidR="004E7A2D">
        <w:rPr>
          <w:rFonts w:ascii="Times New Roman" w:hAnsi="Times New Roman" w:cs="Times New Roman"/>
          <w:sz w:val="28"/>
          <w:szCs w:val="28"/>
          <w:lang w:val="uk-UA"/>
        </w:rPr>
        <w:t>історичних подій у місті Києві» (в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ід 09.03.2017 №08/231-702/ПР)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пленарному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іданні Київської міської ради 05.10.2017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F063D" w:rsidRDefault="009F063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ВИРІШИЛИ: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Розглянути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проект рішення «Про внесення змін до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дат, назв і дат історичних подій у місті Києві» (від 09.03.2017 №08/231-702/ПР) на </w:t>
      </w:r>
      <w:r w:rsidRPr="004645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Погоджувальній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раді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прийняття рішення щодо включення його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05.10.2017.</w:t>
      </w:r>
    </w:p>
    <w:p w:rsidR="00687288" w:rsidRDefault="009F063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Голова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Ю.М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199F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</w:t>
      </w:r>
      <w:r w:rsidR="008519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</w:t>
      </w:r>
      <w:r w:rsidR="0085199F"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8519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подолання наслідків совєцької окупації в мовній царині» (друге читання). (Від 06.07.2017 №08/231-2156/ПР).</w:t>
      </w:r>
    </w:p>
    <w:p w:rsidR="0085199F" w:rsidRDefault="0085199F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687288" w:rsidRDefault="006D7E70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D7E70">
        <w:rPr>
          <w:rFonts w:ascii="Times New Roman" w:eastAsiaTheme="minorHAnsi" w:hAnsi="Times New Roman" w:cs="Times New Roman"/>
          <w:b/>
          <w:sz w:val="28"/>
          <w:szCs w:val="28"/>
          <w:lang w:val="uk-UA" w:eastAsia="en-US"/>
        </w:rPr>
        <w:t>ВИСТУПИВ: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 </w:t>
      </w:r>
      <w:r w:rsidR="000C725B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Голова</w:t>
      </w:r>
      <w:r w:rsidR="000C72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</w:t>
      </w:r>
      <w:r w:rsidR="000C72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C725B"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 w:rsidR="000C72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Ю.М</w:t>
      </w:r>
      <w:r w:rsidR="000C725B"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C72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35D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0C725B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</w:t>
      </w:r>
      <w:r w:rsidR="000C72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</w:t>
      </w:r>
      <w:r w:rsidR="000C725B"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0C72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250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скасування розпорядження виконавчого органу Київської міської ради (Київської міської державної адміністрації) від 06.06.2017 №668 «Про встановлення тарифів та структури тарифів на послуги з утримання будинків і споруд </w:t>
      </w:r>
      <w:r w:rsidR="00AC1B5A">
        <w:rPr>
          <w:rFonts w:ascii="Times New Roman" w:eastAsia="Times New Roman" w:hAnsi="Times New Roman" w:cs="Times New Roman"/>
          <w:sz w:val="28"/>
          <w:szCs w:val="28"/>
          <w:lang w:val="uk-UA"/>
        </w:rPr>
        <w:t>та прибудинкових територій та внесення змін до деяких розпоряджень виконавчого органу Київської міської ради (Київської міської державної адміністрації)». (Від 04.07.2017 № 08/231-1581/ПР).</w:t>
      </w:r>
    </w:p>
    <w:p w:rsidR="004643E3" w:rsidRDefault="004643E3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</w:t>
      </w:r>
      <w:r w:rsidR="00C02076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</w:t>
      </w:r>
      <w:r w:rsidR="00C0207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</w:t>
      </w:r>
      <w:r w:rsidR="00C02076">
        <w:rPr>
          <w:rFonts w:ascii="Times New Roman" w:eastAsia="Times New Roman" w:hAnsi="Times New Roman" w:cs="Times New Roman"/>
          <w:sz w:val="28"/>
          <w:szCs w:val="28"/>
          <w:lang w:val="uk-UA"/>
        </w:rPr>
        <w:t>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зазначений проект рішення.</w:t>
      </w:r>
    </w:p>
    <w:p w:rsidR="004643E3" w:rsidRDefault="004643E3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935DF6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 w:rsidR="00935D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935DF6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C02076" w:rsidRPr="00B149A1" w:rsidRDefault="004643E3" w:rsidP="004643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935D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епутат Київської міської ради  Кутняк С.В., депутатська фракція </w:t>
      </w:r>
      <w:r w:rsidR="00935DF6"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надав відповідь.</w:t>
      </w:r>
    </w:p>
    <w:p w:rsidR="00391A16" w:rsidRDefault="00391A1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Голова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Ю.М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наполіг на включенні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проекту </w:t>
      </w:r>
      <w:r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скасування розпорядження виконавчого органу Київської міської ради (Київської міської державної адміністрації) від 06.06.2017 №668 «Про встановлення тарифів та структури тарифів на послуги з утримання будинків і споруд та прибудинкових територій та внесення змін до деяких розпоряджень виконавчого органу Київської міської ради (Київської міської державної адміністрації)». (Від 04.07.2017 № 08/231-1581/ПР).</w:t>
      </w:r>
    </w:p>
    <w:p w:rsidR="00DD17CB" w:rsidRDefault="00DD17CB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</w:t>
      </w:r>
      <w:r w:rsidR="00C931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</w:t>
      </w:r>
      <w:r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голови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Сиротюка Ю.М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 проекту </w:t>
      </w:r>
      <w:r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скасування розпорядження виконавчого органу Київської міської ради (Київської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державної адміністрації) від 06.06.2017 №668 «Про встановлення тарифів та структури тарифів на послуги з утримання будинків і споруд та прибудинкових територій та внесення змін до деяких розпоряджень виконавчого органу Київської міської ради (Київської міської державної адміністрації)». (Від 04.07.2017 № 08/231-1581/ПР).</w:t>
      </w:r>
    </w:p>
    <w:p w:rsidR="00DD17CB" w:rsidRPr="00DA4E73" w:rsidRDefault="00DD17CB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прийнято (за</w:t>
      </w:r>
      <w:r w:rsidR="00FB5CFA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7</w:t>
      </w:r>
      <w:r w:rsidR="00FB5CFA">
        <w:rPr>
          <w:rFonts w:ascii="Times New Roman" w:hAnsi="Times New Roman" w:cs="Times New Roman"/>
          <w:sz w:val="28"/>
          <w:szCs w:val="28"/>
          <w:lang w:val="uk-UA"/>
        </w:rPr>
        <w:t>, проти - 1, утр. - 2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AC1B5A" w:rsidRDefault="00B3360B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2984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Голова</w:t>
      </w:r>
      <w:r w:rsidR="009B2984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</w:t>
      </w:r>
      <w:r w:rsidR="009B29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B2984"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 w:rsidR="009B29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Сиротюк Ю.М</w:t>
      </w:r>
      <w:r w:rsidR="009B2984" w:rsidRPr="000545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9B2984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1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9B2984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</w:t>
      </w:r>
      <w:r w:rsidR="009B29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</w:t>
      </w:r>
      <w:r w:rsidR="009B2984"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9B29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36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відмову у поновленні ТОВ «Союз-Інформ» договору оренди земельних ділянок для будівництва, експлуатації та </w:t>
      </w:r>
      <w:r w:rsidR="00BF1DC0">
        <w:rPr>
          <w:rFonts w:ascii="Times New Roman" w:eastAsia="Times New Roman" w:hAnsi="Times New Roman" w:cs="Times New Roman"/>
          <w:sz w:val="28"/>
          <w:szCs w:val="28"/>
          <w:lang w:val="uk-UA"/>
        </w:rPr>
        <w:t>обслуговування</w:t>
      </w:r>
      <w:r w:rsidR="009F36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готельно-торгово-офісного цен</w:t>
      </w:r>
      <w:r w:rsidR="00BF1DC0">
        <w:rPr>
          <w:rFonts w:ascii="Times New Roman" w:eastAsia="Times New Roman" w:hAnsi="Times New Roman" w:cs="Times New Roman"/>
          <w:sz w:val="28"/>
          <w:szCs w:val="28"/>
          <w:lang w:val="uk-UA"/>
        </w:rPr>
        <w:t>тру з паркінгом та парковкою на</w:t>
      </w:r>
      <w:r w:rsidR="00DF71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36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Мельникова, 3 у Шевченківському районі м. Києва № 91-6-00636 від 16.03.2007». (Від 05.04.2017 № 08/231-914/ПР). </w:t>
      </w:r>
    </w:p>
    <w:p w:rsidR="00DF7159" w:rsidRDefault="00DF715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05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2017.</w:t>
      </w:r>
    </w:p>
    <w:p w:rsidR="00B860A0" w:rsidRDefault="00B860A0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AC1B5A" w:rsidRDefault="00B860A0" w:rsidP="00150CE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 w:rsidRPr="00F562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F5626B"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затвердження детального плану території в межах бульвару Перова, вулиць Сулеймана Стальського, Петра Вершигори, проспекту Генерала Ватутіна у Дніпровському районі м. Києва. (Від 01.09.</w:t>
      </w:r>
      <w:r w:rsid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2017 № 08/231-1950/ПР). </w:t>
      </w:r>
    </w:p>
    <w:p w:rsidR="00F5626B" w:rsidRDefault="00F5626B" w:rsidP="00150CE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2.</w:t>
      </w:r>
      <w:r w:rsidRPr="00F5626B">
        <w:t xml:space="preserve"> </w:t>
      </w:r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поновлення договорів оренди земельних ділянок товариству з обмеженою відповідальністю «</w:t>
      </w:r>
      <w:proofErr w:type="spellStart"/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Бігтур</w:t>
      </w:r>
      <w:proofErr w:type="spellEnd"/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» для будівництва, експлуатації та обслуговування торговельного комплексу з об'єктами інженерно-транспортної інфраструктури та дитячого дошкільного закладу на просп. Миколи Бажана (за вул. Зарічною) у Дарницькому районі м. Києва та внесення змін до них.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                 </w:t>
      </w:r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(А-23422). ( Від 26.04.2017 № 08/231-1092/ПР).</w:t>
      </w:r>
    </w:p>
    <w:p w:rsidR="00F5626B" w:rsidRDefault="00F5626B" w:rsidP="00150CE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3. </w:t>
      </w:r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 передачу громадянину </w:t>
      </w:r>
      <w:proofErr w:type="spellStart"/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Ромигайлу</w:t>
      </w:r>
      <w:proofErr w:type="spellEnd"/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Саміру</w:t>
      </w:r>
      <w:proofErr w:type="spellEnd"/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Валерійовичу у приватну власність земельної ділянки для будівництва і обслуговування жилого будинку, господарських будівель і споруд на вул. Козятинській, 10 у Печерському районі міста Києва. (А-22367). (Від 16.02.2017 № 08/231-427/ПР).</w:t>
      </w:r>
    </w:p>
    <w:p w:rsidR="00F5626B" w:rsidRDefault="00F5626B" w:rsidP="00150CE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4. </w:t>
      </w:r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поновлення кооперативу по будівництву та експлуатації колективних автостоянок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Дніпровського району м. Києва «Воскресенський»</w:t>
      </w:r>
      <w:r w:rsidRPr="00F5626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договору оренди земельної ділянки для експлуатації та обслуговування тимчасової відкритої автостоянки на вул. Райдужній, 31 у Дніпровському районі м. Києва. (А-22172). (Від 31.10.2016 № 08/231-4473/ПР).</w:t>
      </w:r>
    </w:p>
    <w:p w:rsidR="00761C6C" w:rsidRPr="00761C6C" w:rsidRDefault="00761C6C" w:rsidP="00150CE6">
      <w:pPr>
        <w:pStyle w:val="a3"/>
        <w:widowControl/>
        <w:ind w:left="0" w:firstLine="851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5. </w:t>
      </w:r>
      <w:r w:rsidRPr="00761C6C">
        <w:rPr>
          <w:rFonts w:ascii="Times New Roman" w:eastAsia="Calibri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обслуг</w:t>
      </w:r>
      <w:r>
        <w:rPr>
          <w:rFonts w:ascii="Times New Roman" w:eastAsia="Calibri" w:hAnsi="Times New Roman" w:cs="Times New Roman"/>
          <w:szCs w:val="28"/>
        </w:rPr>
        <w:t>овуючому гаражному кооперативу «Зоряний»</w:t>
      </w:r>
      <w:r w:rsidRPr="00761C6C">
        <w:rPr>
          <w:rFonts w:ascii="Times New Roman" w:eastAsia="Calibri" w:hAnsi="Times New Roman" w:cs="Times New Roman"/>
          <w:szCs w:val="28"/>
        </w:rPr>
        <w:t xml:space="preserve"> на просп. Броварському, 161</w:t>
      </w:r>
      <w:r>
        <w:rPr>
          <w:rFonts w:ascii="Times New Roman" w:eastAsia="Calibri" w:hAnsi="Times New Roman" w:cs="Times New Roman"/>
          <w:szCs w:val="28"/>
        </w:rPr>
        <w:t>-</w:t>
      </w:r>
      <w:r w:rsidRPr="00761C6C">
        <w:rPr>
          <w:rFonts w:ascii="Times New Roman" w:eastAsia="Calibri" w:hAnsi="Times New Roman" w:cs="Times New Roman"/>
          <w:szCs w:val="28"/>
        </w:rPr>
        <w:t>а у Деснянському районі м. Києва для  експлуатації та обслуговування гаражів. (К-29359) (Від 06.04.2017 № 08/231-922/ПР).</w:t>
      </w:r>
    </w:p>
    <w:p w:rsidR="00761C6C" w:rsidRPr="00761C6C" w:rsidRDefault="00761C6C" w:rsidP="00150CE6">
      <w:pPr>
        <w:pStyle w:val="a3"/>
        <w:widowControl/>
        <w:ind w:left="0" w:firstLine="851"/>
        <w:rPr>
          <w:rFonts w:ascii="Times New Roman" w:eastAsia="Calibri" w:hAnsi="Times New Roman" w:cs="Times New Roman"/>
          <w:szCs w:val="28"/>
        </w:rPr>
      </w:pPr>
      <w:r w:rsidRPr="00761C6C">
        <w:rPr>
          <w:rFonts w:ascii="Times New Roman" w:eastAsia="Times New Roman" w:hAnsi="Times New Roman" w:cs="Times New Roman"/>
          <w:color w:val="auto"/>
          <w:szCs w:val="28"/>
        </w:rPr>
        <w:lastRenderedPageBreak/>
        <w:t xml:space="preserve">6. </w:t>
      </w:r>
      <w:r w:rsidRPr="00761C6C">
        <w:rPr>
          <w:rFonts w:ascii="Times New Roman" w:eastAsia="Calibri" w:hAnsi="Times New Roman" w:cs="Times New Roman"/>
          <w:szCs w:val="28"/>
        </w:rPr>
        <w:t>Про погодження технічної документації із землеустрою щодо поділу земельної ділянки на вул. Колекторній, 2/89 у Дарницькому районі м. Києва  приватному акціонерному товариству фірмі «Фундамент»  для експлуатації та обслуговування виробничої бази. (А-23432). (Від 22.05.2017 № 08/231-1327/ПР).</w:t>
      </w:r>
    </w:p>
    <w:p w:rsidR="006A23C4" w:rsidRPr="00364302" w:rsidRDefault="006D4FFD" w:rsidP="00364302">
      <w:pPr>
        <w:pStyle w:val="a3"/>
        <w:widowControl/>
        <w:ind w:left="0" w:firstLine="851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7. </w:t>
      </w:r>
      <w:r w:rsidRPr="006D4FFD">
        <w:rPr>
          <w:rFonts w:ascii="Times New Roman" w:eastAsia="Calibri" w:hAnsi="Times New Roman" w:cs="Times New Roman"/>
          <w:szCs w:val="28"/>
        </w:rPr>
        <w:t>Про внесення змін до рішення Київської міської ради від 06.10.2016 №</w:t>
      </w:r>
      <w:r>
        <w:rPr>
          <w:rFonts w:ascii="Times New Roman" w:eastAsia="Calibri" w:hAnsi="Times New Roman" w:cs="Times New Roman"/>
          <w:szCs w:val="28"/>
        </w:rPr>
        <w:t>235/1239 «</w:t>
      </w:r>
      <w:r w:rsidRPr="006D4FFD">
        <w:rPr>
          <w:rFonts w:ascii="Times New Roman" w:eastAsia="Calibri" w:hAnsi="Times New Roman" w:cs="Times New Roman"/>
          <w:szCs w:val="28"/>
        </w:rPr>
        <w:t>Про передачу товариств</w:t>
      </w:r>
      <w:r>
        <w:rPr>
          <w:rFonts w:ascii="Times New Roman" w:eastAsia="Calibri" w:hAnsi="Times New Roman" w:cs="Times New Roman"/>
          <w:szCs w:val="28"/>
        </w:rPr>
        <w:t>у з обмеженою відповідальністю «ІНОВЕЙШИН ГРУП»</w:t>
      </w:r>
      <w:r w:rsidRPr="006D4FFD">
        <w:rPr>
          <w:rFonts w:ascii="Times New Roman" w:eastAsia="Calibri" w:hAnsi="Times New Roman" w:cs="Times New Roman"/>
          <w:szCs w:val="28"/>
        </w:rPr>
        <w:t xml:space="preserve"> земельної ділянки для експлуатації та обслуговування нежитлової будівлі на вул. Миколи Закревського, 22</w:t>
      </w:r>
      <w:r>
        <w:rPr>
          <w:rFonts w:ascii="Times New Roman" w:eastAsia="Calibri" w:hAnsi="Times New Roman" w:cs="Times New Roman"/>
          <w:szCs w:val="28"/>
        </w:rPr>
        <w:t xml:space="preserve"> у Деснянському районі      м. Києва»</w:t>
      </w:r>
      <w:r w:rsidRPr="006D4FFD">
        <w:rPr>
          <w:rFonts w:ascii="Times New Roman" w:eastAsia="Calibri" w:hAnsi="Times New Roman" w:cs="Times New Roman"/>
          <w:szCs w:val="28"/>
        </w:rPr>
        <w:t>. (А-23115). (Від 27.02.2017 № 08/231-556/ПР).</w:t>
      </w:r>
    </w:p>
    <w:p w:rsidR="006D4FFD" w:rsidRDefault="006D4FFD" w:rsidP="00150CE6">
      <w:pPr>
        <w:widowControl w:val="0"/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C73CCC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CCC">
        <w:rPr>
          <w:rFonts w:ascii="Times New Roman" w:hAnsi="Times New Roman" w:cs="Times New Roman"/>
          <w:sz w:val="28"/>
          <w:szCs w:val="28"/>
        </w:rPr>
        <w:t xml:space="preserve">передачу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CCC">
        <w:rPr>
          <w:rFonts w:ascii="Times New Roman" w:hAnsi="Times New Roman" w:cs="Times New Roman"/>
          <w:sz w:val="28"/>
          <w:szCs w:val="28"/>
        </w:rPr>
        <w:t>земельної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CCC">
        <w:rPr>
          <w:rFonts w:ascii="Times New Roman" w:hAnsi="Times New Roman" w:cs="Times New Roman"/>
          <w:sz w:val="28"/>
          <w:szCs w:val="28"/>
        </w:rPr>
        <w:t xml:space="preserve"> ділянки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CCC">
        <w:rPr>
          <w:rFonts w:ascii="Times New Roman" w:hAnsi="Times New Roman" w:cs="Times New Roman"/>
          <w:sz w:val="28"/>
          <w:szCs w:val="28"/>
        </w:rPr>
        <w:t>товариству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CCC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CCC">
        <w:rPr>
          <w:rFonts w:ascii="Times New Roman" w:hAnsi="Times New Roman" w:cs="Times New Roman"/>
          <w:sz w:val="28"/>
          <w:szCs w:val="28"/>
        </w:rPr>
        <w:t>обмеженою відповідальністю «КИЇВСЬКА ЗАГАЛЬНООСВІТНЯ ПРИВАТНА ШКОЛА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73CCC">
        <w:rPr>
          <w:rFonts w:ascii="Times New Roman" w:hAnsi="Times New Roman" w:cs="Times New Roman"/>
          <w:sz w:val="28"/>
          <w:szCs w:val="28"/>
        </w:rPr>
        <w:t xml:space="preserve"> І-ІІІ СТУПЕНІВ «БРИТАНСЬКА МІЖНАРОДНА ШКОЛА-КИЇВ» для реконструкції, експлуатації та обслуговування будівлі навчально-виховного закладу з будівництвом спортивного комплексу на вул. Толбухіна, 45 у Шевченківському районі м. Києва</w:t>
      </w:r>
      <w:r w:rsidRPr="00E642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(Д-7450). (Від 18.05.2017 № 08/231-1316/ПР).</w:t>
      </w:r>
    </w:p>
    <w:p w:rsidR="006D4FFD" w:rsidRPr="006D4FFD" w:rsidRDefault="006D4FFD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земельної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ділянки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обмеженою відповідальністю «КИЇВСЬКА ЗАГАЛЬНООСВІТНЯ ПРИВАТНА ШКОЛА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Pr="006D4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І-ІІІ СТУПЕНІВ «БРИТАНСЬКА МІЖНАРОДНА ШКОЛА-КИЇВ» для реконструкції, експлуатації та обслуговування будівлі навчально-виховного закладу з будівництвом спортивного комплексу на вул. Данила Щербаківського, 36-а у Шевченківському районі м. Києва. (Д-7443). (Від 18.05.2017 № 08/231-1317/ПР).</w:t>
      </w:r>
    </w:p>
    <w:p w:rsidR="003D0DE4" w:rsidRPr="003D0DE4" w:rsidRDefault="003D0DE4" w:rsidP="00150CE6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b/>
          <w:color w:val="00000A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Про 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>передачу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приватному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акціонерному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товариству «РЕМБУДЗВ’ЯЗОК» земельної ділянки для будівництва, експлуатації та обслуговування багатоквартирних житлових будинків з вбудовано-прибудованими приміщеннями та паркінгом на вул. Радистів, 40 у Деснянському районі м. Києва. (Д-7857). (Від 12.04.2017 № 08/231-991/ПР).</w:t>
      </w:r>
    </w:p>
    <w:p w:rsidR="00761C6C" w:rsidRDefault="003D0DE4" w:rsidP="00150CE6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Про 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>передачу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ТОВАРИСТВУ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З 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ОБМЕЖЕНОЮ ВІДПОВІДАЛЬНІСТЮ «ДРУК-УСТАТКУВАННЯ» земельної ділянки для експлуатації та обслуговування адміністративних, виробничих та складських будівель на вул. Луговій, 1-а (літери Е, Ж, З1, З2) в Оболонському районі </w:t>
      </w: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          </w:t>
      </w:r>
      <w:r w:rsidRPr="003D0DE4"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>м. Києва. (А-22943). (Від 04.09.2017 № 08/231-1962/ПР).</w:t>
      </w:r>
    </w:p>
    <w:p w:rsidR="003D0DE4" w:rsidRDefault="003D0DE4" w:rsidP="00150CE6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</w:pPr>
      <w:r>
        <w:rPr>
          <w:rFonts w:ascii="Times New Roman" w:eastAsia="SimSun" w:hAnsi="Times New Roman" w:cs="Times New Roman"/>
          <w:color w:val="00000A"/>
          <w:sz w:val="28"/>
          <w:szCs w:val="28"/>
          <w:lang w:val="uk-UA" w:eastAsia="zh-CN" w:bidi="hi-IN"/>
        </w:rPr>
        <w:t xml:space="preserve">12. 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Про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передачу 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ТОВАРИСТВУ 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З 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ОБМЕЖЕНОЮ ВІДПОВІДАЛЬНІСТЮ «ЕКСПЕДИЦІЯ» земельної ділянки для експлуатації та обслуговування адміністративних, виробничих та складських будівель на вул. Луговій, 1</w:t>
      </w:r>
      <w:r w:rsidR="00EA40DE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-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а (літери Б, В1, Д, П, Р) в Оболонському районі м. Києва.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        </w:t>
      </w:r>
      <w:r w:rsidRPr="003D0DE4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(А-22942). (Від 21.08.2017 № 08/231-1861/ПР).</w:t>
      </w:r>
    </w:p>
    <w:p w:rsidR="003D0DE4" w:rsidRDefault="003D0DE4" w:rsidP="00150CE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13. </w:t>
      </w:r>
      <w:r w:rsidR="00862BE2" w:rsidRPr="00862B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CD2F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862BE2" w:rsidRPr="00862B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 w:rsidR="00CD2F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62BE2" w:rsidRPr="00862B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D2F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862BE2" w:rsidRPr="00862B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ТОВАРИСТВУ</w:t>
      </w:r>
      <w:r w:rsidR="00CD2F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862BE2" w:rsidRPr="00862B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 </w:t>
      </w:r>
      <w:r w:rsidR="00CD2F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862BE2" w:rsidRPr="00862B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ОБМЕЖЕНОЮ ВІДПОВІДАЛЬНІСТЮ «ПРОФ-ОРЕНДА» земельної ділянки для експлуатації та обслуговування експериментальної</w:t>
      </w:r>
      <w:r w:rsidR="00CD2F4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дільниці на                              </w:t>
      </w:r>
      <w:r w:rsidR="00862BE2" w:rsidRPr="00862B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Волинській, 66 у Солом’янському районі м. Києва. (А-23693). (Від 21.08.2017 № 08/231-1865/ПР)</w:t>
      </w:r>
      <w:r w:rsidR="0066703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667035" w:rsidRDefault="00667035" w:rsidP="00150CE6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color w:val="00000A"/>
          <w:sz w:val="28"/>
          <w:szCs w:val="28"/>
          <w:lang w:val="uk-UA"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14.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zh-CN" w:bidi="hi-IN"/>
        </w:rPr>
        <w:t xml:space="preserve">Про приватизацію земельної ділянки громадянину Шкоді Дмитру Миколайовичу для експлуатації та обслуговування житлового будинку, господарських будівель і споруд на вул. </w:t>
      </w:r>
      <w:proofErr w:type="spellStart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zh-CN" w:bidi="hi-IN"/>
        </w:rPr>
        <w:t>Брусилівській</w:t>
      </w:r>
      <w:proofErr w:type="spellEnd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zh-CN" w:bidi="hi-IN"/>
        </w:rPr>
        <w:t>, 8-а у Святошинському районі м. Києва. (П-9694). (Від 01.08.2017 № 08/231-1763/ПР).</w:t>
      </w:r>
    </w:p>
    <w:p w:rsidR="00667035" w:rsidRDefault="00667035" w:rsidP="00150CE6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</w:pPr>
      <w:r>
        <w:rPr>
          <w:rFonts w:ascii="Times New Roman" w:eastAsia="SimSun" w:hAnsi="Times New Roman" w:cs="Mangal"/>
          <w:color w:val="00000A"/>
          <w:sz w:val="28"/>
          <w:szCs w:val="28"/>
          <w:lang w:val="uk-UA" w:eastAsia="zh-CN" w:bidi="hi-IN"/>
        </w:rPr>
        <w:t xml:space="preserve">15.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Про передачу громадянці </w:t>
      </w:r>
      <w:proofErr w:type="spellStart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Гринчак</w:t>
      </w:r>
      <w:proofErr w:type="spellEnd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Людмилі Андріївні у приватну власність земельної  ділянки для будівництва і обслуговування </w:t>
      </w:r>
      <w:r w:rsidR="002D3A4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                           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жилого будинку, господарських будівель і споруд у пров. </w:t>
      </w:r>
      <w:proofErr w:type="spellStart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Луківському</w:t>
      </w:r>
      <w:proofErr w:type="spellEnd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, 1 </w:t>
      </w:r>
      <w:r w:rsidR="002D3A4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                      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в </w:t>
      </w:r>
      <w:r w:rsidR="002D3A4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Оболонському районі м. Києва. (А-22879). (Від 06.03.2017 № 08/231-661/ПР).</w:t>
      </w:r>
    </w:p>
    <w:p w:rsidR="00667035" w:rsidRDefault="00667035" w:rsidP="00150CE6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</w:pP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16.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Про розірвання договору оренди земельної ділянки від 20.07.2007 № 85-6-00333 (зі змінами, внесеними договором від 30.06.2015 № 512), укладеного між Київською міською радою  та товариством з обмеженою відповідальністю «Компанія «</w:t>
      </w:r>
      <w:proofErr w:type="spellStart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Елонг</w:t>
      </w:r>
      <w:proofErr w:type="spellEnd"/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». (А-23575). (Від 17.05.</w:t>
      </w:r>
      <w:r w:rsidR="00620F4B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20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17 № 08/231-1312/ПР)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.</w:t>
      </w:r>
    </w:p>
    <w:p w:rsidR="00667035" w:rsidRDefault="00667035" w:rsidP="00150CE6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</w:pP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17.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Про надання комплексній ди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тячо-юнацькій спортивній школі «Ринг»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земельної ділянки для експлуатації та обслуговування нежилої будівлі для спортивно-оздоровчих цілей зі спортивним майданчиком на 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                                 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вул. Райдужній, 33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-</w:t>
      </w:r>
      <w:r w:rsidRPr="00667035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а у Дніпровському районі м. Києва. (Д-8002). (Від 20.07.2017 № 08/231-1662/ПР).</w:t>
      </w:r>
    </w:p>
    <w:p w:rsidR="00D55809" w:rsidRDefault="00D55809" w:rsidP="00150CE6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</w:pP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18. </w:t>
      </w:r>
      <w:r w:rsidRPr="00D55809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Про надання управлінню освіти Солом'янської районної в місті Києві державної адміністрації земельної ділянки для будівництва, експлуатації та обслуговування дитячого дошкільного закладу на 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                         </w:t>
      </w:r>
      <w:r w:rsidRPr="00D55809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бульв. Вацлава Гавела, 81-а у Солом'янському районі м. Києва. (Д-7785). (Від 13.12.2016 № 08/231-4926/ПР).</w:t>
      </w:r>
    </w:p>
    <w:p w:rsidR="00D55809" w:rsidRPr="00761C6C" w:rsidRDefault="00D5580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19. Про надання РЕЛІГІЙНІЙ ГРОМАДІ «</w:t>
      </w:r>
      <w:r w:rsidRPr="00D55809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НЕЗАЛЕ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ЖНА ПОМІСНА ХРИСТИЯНСЬКА ЦЕРКВА «ХІЛЛСОНГ (ПІСНЯ НА ГОРІ)»</w:t>
      </w:r>
      <w:r w:rsidRPr="00D55809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У ШЕВЧЕНКІВСЬКОМУ РАЙОНІ М. КИЄВА земельної ділянки для реконструкції (без зміни зовнішніх геометричних розмірів фундаментів), експлуатації і обслуговування існуючої будівлі для влаштування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помісної християнської церкви «ХІЛЛСОНГ (ПІСНЯ НА ГОРІ)»</w:t>
      </w:r>
      <w:r w:rsidRPr="00D55809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, для проведення богослужінь на просп. Визволителів, 1 у Дніпровському районі м. Києва. </w:t>
      </w:r>
      <w:r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 xml:space="preserve">        </w:t>
      </w:r>
      <w:r w:rsidRPr="00D55809">
        <w:rPr>
          <w:rFonts w:ascii="Times New Roman" w:eastAsia="SimSun" w:hAnsi="Times New Roman" w:cs="Mangal"/>
          <w:color w:val="00000A"/>
          <w:sz w:val="28"/>
          <w:szCs w:val="28"/>
          <w:lang w:val="uk-UA" w:eastAsia="en-US" w:bidi="hi-IN"/>
        </w:rPr>
        <w:t>(Д-7800). (Від 10.07.2017 № 08/231-1596/ПР).</w:t>
      </w:r>
    </w:p>
    <w:p w:rsidR="001C0968" w:rsidRPr="00E41B29" w:rsidRDefault="001C096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зазначені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05.10</w:t>
      </w:r>
      <w:r w:rsidRPr="00E41B29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687288" w:rsidRPr="00A73A4A" w:rsidRDefault="00A73A4A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та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>запропонував зняти  з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передачу товариству з обмеженою відповідальністю «Мануфактура пива» земельної ділянки для експлуатації та обслуговування нежитлової будівлі громадського призначення на                               вул. Ревуцького, 15 у Дарницькому районі м. Києва» (А-23030). (Від 02.02.2017 № 08/231-342/ПР). (Повторно).</w:t>
      </w:r>
    </w:p>
    <w:p w:rsidR="00687288" w:rsidRDefault="00A73A4A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05.10.2017.</w:t>
      </w:r>
    </w:p>
    <w:p w:rsidR="00E91001" w:rsidRDefault="00E91001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87288" w:rsidRDefault="00A73A4A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іської  ради з питань власності 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3C1C19">
        <w:rPr>
          <w:rFonts w:ascii="Times New Roman" w:eastAsia="Times New Roman" w:hAnsi="Times New Roman" w:cs="Times New Roman"/>
          <w:sz w:val="28"/>
          <w:szCs w:val="28"/>
        </w:rPr>
        <w:t>запропонував зняти  з проекту порядку денного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«Про звернення Київської міської ради до Верховної Ради України </w:t>
      </w:r>
      <w:r w:rsidR="007E637C">
        <w:rPr>
          <w:rFonts w:ascii="Times New Roman" w:eastAsia="Times New Roman" w:hAnsi="Times New Roman" w:cs="Times New Roman"/>
          <w:sz w:val="28"/>
          <w:szCs w:val="28"/>
          <w:lang w:val="uk-UA"/>
        </w:rPr>
        <w:t>щодо скасування пайової участі у розвитку ін</w:t>
      </w:r>
      <w:r w:rsidR="003F28F2">
        <w:rPr>
          <w:rFonts w:ascii="Times New Roman" w:eastAsia="Times New Roman" w:hAnsi="Times New Roman" w:cs="Times New Roman"/>
          <w:sz w:val="28"/>
          <w:szCs w:val="28"/>
          <w:lang w:val="uk-UA"/>
        </w:rPr>
        <w:t>фраструктури населеного пункту» (в</w:t>
      </w:r>
      <w:r w:rsidR="007E637C">
        <w:rPr>
          <w:rFonts w:ascii="Times New Roman" w:eastAsia="Times New Roman" w:hAnsi="Times New Roman" w:cs="Times New Roman"/>
          <w:sz w:val="28"/>
          <w:szCs w:val="28"/>
          <w:lang w:val="uk-UA"/>
        </w:rPr>
        <w:t>ід 19.12.2016 № 08/231-4985/ПР)</w:t>
      </w:r>
      <w:r w:rsidR="00620F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направити його на доопрацювання до </w:t>
      </w:r>
      <w:r w:rsidR="00620F4B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постійної  комісії  Київської  м</w:t>
      </w:r>
      <w:r w:rsidR="00620F4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іської  ради з питань власності</w:t>
      </w:r>
      <w:r w:rsidR="007E637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73A4A" w:rsidRDefault="00A73A4A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49A1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ВИРІШИЛИ: 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не включати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 w:rsidRPr="000766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05.10.2017.</w:t>
      </w:r>
    </w:p>
    <w:p w:rsidR="00687288" w:rsidRDefault="008755D9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755D9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1D767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="001D767A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</w:t>
      </w:r>
      <w:r w:rsidR="001D767A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іської  ради з питань власності Антонєнко Л.В., </w:t>
      </w:r>
      <w:r w:rsidR="001D767A">
        <w:rPr>
          <w:rFonts w:ascii="Times New Roman" w:hAnsi="Times New Roman" w:cs="Times New Roman"/>
          <w:sz w:val="28"/>
          <w:szCs w:val="28"/>
        </w:rPr>
        <w:t>д</w:t>
      </w:r>
      <w:r w:rsidR="001D767A"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 w:rsidR="001D767A">
        <w:rPr>
          <w:rFonts w:ascii="Times New Roman" w:hAnsi="Times New Roman" w:cs="Times New Roman"/>
          <w:sz w:val="28"/>
          <w:szCs w:val="28"/>
        </w:rPr>
        <w:t>,</w:t>
      </w:r>
      <w:r w:rsidR="001D76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1D767A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включити </w:t>
      </w:r>
      <w:r w:rsidR="001D76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 </w:t>
      </w:r>
      <w:r w:rsidR="001D767A"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1D76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 w:rsidR="001D767A">
        <w:rPr>
          <w:rFonts w:ascii="Times New Roman" w:eastAsia="Times New Roman" w:hAnsi="Times New Roman" w:cs="Times New Roman"/>
          <w:sz w:val="28"/>
          <w:szCs w:val="28"/>
          <w:lang w:val="en-US"/>
        </w:rPr>
        <w:t>VlasCom</w:t>
      </w:r>
      <w:proofErr w:type="spellEnd"/>
      <w:r w:rsidR="001D767A">
        <w:rPr>
          <w:rFonts w:ascii="Times New Roman" w:eastAsia="Times New Roman" w:hAnsi="Times New Roman" w:cs="Times New Roman"/>
          <w:sz w:val="28"/>
          <w:szCs w:val="28"/>
          <w:lang w:val="uk-UA"/>
        </w:rPr>
        <w:t>». (Від 21.07.2017 №08/231-1682/ПР).</w:t>
      </w:r>
    </w:p>
    <w:p w:rsidR="00AA2F1F" w:rsidRDefault="00AA2F1F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 w:rsidR="002227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Сторожук </w:t>
      </w:r>
      <w:r w:rsidR="002227BD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В.П.</w:t>
      </w:r>
      <w:r w:rsidR="002227BD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депутатська фракція «Солідарність»,</w:t>
      </w:r>
      <w:r w:rsidR="002227BD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запропонував не включати зазначений проект рішення до проекту порядку денного та направити його на доопрацювання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іської  ради з питань власності.</w:t>
      </w:r>
    </w:p>
    <w:p w:rsidR="00684C43" w:rsidRDefault="00AA2F1F" w:rsidP="00684C4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               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3F28F2">
        <w:rPr>
          <w:rFonts w:ascii="Times New Roman" w:eastAsia="Times New Roman" w:hAnsi="Times New Roman" w:cs="Times New Roman"/>
          <w:sz w:val="28"/>
          <w:szCs w:val="28"/>
          <w:lang w:val="uk-UA"/>
        </w:rPr>
        <w:t>звернув увагу голови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іської  р</w:t>
      </w:r>
      <w:r w:rsidR="003F28F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ади з питань власності Антонєнка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28F2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3E40DD">
        <w:rPr>
          <w:rFonts w:ascii="Times New Roman" w:hAnsi="Times New Roman" w:cs="Times New Roman"/>
          <w:sz w:val="28"/>
          <w:szCs w:val="28"/>
          <w:lang w:val="uk-UA"/>
        </w:rPr>
        <w:t xml:space="preserve"> дотримання норм Регламенту Київської  міської ради, затвердженого рішенням</w:t>
      </w:r>
      <w:r w:rsidR="003F28F2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</w:t>
      </w:r>
      <w:bookmarkStart w:id="0" w:name="_GoBack"/>
      <w:bookmarkEnd w:id="0"/>
      <w:r w:rsidR="003E40DD">
        <w:rPr>
          <w:rFonts w:ascii="Times New Roman" w:hAnsi="Times New Roman" w:cs="Times New Roman"/>
          <w:sz w:val="28"/>
          <w:szCs w:val="28"/>
          <w:lang w:val="uk-UA"/>
        </w:rPr>
        <w:t xml:space="preserve"> від 07.07.2016 № 579/579, при внесенні на розгляд нового проекту рішення. </w:t>
      </w:r>
    </w:p>
    <w:p w:rsidR="00AA2F1F" w:rsidRPr="00AA2F1F" w:rsidRDefault="00AA2F1F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іської  ради з питань власності Антонєнко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наполіг на включенні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 проекту </w:t>
      </w:r>
      <w:r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VlasCom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». (Від 21.07.2017 №08/231-1682/ПР).</w:t>
      </w:r>
    </w:p>
    <w:p w:rsidR="00C87514" w:rsidRPr="00AA2F1F" w:rsidRDefault="004E1D6B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Продовжили обговорення</w:t>
      </w:r>
      <w:r w:rsidR="00AA2F1F" w:rsidRPr="00AA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="00DB2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="00AA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Сторожук </w:t>
      </w:r>
      <w:r w:rsidR="00AA2F1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В.П.</w:t>
      </w:r>
      <w:r w:rsidR="00AA2F1F" w:rsidRPr="000E033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депутатська фракція «Солідарність»,</w:t>
      </w:r>
      <w:r w:rsidR="00AA2F1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DB27C6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DB27C6" w:rsidRPr="00054559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>олова постійної комісії Київської міської ради з питань р</w:t>
      </w:r>
      <w:r w:rsidR="00DB27C6"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  <w:t xml:space="preserve">егламенту та депутатської етики                     </w:t>
      </w:r>
      <w:r w:rsidR="00DB27C6">
        <w:rPr>
          <w:rFonts w:ascii="Times New Roman" w:hAnsi="Times New Roman" w:cs="Times New Roman"/>
          <w:sz w:val="28"/>
          <w:szCs w:val="28"/>
        </w:rPr>
        <w:t>Макаров О.А., д</w:t>
      </w:r>
      <w:r w:rsidR="00DB27C6"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 w:rsidR="00DB27C6">
        <w:rPr>
          <w:rFonts w:ascii="Times New Roman" w:hAnsi="Times New Roman" w:cs="Times New Roman"/>
          <w:sz w:val="28"/>
          <w:szCs w:val="28"/>
        </w:rPr>
        <w:t>,</w:t>
      </w:r>
      <w:r w:rsidR="00DB27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DB27C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</w:t>
      </w:r>
      <w:r w:rsidR="00DB27C6"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олова постійної  комісії  Київської  м</w:t>
      </w:r>
      <w:r w:rsidR="00DB27C6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іської  ради з питань власності Антонєнко Л.В., </w:t>
      </w:r>
      <w:r w:rsidR="00DB27C6">
        <w:rPr>
          <w:rFonts w:ascii="Times New Roman" w:hAnsi="Times New Roman" w:cs="Times New Roman"/>
          <w:sz w:val="28"/>
          <w:szCs w:val="28"/>
        </w:rPr>
        <w:t>д</w:t>
      </w:r>
      <w:r w:rsidR="00DB27C6"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 w:rsidR="00DB27C6">
        <w:rPr>
          <w:rFonts w:ascii="Times New Roman" w:hAnsi="Times New Roman" w:cs="Times New Roman"/>
          <w:sz w:val="28"/>
          <w:szCs w:val="28"/>
        </w:rPr>
        <w:t>,</w:t>
      </w:r>
      <w:r w:rsidR="00DB27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A2F1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з</w:t>
      </w:r>
      <w:r w:rsidR="002227B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- секретар Київської міської </w:t>
      </w:r>
      <w:r w:rsidR="00AA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 w:rsidR="002227BD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</w:t>
      </w:r>
      <w:r w:rsidR="002227B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A2F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A2F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87288" w:rsidRDefault="00DB27C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голови</w:t>
      </w:r>
      <w:r w:rsidRPr="00054559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постійної  комісії  Київської 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іської  ради з питань власності Антонєнка Л.В.,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65AB9">
        <w:rPr>
          <w:rFonts w:ascii="Times New Roman" w:hAnsi="Times New Roman" w:cs="Times New Roman"/>
          <w:sz w:val="28"/>
          <w:szCs w:val="28"/>
        </w:rPr>
        <w:t>епутатська фракція «Об’єднання «Самопоміч»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включення до проекту порядку денного  проекту </w:t>
      </w:r>
      <w:r w:rsidRPr="007C7B8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0069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запровадження та безоплатне прийняття до </w:t>
      </w:r>
      <w:r w:rsidR="0000692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комунальної власності територіальної громади міста Києва програмного комплексу «</w:t>
      </w:r>
      <w:proofErr w:type="spellStart"/>
      <w:r w:rsidR="0000692B">
        <w:rPr>
          <w:rFonts w:ascii="Times New Roman" w:eastAsia="Times New Roman" w:hAnsi="Times New Roman" w:cs="Times New Roman"/>
          <w:sz w:val="28"/>
          <w:szCs w:val="28"/>
          <w:lang w:val="en-US"/>
        </w:rPr>
        <w:t>VlasCom</w:t>
      </w:r>
      <w:proofErr w:type="spellEnd"/>
      <w:r w:rsidR="0000692B">
        <w:rPr>
          <w:rFonts w:ascii="Times New Roman" w:eastAsia="Times New Roman" w:hAnsi="Times New Roman" w:cs="Times New Roman"/>
          <w:sz w:val="28"/>
          <w:szCs w:val="28"/>
          <w:lang w:val="uk-UA"/>
        </w:rPr>
        <w:t>». (Від 21.07.2017 №08/231-1682/ПР).</w:t>
      </w:r>
    </w:p>
    <w:p w:rsidR="00336A13" w:rsidRPr="00DA4E73" w:rsidRDefault="00336A13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Рішення не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прийнято (за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- 3, проти - 2, утр. - 5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87288" w:rsidRDefault="00150CE6" w:rsidP="00A00C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</w:t>
      </w:r>
      <w:r w:rsidR="00E91001">
        <w:rPr>
          <w:rFonts w:ascii="Times New Roman" w:eastAsia="Times New Roman" w:hAnsi="Times New Roman" w:cs="Times New Roman"/>
          <w:sz w:val="28"/>
          <w:szCs w:val="28"/>
          <w:lang w:val="uk-UA"/>
        </w:rPr>
        <w:t>. зазначив, що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засідання наступної Президії </w:t>
      </w:r>
      <w:r w:rsidR="003E40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планується на 13.10.2017</w:t>
      </w:r>
      <w:r w:rsidR="003E40D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87288" w:rsidRDefault="00687288" w:rsidP="003E40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3204D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</w:t>
      </w:r>
      <w:r w:rsidR="00F424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Pr="00DA4E73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BB3FCC" w:rsidRDefault="00022E25" w:rsidP="00A74D8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16550E" w:rsidRDefault="0016550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FCC" w:rsidRDefault="00BB3FCC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1B96" w:rsidRDefault="00C51B9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874" w:rsidRDefault="0052687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874" w:rsidRDefault="0052687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2FEA" w:rsidRDefault="002F2F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2FEA" w:rsidRDefault="002F2F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DA4E73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818" w:rsidRDefault="00A52818">
      <w:pPr>
        <w:spacing w:after="0" w:line="240" w:lineRule="auto"/>
      </w:pPr>
      <w:r>
        <w:separator/>
      </w:r>
    </w:p>
  </w:endnote>
  <w:endnote w:type="continuationSeparator" w:id="0">
    <w:p w:rsidR="00A52818" w:rsidRDefault="00A52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28F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818" w:rsidRDefault="00A52818">
      <w:pPr>
        <w:spacing w:after="0" w:line="240" w:lineRule="auto"/>
      </w:pPr>
      <w:r>
        <w:separator/>
      </w:r>
    </w:p>
  </w:footnote>
  <w:footnote w:type="continuationSeparator" w:id="0">
    <w:p w:rsidR="00A52818" w:rsidRDefault="00A528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3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29"/>
  </w:num>
  <w:num w:numId="6">
    <w:abstractNumId w:val="24"/>
  </w:num>
  <w:num w:numId="7">
    <w:abstractNumId w:val="26"/>
  </w:num>
  <w:num w:numId="8">
    <w:abstractNumId w:val="4"/>
  </w:num>
  <w:num w:numId="9">
    <w:abstractNumId w:val="33"/>
  </w:num>
  <w:num w:numId="10">
    <w:abstractNumId w:val="3"/>
  </w:num>
  <w:num w:numId="11">
    <w:abstractNumId w:val="21"/>
  </w:num>
  <w:num w:numId="12">
    <w:abstractNumId w:val="30"/>
  </w:num>
  <w:num w:numId="13">
    <w:abstractNumId w:val="1"/>
  </w:num>
  <w:num w:numId="14">
    <w:abstractNumId w:val="27"/>
  </w:num>
  <w:num w:numId="15">
    <w:abstractNumId w:val="7"/>
  </w:num>
  <w:num w:numId="16">
    <w:abstractNumId w:val="2"/>
  </w:num>
  <w:num w:numId="17">
    <w:abstractNumId w:val="28"/>
  </w:num>
  <w:num w:numId="18">
    <w:abstractNumId w:val="22"/>
  </w:num>
  <w:num w:numId="19">
    <w:abstractNumId w:val="34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53B"/>
    <w:rsid w:val="00005B3A"/>
    <w:rsid w:val="0000692B"/>
    <w:rsid w:val="00007D89"/>
    <w:rsid w:val="0001223E"/>
    <w:rsid w:val="000137DB"/>
    <w:rsid w:val="00013AE5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26769"/>
    <w:rsid w:val="00034093"/>
    <w:rsid w:val="00035177"/>
    <w:rsid w:val="00035DF8"/>
    <w:rsid w:val="00036E4A"/>
    <w:rsid w:val="000370BA"/>
    <w:rsid w:val="000371C4"/>
    <w:rsid w:val="00037A60"/>
    <w:rsid w:val="000420E5"/>
    <w:rsid w:val="00042A06"/>
    <w:rsid w:val="00043764"/>
    <w:rsid w:val="00044CDE"/>
    <w:rsid w:val="000458CF"/>
    <w:rsid w:val="00046B12"/>
    <w:rsid w:val="000514FA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87B"/>
    <w:rsid w:val="000618D1"/>
    <w:rsid w:val="00061C51"/>
    <w:rsid w:val="000629ED"/>
    <w:rsid w:val="000639E2"/>
    <w:rsid w:val="000646FF"/>
    <w:rsid w:val="00066522"/>
    <w:rsid w:val="00066DBF"/>
    <w:rsid w:val="00066DCF"/>
    <w:rsid w:val="000673B6"/>
    <w:rsid w:val="00075BC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9044D"/>
    <w:rsid w:val="00090A26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5E41"/>
    <w:rsid w:val="000A63A0"/>
    <w:rsid w:val="000A67FF"/>
    <w:rsid w:val="000A73D7"/>
    <w:rsid w:val="000B0B83"/>
    <w:rsid w:val="000B1C89"/>
    <w:rsid w:val="000B436A"/>
    <w:rsid w:val="000B545F"/>
    <w:rsid w:val="000B70FD"/>
    <w:rsid w:val="000C0A30"/>
    <w:rsid w:val="000C308B"/>
    <w:rsid w:val="000C3766"/>
    <w:rsid w:val="000C4622"/>
    <w:rsid w:val="000C605B"/>
    <w:rsid w:val="000C70B4"/>
    <w:rsid w:val="000C725B"/>
    <w:rsid w:val="000C7EC5"/>
    <w:rsid w:val="000D0C48"/>
    <w:rsid w:val="000D123B"/>
    <w:rsid w:val="000D2614"/>
    <w:rsid w:val="000D7145"/>
    <w:rsid w:val="000E0AE9"/>
    <w:rsid w:val="000E1054"/>
    <w:rsid w:val="000E2449"/>
    <w:rsid w:val="000E2F67"/>
    <w:rsid w:val="000E3512"/>
    <w:rsid w:val="000E59AD"/>
    <w:rsid w:val="000E75FF"/>
    <w:rsid w:val="000F0BD5"/>
    <w:rsid w:val="000F156F"/>
    <w:rsid w:val="000F3D0C"/>
    <w:rsid w:val="000F4769"/>
    <w:rsid w:val="000F51C2"/>
    <w:rsid w:val="00100130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3ACB"/>
    <w:rsid w:val="00113DAA"/>
    <w:rsid w:val="00115EE7"/>
    <w:rsid w:val="00122EB2"/>
    <w:rsid w:val="0012318E"/>
    <w:rsid w:val="0012385E"/>
    <w:rsid w:val="00131B22"/>
    <w:rsid w:val="00132E9D"/>
    <w:rsid w:val="00133F08"/>
    <w:rsid w:val="0013488C"/>
    <w:rsid w:val="00135C04"/>
    <w:rsid w:val="001364AC"/>
    <w:rsid w:val="001364B6"/>
    <w:rsid w:val="0014493E"/>
    <w:rsid w:val="00145179"/>
    <w:rsid w:val="00145CB5"/>
    <w:rsid w:val="0015060D"/>
    <w:rsid w:val="00150CE6"/>
    <w:rsid w:val="00151802"/>
    <w:rsid w:val="001518F3"/>
    <w:rsid w:val="00151C23"/>
    <w:rsid w:val="001526EE"/>
    <w:rsid w:val="00156C5D"/>
    <w:rsid w:val="001611A2"/>
    <w:rsid w:val="0016191D"/>
    <w:rsid w:val="001621BC"/>
    <w:rsid w:val="0016498E"/>
    <w:rsid w:val="00164F64"/>
    <w:rsid w:val="0016550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76FAF"/>
    <w:rsid w:val="00180594"/>
    <w:rsid w:val="00181931"/>
    <w:rsid w:val="001845D2"/>
    <w:rsid w:val="0018481E"/>
    <w:rsid w:val="00184864"/>
    <w:rsid w:val="00184948"/>
    <w:rsid w:val="00186912"/>
    <w:rsid w:val="0018729D"/>
    <w:rsid w:val="00187544"/>
    <w:rsid w:val="00187F43"/>
    <w:rsid w:val="00192549"/>
    <w:rsid w:val="00192C9D"/>
    <w:rsid w:val="00192CC0"/>
    <w:rsid w:val="0019365C"/>
    <w:rsid w:val="001A0A5D"/>
    <w:rsid w:val="001A0FDC"/>
    <w:rsid w:val="001A1B5B"/>
    <w:rsid w:val="001A66D0"/>
    <w:rsid w:val="001A6D21"/>
    <w:rsid w:val="001A7113"/>
    <w:rsid w:val="001A7606"/>
    <w:rsid w:val="001B08E0"/>
    <w:rsid w:val="001B0C75"/>
    <w:rsid w:val="001B13DB"/>
    <w:rsid w:val="001B186E"/>
    <w:rsid w:val="001B1F36"/>
    <w:rsid w:val="001B37FA"/>
    <w:rsid w:val="001B46FE"/>
    <w:rsid w:val="001B4A2E"/>
    <w:rsid w:val="001B7E80"/>
    <w:rsid w:val="001C0968"/>
    <w:rsid w:val="001C1460"/>
    <w:rsid w:val="001C1CC8"/>
    <w:rsid w:val="001C1DB6"/>
    <w:rsid w:val="001C5872"/>
    <w:rsid w:val="001C7310"/>
    <w:rsid w:val="001C7C93"/>
    <w:rsid w:val="001D095E"/>
    <w:rsid w:val="001D12AC"/>
    <w:rsid w:val="001D3030"/>
    <w:rsid w:val="001D3E77"/>
    <w:rsid w:val="001D452A"/>
    <w:rsid w:val="001D767A"/>
    <w:rsid w:val="001E2AEB"/>
    <w:rsid w:val="001E2EBC"/>
    <w:rsid w:val="001E3D0E"/>
    <w:rsid w:val="001E4BF5"/>
    <w:rsid w:val="001E4C05"/>
    <w:rsid w:val="001E5EFF"/>
    <w:rsid w:val="001E6D66"/>
    <w:rsid w:val="001F07A8"/>
    <w:rsid w:val="001F1873"/>
    <w:rsid w:val="001F2006"/>
    <w:rsid w:val="001F5BFD"/>
    <w:rsid w:val="001F6B1C"/>
    <w:rsid w:val="00201AB3"/>
    <w:rsid w:val="0020249E"/>
    <w:rsid w:val="00202BD1"/>
    <w:rsid w:val="00203651"/>
    <w:rsid w:val="00203D3F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7BD"/>
    <w:rsid w:val="00222A24"/>
    <w:rsid w:val="002232AD"/>
    <w:rsid w:val="00224336"/>
    <w:rsid w:val="002250A8"/>
    <w:rsid w:val="00225781"/>
    <w:rsid w:val="002272B0"/>
    <w:rsid w:val="00227A73"/>
    <w:rsid w:val="00230BA8"/>
    <w:rsid w:val="002311A5"/>
    <w:rsid w:val="0023315C"/>
    <w:rsid w:val="00235048"/>
    <w:rsid w:val="00235AD1"/>
    <w:rsid w:val="002375F2"/>
    <w:rsid w:val="002376B9"/>
    <w:rsid w:val="00237AE3"/>
    <w:rsid w:val="002402F6"/>
    <w:rsid w:val="00240E5E"/>
    <w:rsid w:val="00242121"/>
    <w:rsid w:val="00242633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493B"/>
    <w:rsid w:val="00267091"/>
    <w:rsid w:val="00267BD8"/>
    <w:rsid w:val="00270D04"/>
    <w:rsid w:val="00271C97"/>
    <w:rsid w:val="00271D69"/>
    <w:rsid w:val="0027204D"/>
    <w:rsid w:val="00272DF0"/>
    <w:rsid w:val="002733DF"/>
    <w:rsid w:val="00274851"/>
    <w:rsid w:val="00275ACB"/>
    <w:rsid w:val="0027624D"/>
    <w:rsid w:val="0027668B"/>
    <w:rsid w:val="00276B55"/>
    <w:rsid w:val="0027732D"/>
    <w:rsid w:val="00281168"/>
    <w:rsid w:val="00281A7F"/>
    <w:rsid w:val="00281B5D"/>
    <w:rsid w:val="002830E3"/>
    <w:rsid w:val="00284E1E"/>
    <w:rsid w:val="00290AD2"/>
    <w:rsid w:val="002915EC"/>
    <w:rsid w:val="00292351"/>
    <w:rsid w:val="0029293B"/>
    <w:rsid w:val="00292CC7"/>
    <w:rsid w:val="00295316"/>
    <w:rsid w:val="002968F2"/>
    <w:rsid w:val="002976B5"/>
    <w:rsid w:val="00297934"/>
    <w:rsid w:val="00297D47"/>
    <w:rsid w:val="002A1CFF"/>
    <w:rsid w:val="002A3069"/>
    <w:rsid w:val="002A31EF"/>
    <w:rsid w:val="002A3427"/>
    <w:rsid w:val="002A3A38"/>
    <w:rsid w:val="002A46E5"/>
    <w:rsid w:val="002A79D1"/>
    <w:rsid w:val="002A7CE5"/>
    <w:rsid w:val="002A7D86"/>
    <w:rsid w:val="002B0E1F"/>
    <w:rsid w:val="002B143B"/>
    <w:rsid w:val="002B5C0B"/>
    <w:rsid w:val="002B5F7D"/>
    <w:rsid w:val="002C0872"/>
    <w:rsid w:val="002C244F"/>
    <w:rsid w:val="002C3B07"/>
    <w:rsid w:val="002C3E29"/>
    <w:rsid w:val="002C435C"/>
    <w:rsid w:val="002C4B14"/>
    <w:rsid w:val="002C5ADF"/>
    <w:rsid w:val="002C69CC"/>
    <w:rsid w:val="002C7214"/>
    <w:rsid w:val="002D1E95"/>
    <w:rsid w:val="002D3A45"/>
    <w:rsid w:val="002D4419"/>
    <w:rsid w:val="002D450F"/>
    <w:rsid w:val="002D4E92"/>
    <w:rsid w:val="002D7059"/>
    <w:rsid w:val="002D7834"/>
    <w:rsid w:val="002E3459"/>
    <w:rsid w:val="002E3CFC"/>
    <w:rsid w:val="002E4210"/>
    <w:rsid w:val="002E582C"/>
    <w:rsid w:val="002E5AE8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FC7"/>
    <w:rsid w:val="002F5966"/>
    <w:rsid w:val="002F5CB1"/>
    <w:rsid w:val="002F717D"/>
    <w:rsid w:val="003010F3"/>
    <w:rsid w:val="00301137"/>
    <w:rsid w:val="00301620"/>
    <w:rsid w:val="00301E30"/>
    <w:rsid w:val="00301FEE"/>
    <w:rsid w:val="003035C8"/>
    <w:rsid w:val="00305958"/>
    <w:rsid w:val="003069E3"/>
    <w:rsid w:val="00307F4D"/>
    <w:rsid w:val="00316322"/>
    <w:rsid w:val="003204D3"/>
    <w:rsid w:val="003207F0"/>
    <w:rsid w:val="0032101E"/>
    <w:rsid w:val="00323B1F"/>
    <w:rsid w:val="00324493"/>
    <w:rsid w:val="00324B2F"/>
    <w:rsid w:val="003250C7"/>
    <w:rsid w:val="003257A0"/>
    <w:rsid w:val="0032673C"/>
    <w:rsid w:val="003268E4"/>
    <w:rsid w:val="00327092"/>
    <w:rsid w:val="00330C6B"/>
    <w:rsid w:val="00332834"/>
    <w:rsid w:val="00332E80"/>
    <w:rsid w:val="00333625"/>
    <w:rsid w:val="00333690"/>
    <w:rsid w:val="003346A5"/>
    <w:rsid w:val="00334A77"/>
    <w:rsid w:val="00335E80"/>
    <w:rsid w:val="00336A13"/>
    <w:rsid w:val="00336E89"/>
    <w:rsid w:val="00337D99"/>
    <w:rsid w:val="00340BC8"/>
    <w:rsid w:val="0034187B"/>
    <w:rsid w:val="00342885"/>
    <w:rsid w:val="0034414A"/>
    <w:rsid w:val="0034442A"/>
    <w:rsid w:val="003464F9"/>
    <w:rsid w:val="0034769F"/>
    <w:rsid w:val="0035255F"/>
    <w:rsid w:val="00352E20"/>
    <w:rsid w:val="003555F1"/>
    <w:rsid w:val="00355AFC"/>
    <w:rsid w:val="00357A87"/>
    <w:rsid w:val="00360D4A"/>
    <w:rsid w:val="00361ADF"/>
    <w:rsid w:val="00361C9E"/>
    <w:rsid w:val="00362FF2"/>
    <w:rsid w:val="00363815"/>
    <w:rsid w:val="00363C9F"/>
    <w:rsid w:val="00364302"/>
    <w:rsid w:val="003671D3"/>
    <w:rsid w:val="00367D74"/>
    <w:rsid w:val="003705A2"/>
    <w:rsid w:val="00371747"/>
    <w:rsid w:val="003718AA"/>
    <w:rsid w:val="0037198E"/>
    <w:rsid w:val="00372C23"/>
    <w:rsid w:val="003769DC"/>
    <w:rsid w:val="00376C72"/>
    <w:rsid w:val="00376EC5"/>
    <w:rsid w:val="00377166"/>
    <w:rsid w:val="00380440"/>
    <w:rsid w:val="003826A3"/>
    <w:rsid w:val="0038421D"/>
    <w:rsid w:val="00390819"/>
    <w:rsid w:val="00391A16"/>
    <w:rsid w:val="00391E42"/>
    <w:rsid w:val="003924C9"/>
    <w:rsid w:val="003938A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7AC"/>
    <w:rsid w:val="003B0E8E"/>
    <w:rsid w:val="003B5D52"/>
    <w:rsid w:val="003B7A93"/>
    <w:rsid w:val="003C1C19"/>
    <w:rsid w:val="003C2413"/>
    <w:rsid w:val="003C2D15"/>
    <w:rsid w:val="003C2D6F"/>
    <w:rsid w:val="003C3341"/>
    <w:rsid w:val="003C44DC"/>
    <w:rsid w:val="003C4991"/>
    <w:rsid w:val="003D00E2"/>
    <w:rsid w:val="003D0CA4"/>
    <w:rsid w:val="003D0DE4"/>
    <w:rsid w:val="003D3575"/>
    <w:rsid w:val="003D3883"/>
    <w:rsid w:val="003D626E"/>
    <w:rsid w:val="003D734F"/>
    <w:rsid w:val="003E0F8D"/>
    <w:rsid w:val="003E177E"/>
    <w:rsid w:val="003E2320"/>
    <w:rsid w:val="003E3AFB"/>
    <w:rsid w:val="003E40DD"/>
    <w:rsid w:val="003E45F9"/>
    <w:rsid w:val="003E7FE4"/>
    <w:rsid w:val="003F20E8"/>
    <w:rsid w:val="003F28F2"/>
    <w:rsid w:val="003F3306"/>
    <w:rsid w:val="003F49FF"/>
    <w:rsid w:val="003F6473"/>
    <w:rsid w:val="003F6C82"/>
    <w:rsid w:val="003F6FEB"/>
    <w:rsid w:val="0040358D"/>
    <w:rsid w:val="00404CF4"/>
    <w:rsid w:val="0040602B"/>
    <w:rsid w:val="004062F6"/>
    <w:rsid w:val="004070E2"/>
    <w:rsid w:val="004106E2"/>
    <w:rsid w:val="00410BB4"/>
    <w:rsid w:val="00413279"/>
    <w:rsid w:val="00413400"/>
    <w:rsid w:val="00413785"/>
    <w:rsid w:val="00413C48"/>
    <w:rsid w:val="00417BBF"/>
    <w:rsid w:val="004209CE"/>
    <w:rsid w:val="00420A9F"/>
    <w:rsid w:val="00421A88"/>
    <w:rsid w:val="0042219A"/>
    <w:rsid w:val="00422663"/>
    <w:rsid w:val="00423B07"/>
    <w:rsid w:val="00431F75"/>
    <w:rsid w:val="00431FBD"/>
    <w:rsid w:val="00433C12"/>
    <w:rsid w:val="004342BE"/>
    <w:rsid w:val="004357D9"/>
    <w:rsid w:val="004359A2"/>
    <w:rsid w:val="00435A8A"/>
    <w:rsid w:val="00435D95"/>
    <w:rsid w:val="00436C92"/>
    <w:rsid w:val="00436F5E"/>
    <w:rsid w:val="004402C1"/>
    <w:rsid w:val="00440E24"/>
    <w:rsid w:val="00440F78"/>
    <w:rsid w:val="00441694"/>
    <w:rsid w:val="0044458D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5793"/>
    <w:rsid w:val="00455CBE"/>
    <w:rsid w:val="00456A03"/>
    <w:rsid w:val="00461A18"/>
    <w:rsid w:val="0046333C"/>
    <w:rsid w:val="004637BC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303"/>
    <w:rsid w:val="00476FE4"/>
    <w:rsid w:val="00477F23"/>
    <w:rsid w:val="004800FA"/>
    <w:rsid w:val="00484A4C"/>
    <w:rsid w:val="00484CD2"/>
    <w:rsid w:val="00485D24"/>
    <w:rsid w:val="00486925"/>
    <w:rsid w:val="0049161F"/>
    <w:rsid w:val="00492D7C"/>
    <w:rsid w:val="00492DC2"/>
    <w:rsid w:val="004949B3"/>
    <w:rsid w:val="00495F05"/>
    <w:rsid w:val="0049717E"/>
    <w:rsid w:val="00497AF6"/>
    <w:rsid w:val="00497D9B"/>
    <w:rsid w:val="004A12DE"/>
    <w:rsid w:val="004A2A99"/>
    <w:rsid w:val="004A2C85"/>
    <w:rsid w:val="004A2E31"/>
    <w:rsid w:val="004A4DC6"/>
    <w:rsid w:val="004A5CD8"/>
    <w:rsid w:val="004A6513"/>
    <w:rsid w:val="004A7B46"/>
    <w:rsid w:val="004A7CD2"/>
    <w:rsid w:val="004B026C"/>
    <w:rsid w:val="004B1B8D"/>
    <w:rsid w:val="004B4668"/>
    <w:rsid w:val="004B52E7"/>
    <w:rsid w:val="004B6207"/>
    <w:rsid w:val="004C0DE1"/>
    <w:rsid w:val="004C14EF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2B50"/>
    <w:rsid w:val="004D32BD"/>
    <w:rsid w:val="004D5276"/>
    <w:rsid w:val="004D5B2A"/>
    <w:rsid w:val="004D6A3E"/>
    <w:rsid w:val="004D6C8A"/>
    <w:rsid w:val="004D7630"/>
    <w:rsid w:val="004E01E5"/>
    <w:rsid w:val="004E08DB"/>
    <w:rsid w:val="004E0ABA"/>
    <w:rsid w:val="004E1D6B"/>
    <w:rsid w:val="004E1F9C"/>
    <w:rsid w:val="004E29FD"/>
    <w:rsid w:val="004E2FCB"/>
    <w:rsid w:val="004E34FB"/>
    <w:rsid w:val="004E3ADE"/>
    <w:rsid w:val="004E44BC"/>
    <w:rsid w:val="004E4660"/>
    <w:rsid w:val="004E5732"/>
    <w:rsid w:val="004E64FA"/>
    <w:rsid w:val="004E6F0F"/>
    <w:rsid w:val="004E7A2D"/>
    <w:rsid w:val="004F3E7C"/>
    <w:rsid w:val="004F5C5D"/>
    <w:rsid w:val="004F68BE"/>
    <w:rsid w:val="004F7693"/>
    <w:rsid w:val="00500C7E"/>
    <w:rsid w:val="00500FC5"/>
    <w:rsid w:val="00501309"/>
    <w:rsid w:val="00501CD2"/>
    <w:rsid w:val="00503294"/>
    <w:rsid w:val="00503F2D"/>
    <w:rsid w:val="00506DBD"/>
    <w:rsid w:val="00510BCD"/>
    <w:rsid w:val="00511E8C"/>
    <w:rsid w:val="005130B7"/>
    <w:rsid w:val="00515B4B"/>
    <w:rsid w:val="00515B68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21BC6"/>
    <w:rsid w:val="00524020"/>
    <w:rsid w:val="005240A0"/>
    <w:rsid w:val="00526874"/>
    <w:rsid w:val="00527189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140"/>
    <w:rsid w:val="005374EC"/>
    <w:rsid w:val="00537CEC"/>
    <w:rsid w:val="00537EB2"/>
    <w:rsid w:val="0054068C"/>
    <w:rsid w:val="00541BB4"/>
    <w:rsid w:val="005426EF"/>
    <w:rsid w:val="00542BA4"/>
    <w:rsid w:val="005437A3"/>
    <w:rsid w:val="00547E46"/>
    <w:rsid w:val="005502DE"/>
    <w:rsid w:val="005509C2"/>
    <w:rsid w:val="0055224E"/>
    <w:rsid w:val="00552314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1E78"/>
    <w:rsid w:val="00563D81"/>
    <w:rsid w:val="005659B4"/>
    <w:rsid w:val="00566484"/>
    <w:rsid w:val="005665B9"/>
    <w:rsid w:val="00567D63"/>
    <w:rsid w:val="005712BA"/>
    <w:rsid w:val="005714C8"/>
    <w:rsid w:val="00571E82"/>
    <w:rsid w:val="00572AA5"/>
    <w:rsid w:val="0057361D"/>
    <w:rsid w:val="00573D92"/>
    <w:rsid w:val="00574374"/>
    <w:rsid w:val="00575C44"/>
    <w:rsid w:val="00582048"/>
    <w:rsid w:val="00582F89"/>
    <w:rsid w:val="0058611C"/>
    <w:rsid w:val="005909C6"/>
    <w:rsid w:val="00591711"/>
    <w:rsid w:val="0059238B"/>
    <w:rsid w:val="0059248A"/>
    <w:rsid w:val="0059489A"/>
    <w:rsid w:val="00595319"/>
    <w:rsid w:val="0059632B"/>
    <w:rsid w:val="00597131"/>
    <w:rsid w:val="005978AA"/>
    <w:rsid w:val="005A044B"/>
    <w:rsid w:val="005A0A4A"/>
    <w:rsid w:val="005A1ADC"/>
    <w:rsid w:val="005A2011"/>
    <w:rsid w:val="005A32E5"/>
    <w:rsid w:val="005A3A39"/>
    <w:rsid w:val="005A3F12"/>
    <w:rsid w:val="005A5A76"/>
    <w:rsid w:val="005A6442"/>
    <w:rsid w:val="005B079D"/>
    <w:rsid w:val="005B09D8"/>
    <w:rsid w:val="005B0CB8"/>
    <w:rsid w:val="005B2B5A"/>
    <w:rsid w:val="005B446B"/>
    <w:rsid w:val="005B526A"/>
    <w:rsid w:val="005B715A"/>
    <w:rsid w:val="005C06F6"/>
    <w:rsid w:val="005C1197"/>
    <w:rsid w:val="005C21B5"/>
    <w:rsid w:val="005C24F6"/>
    <w:rsid w:val="005C2A5C"/>
    <w:rsid w:val="005C3BFF"/>
    <w:rsid w:val="005C5BCC"/>
    <w:rsid w:val="005C6A0A"/>
    <w:rsid w:val="005C6F01"/>
    <w:rsid w:val="005C7559"/>
    <w:rsid w:val="005D16C7"/>
    <w:rsid w:val="005D2BF6"/>
    <w:rsid w:val="005D41C2"/>
    <w:rsid w:val="005D4AEB"/>
    <w:rsid w:val="005D4B19"/>
    <w:rsid w:val="005D5296"/>
    <w:rsid w:val="005D5F62"/>
    <w:rsid w:val="005E1747"/>
    <w:rsid w:val="005E1B6A"/>
    <w:rsid w:val="005E567B"/>
    <w:rsid w:val="005E5857"/>
    <w:rsid w:val="005E6340"/>
    <w:rsid w:val="005E6701"/>
    <w:rsid w:val="005E7722"/>
    <w:rsid w:val="005E7AE0"/>
    <w:rsid w:val="005F0997"/>
    <w:rsid w:val="005F0B8D"/>
    <w:rsid w:val="005F501A"/>
    <w:rsid w:val="005F5DA7"/>
    <w:rsid w:val="006019C9"/>
    <w:rsid w:val="00602632"/>
    <w:rsid w:val="00604ED3"/>
    <w:rsid w:val="00605161"/>
    <w:rsid w:val="00606F17"/>
    <w:rsid w:val="00606F8C"/>
    <w:rsid w:val="00610391"/>
    <w:rsid w:val="00611256"/>
    <w:rsid w:val="0061446B"/>
    <w:rsid w:val="00620F4B"/>
    <w:rsid w:val="006224F5"/>
    <w:rsid w:val="00622716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49CD"/>
    <w:rsid w:val="00634A16"/>
    <w:rsid w:val="006359A5"/>
    <w:rsid w:val="00635CD0"/>
    <w:rsid w:val="00635D15"/>
    <w:rsid w:val="00641B64"/>
    <w:rsid w:val="006428B0"/>
    <w:rsid w:val="00643F12"/>
    <w:rsid w:val="0064442B"/>
    <w:rsid w:val="00645706"/>
    <w:rsid w:val="00646DBC"/>
    <w:rsid w:val="00647A27"/>
    <w:rsid w:val="00647C5C"/>
    <w:rsid w:val="006513B8"/>
    <w:rsid w:val="00651EDA"/>
    <w:rsid w:val="006526EC"/>
    <w:rsid w:val="006535AA"/>
    <w:rsid w:val="0065569D"/>
    <w:rsid w:val="00655E87"/>
    <w:rsid w:val="00657770"/>
    <w:rsid w:val="00662516"/>
    <w:rsid w:val="00662797"/>
    <w:rsid w:val="00663D22"/>
    <w:rsid w:val="006660A1"/>
    <w:rsid w:val="00666A32"/>
    <w:rsid w:val="00667035"/>
    <w:rsid w:val="0067015B"/>
    <w:rsid w:val="00670D0A"/>
    <w:rsid w:val="006714F1"/>
    <w:rsid w:val="00671EFB"/>
    <w:rsid w:val="006744C0"/>
    <w:rsid w:val="00674883"/>
    <w:rsid w:val="0067585C"/>
    <w:rsid w:val="0067694B"/>
    <w:rsid w:val="0068006E"/>
    <w:rsid w:val="006800F9"/>
    <w:rsid w:val="00680DB0"/>
    <w:rsid w:val="00681C7F"/>
    <w:rsid w:val="00684C43"/>
    <w:rsid w:val="00684D19"/>
    <w:rsid w:val="0068548A"/>
    <w:rsid w:val="00686CA8"/>
    <w:rsid w:val="00687288"/>
    <w:rsid w:val="0068791D"/>
    <w:rsid w:val="00691539"/>
    <w:rsid w:val="00694AF1"/>
    <w:rsid w:val="006957EA"/>
    <w:rsid w:val="006962FB"/>
    <w:rsid w:val="00696A20"/>
    <w:rsid w:val="006A11D1"/>
    <w:rsid w:val="006A1545"/>
    <w:rsid w:val="006A23C4"/>
    <w:rsid w:val="006A4B8C"/>
    <w:rsid w:val="006A5333"/>
    <w:rsid w:val="006A66B9"/>
    <w:rsid w:val="006A720F"/>
    <w:rsid w:val="006B0671"/>
    <w:rsid w:val="006B08BF"/>
    <w:rsid w:val="006B0D7B"/>
    <w:rsid w:val="006B1134"/>
    <w:rsid w:val="006B29D0"/>
    <w:rsid w:val="006B42F4"/>
    <w:rsid w:val="006B6B5F"/>
    <w:rsid w:val="006B709E"/>
    <w:rsid w:val="006C0581"/>
    <w:rsid w:val="006C0B79"/>
    <w:rsid w:val="006C1109"/>
    <w:rsid w:val="006C11F5"/>
    <w:rsid w:val="006C1EB1"/>
    <w:rsid w:val="006C209E"/>
    <w:rsid w:val="006C295E"/>
    <w:rsid w:val="006C2E20"/>
    <w:rsid w:val="006C38E3"/>
    <w:rsid w:val="006C5A25"/>
    <w:rsid w:val="006C6930"/>
    <w:rsid w:val="006C7518"/>
    <w:rsid w:val="006D1362"/>
    <w:rsid w:val="006D34C8"/>
    <w:rsid w:val="006D38FB"/>
    <w:rsid w:val="006D4FFD"/>
    <w:rsid w:val="006D614B"/>
    <w:rsid w:val="006D7E70"/>
    <w:rsid w:val="006E0AA2"/>
    <w:rsid w:val="006E3FF8"/>
    <w:rsid w:val="006F0BB9"/>
    <w:rsid w:val="006F2F28"/>
    <w:rsid w:val="006F4349"/>
    <w:rsid w:val="006F7437"/>
    <w:rsid w:val="006F7A5B"/>
    <w:rsid w:val="007004EF"/>
    <w:rsid w:val="0070095B"/>
    <w:rsid w:val="00701EC6"/>
    <w:rsid w:val="00703DD6"/>
    <w:rsid w:val="0070416C"/>
    <w:rsid w:val="007042AA"/>
    <w:rsid w:val="0070460E"/>
    <w:rsid w:val="00704A2C"/>
    <w:rsid w:val="00706D76"/>
    <w:rsid w:val="00706F72"/>
    <w:rsid w:val="00707A36"/>
    <w:rsid w:val="007107A0"/>
    <w:rsid w:val="00710CAB"/>
    <w:rsid w:val="00711D33"/>
    <w:rsid w:val="007128E8"/>
    <w:rsid w:val="007154E5"/>
    <w:rsid w:val="00715AAA"/>
    <w:rsid w:val="00715C06"/>
    <w:rsid w:val="007163A0"/>
    <w:rsid w:val="00717D70"/>
    <w:rsid w:val="00721875"/>
    <w:rsid w:val="00721E97"/>
    <w:rsid w:val="007228F5"/>
    <w:rsid w:val="00724ECA"/>
    <w:rsid w:val="00725810"/>
    <w:rsid w:val="00725A0B"/>
    <w:rsid w:val="00727DCB"/>
    <w:rsid w:val="00732220"/>
    <w:rsid w:val="00732C04"/>
    <w:rsid w:val="00736693"/>
    <w:rsid w:val="0074115D"/>
    <w:rsid w:val="00741B14"/>
    <w:rsid w:val="00741B46"/>
    <w:rsid w:val="00741F28"/>
    <w:rsid w:val="007453D9"/>
    <w:rsid w:val="007474BF"/>
    <w:rsid w:val="007500B6"/>
    <w:rsid w:val="00750C3B"/>
    <w:rsid w:val="00750DB9"/>
    <w:rsid w:val="00750EA7"/>
    <w:rsid w:val="007513F0"/>
    <w:rsid w:val="00751909"/>
    <w:rsid w:val="00753534"/>
    <w:rsid w:val="00755AD9"/>
    <w:rsid w:val="0075602D"/>
    <w:rsid w:val="00757EFC"/>
    <w:rsid w:val="00761C6C"/>
    <w:rsid w:val="00761CF7"/>
    <w:rsid w:val="00762CE2"/>
    <w:rsid w:val="00764585"/>
    <w:rsid w:val="007712B1"/>
    <w:rsid w:val="00771A71"/>
    <w:rsid w:val="00772D5E"/>
    <w:rsid w:val="007748FF"/>
    <w:rsid w:val="0078006C"/>
    <w:rsid w:val="0078094C"/>
    <w:rsid w:val="00780A57"/>
    <w:rsid w:val="00781535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30D"/>
    <w:rsid w:val="00794954"/>
    <w:rsid w:val="00795677"/>
    <w:rsid w:val="007962E3"/>
    <w:rsid w:val="007973EE"/>
    <w:rsid w:val="007979E9"/>
    <w:rsid w:val="007A0464"/>
    <w:rsid w:val="007A1D56"/>
    <w:rsid w:val="007A24F3"/>
    <w:rsid w:val="007A349C"/>
    <w:rsid w:val="007A57A4"/>
    <w:rsid w:val="007A5F54"/>
    <w:rsid w:val="007A6D52"/>
    <w:rsid w:val="007A73C8"/>
    <w:rsid w:val="007A773E"/>
    <w:rsid w:val="007B566D"/>
    <w:rsid w:val="007B5C2D"/>
    <w:rsid w:val="007B68F3"/>
    <w:rsid w:val="007B6D3D"/>
    <w:rsid w:val="007C08BA"/>
    <w:rsid w:val="007C0BCF"/>
    <w:rsid w:val="007C0C60"/>
    <w:rsid w:val="007C183F"/>
    <w:rsid w:val="007C221D"/>
    <w:rsid w:val="007C2D1C"/>
    <w:rsid w:val="007C2E0A"/>
    <w:rsid w:val="007C3499"/>
    <w:rsid w:val="007C7B83"/>
    <w:rsid w:val="007D050D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7D9"/>
    <w:rsid w:val="007E1807"/>
    <w:rsid w:val="007E2CD6"/>
    <w:rsid w:val="007E3F8E"/>
    <w:rsid w:val="007E637C"/>
    <w:rsid w:val="007E6D69"/>
    <w:rsid w:val="007E7452"/>
    <w:rsid w:val="007F0660"/>
    <w:rsid w:val="007F0A41"/>
    <w:rsid w:val="007F163D"/>
    <w:rsid w:val="007F3B0A"/>
    <w:rsid w:val="007F3B1A"/>
    <w:rsid w:val="007F413D"/>
    <w:rsid w:val="007F43B3"/>
    <w:rsid w:val="007F66BB"/>
    <w:rsid w:val="007F6BA9"/>
    <w:rsid w:val="008005DE"/>
    <w:rsid w:val="00800695"/>
    <w:rsid w:val="00800929"/>
    <w:rsid w:val="00801CD1"/>
    <w:rsid w:val="008028D1"/>
    <w:rsid w:val="00804F45"/>
    <w:rsid w:val="008055DC"/>
    <w:rsid w:val="008057B4"/>
    <w:rsid w:val="00806B7F"/>
    <w:rsid w:val="0081236E"/>
    <w:rsid w:val="0081345A"/>
    <w:rsid w:val="00814E80"/>
    <w:rsid w:val="0081529F"/>
    <w:rsid w:val="0081587F"/>
    <w:rsid w:val="00815C00"/>
    <w:rsid w:val="0081607C"/>
    <w:rsid w:val="00816206"/>
    <w:rsid w:val="00816BF7"/>
    <w:rsid w:val="00820096"/>
    <w:rsid w:val="0082093C"/>
    <w:rsid w:val="008209EA"/>
    <w:rsid w:val="00820AFD"/>
    <w:rsid w:val="00821C1A"/>
    <w:rsid w:val="008238DD"/>
    <w:rsid w:val="00826E2A"/>
    <w:rsid w:val="008275BC"/>
    <w:rsid w:val="00830278"/>
    <w:rsid w:val="008311E6"/>
    <w:rsid w:val="0083399D"/>
    <w:rsid w:val="00833AD1"/>
    <w:rsid w:val="00833F09"/>
    <w:rsid w:val="008362B9"/>
    <w:rsid w:val="00836522"/>
    <w:rsid w:val="00840C8A"/>
    <w:rsid w:val="00840D93"/>
    <w:rsid w:val="00842177"/>
    <w:rsid w:val="0084230E"/>
    <w:rsid w:val="008423D6"/>
    <w:rsid w:val="008425C7"/>
    <w:rsid w:val="0084437C"/>
    <w:rsid w:val="00844637"/>
    <w:rsid w:val="00847ADF"/>
    <w:rsid w:val="0085199F"/>
    <w:rsid w:val="00853546"/>
    <w:rsid w:val="00856904"/>
    <w:rsid w:val="00857B15"/>
    <w:rsid w:val="00857FC1"/>
    <w:rsid w:val="0086111C"/>
    <w:rsid w:val="00862582"/>
    <w:rsid w:val="00862BE2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55D9"/>
    <w:rsid w:val="00876D8D"/>
    <w:rsid w:val="00876FA5"/>
    <w:rsid w:val="008806EA"/>
    <w:rsid w:val="00882B98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A5B"/>
    <w:rsid w:val="00897236"/>
    <w:rsid w:val="00897C6A"/>
    <w:rsid w:val="008A40E0"/>
    <w:rsid w:val="008A481E"/>
    <w:rsid w:val="008A6D2C"/>
    <w:rsid w:val="008A7CE7"/>
    <w:rsid w:val="008B117D"/>
    <w:rsid w:val="008B2579"/>
    <w:rsid w:val="008B275D"/>
    <w:rsid w:val="008B337D"/>
    <w:rsid w:val="008B4268"/>
    <w:rsid w:val="008B5742"/>
    <w:rsid w:val="008B595D"/>
    <w:rsid w:val="008B6326"/>
    <w:rsid w:val="008B64AD"/>
    <w:rsid w:val="008B7E8D"/>
    <w:rsid w:val="008C0DB5"/>
    <w:rsid w:val="008C24A3"/>
    <w:rsid w:val="008C36E3"/>
    <w:rsid w:val="008C3ACF"/>
    <w:rsid w:val="008C3D0E"/>
    <w:rsid w:val="008C4E1E"/>
    <w:rsid w:val="008C5471"/>
    <w:rsid w:val="008C5C05"/>
    <w:rsid w:val="008C6E33"/>
    <w:rsid w:val="008C7BA7"/>
    <w:rsid w:val="008C7F9C"/>
    <w:rsid w:val="008D05CC"/>
    <w:rsid w:val="008D1984"/>
    <w:rsid w:val="008D1FF9"/>
    <w:rsid w:val="008D242C"/>
    <w:rsid w:val="008D331D"/>
    <w:rsid w:val="008D5449"/>
    <w:rsid w:val="008D56F6"/>
    <w:rsid w:val="008D5AF2"/>
    <w:rsid w:val="008D664C"/>
    <w:rsid w:val="008D6A30"/>
    <w:rsid w:val="008D762A"/>
    <w:rsid w:val="008E01C4"/>
    <w:rsid w:val="008E08D5"/>
    <w:rsid w:val="008E18BD"/>
    <w:rsid w:val="008E3038"/>
    <w:rsid w:val="008E30FE"/>
    <w:rsid w:val="008E39B1"/>
    <w:rsid w:val="008E5461"/>
    <w:rsid w:val="008E604D"/>
    <w:rsid w:val="008E7426"/>
    <w:rsid w:val="008E742C"/>
    <w:rsid w:val="008F0095"/>
    <w:rsid w:val="008F0310"/>
    <w:rsid w:val="008F15A0"/>
    <w:rsid w:val="008F3AB2"/>
    <w:rsid w:val="008F3E94"/>
    <w:rsid w:val="008F3FA8"/>
    <w:rsid w:val="008F45C9"/>
    <w:rsid w:val="008F4906"/>
    <w:rsid w:val="008F5F88"/>
    <w:rsid w:val="008F5FBA"/>
    <w:rsid w:val="008F6C99"/>
    <w:rsid w:val="00901710"/>
    <w:rsid w:val="00901D32"/>
    <w:rsid w:val="00901DF6"/>
    <w:rsid w:val="0090262F"/>
    <w:rsid w:val="00904096"/>
    <w:rsid w:val="00905AC4"/>
    <w:rsid w:val="00910E74"/>
    <w:rsid w:val="00911DA1"/>
    <w:rsid w:val="00912931"/>
    <w:rsid w:val="00912B65"/>
    <w:rsid w:val="00912D83"/>
    <w:rsid w:val="00913E94"/>
    <w:rsid w:val="00913FCF"/>
    <w:rsid w:val="00914281"/>
    <w:rsid w:val="00914725"/>
    <w:rsid w:val="009157A6"/>
    <w:rsid w:val="0091620E"/>
    <w:rsid w:val="0091656F"/>
    <w:rsid w:val="0091674A"/>
    <w:rsid w:val="00920028"/>
    <w:rsid w:val="009230DE"/>
    <w:rsid w:val="0092315F"/>
    <w:rsid w:val="00923553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C20"/>
    <w:rsid w:val="00932C89"/>
    <w:rsid w:val="00933060"/>
    <w:rsid w:val="00933F84"/>
    <w:rsid w:val="00934A02"/>
    <w:rsid w:val="00935DF6"/>
    <w:rsid w:val="00936A70"/>
    <w:rsid w:val="00940D8A"/>
    <w:rsid w:val="00942FEF"/>
    <w:rsid w:val="00943449"/>
    <w:rsid w:val="00945358"/>
    <w:rsid w:val="00947745"/>
    <w:rsid w:val="00950420"/>
    <w:rsid w:val="009540A6"/>
    <w:rsid w:val="00954206"/>
    <w:rsid w:val="00956BC6"/>
    <w:rsid w:val="00956CD5"/>
    <w:rsid w:val="0096047D"/>
    <w:rsid w:val="00960524"/>
    <w:rsid w:val="00962D4C"/>
    <w:rsid w:val="009631E0"/>
    <w:rsid w:val="00963F03"/>
    <w:rsid w:val="0096418C"/>
    <w:rsid w:val="009644AE"/>
    <w:rsid w:val="009650D5"/>
    <w:rsid w:val="0096590A"/>
    <w:rsid w:val="00965F27"/>
    <w:rsid w:val="00970313"/>
    <w:rsid w:val="00970FFC"/>
    <w:rsid w:val="00972AFC"/>
    <w:rsid w:val="00974FEB"/>
    <w:rsid w:val="009757E0"/>
    <w:rsid w:val="00977644"/>
    <w:rsid w:val="00980D3C"/>
    <w:rsid w:val="00980FEE"/>
    <w:rsid w:val="00983ADF"/>
    <w:rsid w:val="00983F94"/>
    <w:rsid w:val="00985EB7"/>
    <w:rsid w:val="0098650E"/>
    <w:rsid w:val="00986CA2"/>
    <w:rsid w:val="00987B6B"/>
    <w:rsid w:val="009928B6"/>
    <w:rsid w:val="009937B6"/>
    <w:rsid w:val="00994406"/>
    <w:rsid w:val="00994784"/>
    <w:rsid w:val="009953CC"/>
    <w:rsid w:val="0099574C"/>
    <w:rsid w:val="009976E5"/>
    <w:rsid w:val="009A114F"/>
    <w:rsid w:val="009A17BF"/>
    <w:rsid w:val="009A3138"/>
    <w:rsid w:val="009A3A8F"/>
    <w:rsid w:val="009A3DD5"/>
    <w:rsid w:val="009A4445"/>
    <w:rsid w:val="009A4BAB"/>
    <w:rsid w:val="009A4DEE"/>
    <w:rsid w:val="009A5649"/>
    <w:rsid w:val="009A68FE"/>
    <w:rsid w:val="009A7F2F"/>
    <w:rsid w:val="009B0F04"/>
    <w:rsid w:val="009B2360"/>
    <w:rsid w:val="009B2984"/>
    <w:rsid w:val="009B2BDA"/>
    <w:rsid w:val="009B3189"/>
    <w:rsid w:val="009B333A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7E0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38BB"/>
    <w:rsid w:val="009D38FE"/>
    <w:rsid w:val="009D493A"/>
    <w:rsid w:val="009D5982"/>
    <w:rsid w:val="009D5D72"/>
    <w:rsid w:val="009D68F6"/>
    <w:rsid w:val="009D735A"/>
    <w:rsid w:val="009D7497"/>
    <w:rsid w:val="009D7B2C"/>
    <w:rsid w:val="009E18A7"/>
    <w:rsid w:val="009E25D1"/>
    <w:rsid w:val="009E429C"/>
    <w:rsid w:val="009E43B1"/>
    <w:rsid w:val="009E60D4"/>
    <w:rsid w:val="009E68BB"/>
    <w:rsid w:val="009E7195"/>
    <w:rsid w:val="009E7C2E"/>
    <w:rsid w:val="009E7DD3"/>
    <w:rsid w:val="009F04E2"/>
    <w:rsid w:val="009F063D"/>
    <w:rsid w:val="009F18FF"/>
    <w:rsid w:val="009F1993"/>
    <w:rsid w:val="009F25F3"/>
    <w:rsid w:val="009F26E5"/>
    <w:rsid w:val="009F35BA"/>
    <w:rsid w:val="009F366A"/>
    <w:rsid w:val="009F4C13"/>
    <w:rsid w:val="009F5425"/>
    <w:rsid w:val="009F5575"/>
    <w:rsid w:val="009F5B21"/>
    <w:rsid w:val="009F6567"/>
    <w:rsid w:val="009F7A75"/>
    <w:rsid w:val="00A00C5A"/>
    <w:rsid w:val="00A029EA"/>
    <w:rsid w:val="00A03746"/>
    <w:rsid w:val="00A17435"/>
    <w:rsid w:val="00A178E4"/>
    <w:rsid w:val="00A17EE7"/>
    <w:rsid w:val="00A21D39"/>
    <w:rsid w:val="00A22636"/>
    <w:rsid w:val="00A22F49"/>
    <w:rsid w:val="00A242C4"/>
    <w:rsid w:val="00A253D7"/>
    <w:rsid w:val="00A254D7"/>
    <w:rsid w:val="00A259D6"/>
    <w:rsid w:val="00A2601F"/>
    <w:rsid w:val="00A26C87"/>
    <w:rsid w:val="00A27E74"/>
    <w:rsid w:val="00A31F2F"/>
    <w:rsid w:val="00A322FC"/>
    <w:rsid w:val="00A32402"/>
    <w:rsid w:val="00A32657"/>
    <w:rsid w:val="00A36872"/>
    <w:rsid w:val="00A37E0D"/>
    <w:rsid w:val="00A40159"/>
    <w:rsid w:val="00A40ABA"/>
    <w:rsid w:val="00A40FF4"/>
    <w:rsid w:val="00A41505"/>
    <w:rsid w:val="00A42C58"/>
    <w:rsid w:val="00A434AC"/>
    <w:rsid w:val="00A4427D"/>
    <w:rsid w:val="00A4456F"/>
    <w:rsid w:val="00A46D45"/>
    <w:rsid w:val="00A51224"/>
    <w:rsid w:val="00A521AA"/>
    <w:rsid w:val="00A52818"/>
    <w:rsid w:val="00A5342B"/>
    <w:rsid w:val="00A538AD"/>
    <w:rsid w:val="00A54BFD"/>
    <w:rsid w:val="00A5577D"/>
    <w:rsid w:val="00A55A58"/>
    <w:rsid w:val="00A567D2"/>
    <w:rsid w:val="00A575F3"/>
    <w:rsid w:val="00A601FB"/>
    <w:rsid w:val="00A61977"/>
    <w:rsid w:val="00A63A4A"/>
    <w:rsid w:val="00A642D6"/>
    <w:rsid w:val="00A652ED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4487"/>
    <w:rsid w:val="00A8587D"/>
    <w:rsid w:val="00A860AF"/>
    <w:rsid w:val="00A86242"/>
    <w:rsid w:val="00A90A71"/>
    <w:rsid w:val="00A91604"/>
    <w:rsid w:val="00A92009"/>
    <w:rsid w:val="00A96CF1"/>
    <w:rsid w:val="00A9743E"/>
    <w:rsid w:val="00AA00D1"/>
    <w:rsid w:val="00AA0826"/>
    <w:rsid w:val="00AA1B3D"/>
    <w:rsid w:val="00AA2757"/>
    <w:rsid w:val="00AA2F1F"/>
    <w:rsid w:val="00AA3E67"/>
    <w:rsid w:val="00AA4087"/>
    <w:rsid w:val="00AA5395"/>
    <w:rsid w:val="00AA5AC8"/>
    <w:rsid w:val="00AA636A"/>
    <w:rsid w:val="00AB0357"/>
    <w:rsid w:val="00AB04AD"/>
    <w:rsid w:val="00AB0F97"/>
    <w:rsid w:val="00AB1E5B"/>
    <w:rsid w:val="00AB340F"/>
    <w:rsid w:val="00AB349F"/>
    <w:rsid w:val="00AB36A4"/>
    <w:rsid w:val="00AB3F66"/>
    <w:rsid w:val="00AB5CB4"/>
    <w:rsid w:val="00AB63A6"/>
    <w:rsid w:val="00AB6BE5"/>
    <w:rsid w:val="00AB6D8D"/>
    <w:rsid w:val="00AB72C5"/>
    <w:rsid w:val="00AB759F"/>
    <w:rsid w:val="00AC1B5A"/>
    <w:rsid w:val="00AC25AA"/>
    <w:rsid w:val="00AC2C66"/>
    <w:rsid w:val="00AC307B"/>
    <w:rsid w:val="00AC4391"/>
    <w:rsid w:val="00AC4FFE"/>
    <w:rsid w:val="00AC57FC"/>
    <w:rsid w:val="00AC68BF"/>
    <w:rsid w:val="00AC71E1"/>
    <w:rsid w:val="00AC7ADA"/>
    <w:rsid w:val="00AD1C5B"/>
    <w:rsid w:val="00AD3145"/>
    <w:rsid w:val="00AD3675"/>
    <w:rsid w:val="00AD3B16"/>
    <w:rsid w:val="00AD475C"/>
    <w:rsid w:val="00AD53A3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1558"/>
    <w:rsid w:val="00AF26BA"/>
    <w:rsid w:val="00AF469F"/>
    <w:rsid w:val="00AF48C9"/>
    <w:rsid w:val="00AF601A"/>
    <w:rsid w:val="00AF71A7"/>
    <w:rsid w:val="00AF7322"/>
    <w:rsid w:val="00AF7D91"/>
    <w:rsid w:val="00B02324"/>
    <w:rsid w:val="00B023C4"/>
    <w:rsid w:val="00B024DC"/>
    <w:rsid w:val="00B04087"/>
    <w:rsid w:val="00B06ACD"/>
    <w:rsid w:val="00B078F9"/>
    <w:rsid w:val="00B07B51"/>
    <w:rsid w:val="00B10643"/>
    <w:rsid w:val="00B10693"/>
    <w:rsid w:val="00B10B55"/>
    <w:rsid w:val="00B10E3C"/>
    <w:rsid w:val="00B13288"/>
    <w:rsid w:val="00B13568"/>
    <w:rsid w:val="00B13F69"/>
    <w:rsid w:val="00B13F6D"/>
    <w:rsid w:val="00B149A1"/>
    <w:rsid w:val="00B157CC"/>
    <w:rsid w:val="00B16E9F"/>
    <w:rsid w:val="00B17DCC"/>
    <w:rsid w:val="00B20FE2"/>
    <w:rsid w:val="00B22A49"/>
    <w:rsid w:val="00B25406"/>
    <w:rsid w:val="00B25DCF"/>
    <w:rsid w:val="00B26679"/>
    <w:rsid w:val="00B27D29"/>
    <w:rsid w:val="00B30ED3"/>
    <w:rsid w:val="00B31496"/>
    <w:rsid w:val="00B32DB3"/>
    <w:rsid w:val="00B3360B"/>
    <w:rsid w:val="00B361A8"/>
    <w:rsid w:val="00B361CA"/>
    <w:rsid w:val="00B36775"/>
    <w:rsid w:val="00B36EFB"/>
    <w:rsid w:val="00B371EA"/>
    <w:rsid w:val="00B407DD"/>
    <w:rsid w:val="00B426B2"/>
    <w:rsid w:val="00B44663"/>
    <w:rsid w:val="00B468C3"/>
    <w:rsid w:val="00B50450"/>
    <w:rsid w:val="00B52F07"/>
    <w:rsid w:val="00B52F70"/>
    <w:rsid w:val="00B559D6"/>
    <w:rsid w:val="00B603B9"/>
    <w:rsid w:val="00B60BEB"/>
    <w:rsid w:val="00B661F3"/>
    <w:rsid w:val="00B669D2"/>
    <w:rsid w:val="00B67141"/>
    <w:rsid w:val="00B673E6"/>
    <w:rsid w:val="00B67F13"/>
    <w:rsid w:val="00B7007B"/>
    <w:rsid w:val="00B703E2"/>
    <w:rsid w:val="00B71E4F"/>
    <w:rsid w:val="00B72015"/>
    <w:rsid w:val="00B72414"/>
    <w:rsid w:val="00B7274B"/>
    <w:rsid w:val="00B74254"/>
    <w:rsid w:val="00B7425A"/>
    <w:rsid w:val="00B7696B"/>
    <w:rsid w:val="00B76ADC"/>
    <w:rsid w:val="00B77366"/>
    <w:rsid w:val="00B77B1F"/>
    <w:rsid w:val="00B80033"/>
    <w:rsid w:val="00B80514"/>
    <w:rsid w:val="00B8443C"/>
    <w:rsid w:val="00B84A31"/>
    <w:rsid w:val="00B84DB8"/>
    <w:rsid w:val="00B860A0"/>
    <w:rsid w:val="00B8645B"/>
    <w:rsid w:val="00B933CC"/>
    <w:rsid w:val="00B95D9F"/>
    <w:rsid w:val="00B96500"/>
    <w:rsid w:val="00B971D9"/>
    <w:rsid w:val="00BA22BF"/>
    <w:rsid w:val="00BA3479"/>
    <w:rsid w:val="00BA3A67"/>
    <w:rsid w:val="00BA48C4"/>
    <w:rsid w:val="00BA4AA4"/>
    <w:rsid w:val="00BA4D82"/>
    <w:rsid w:val="00BA569A"/>
    <w:rsid w:val="00BA6E7D"/>
    <w:rsid w:val="00BB174E"/>
    <w:rsid w:val="00BB371B"/>
    <w:rsid w:val="00BB38B7"/>
    <w:rsid w:val="00BB3FCC"/>
    <w:rsid w:val="00BB6DE0"/>
    <w:rsid w:val="00BB7F11"/>
    <w:rsid w:val="00BC03B2"/>
    <w:rsid w:val="00BC1D13"/>
    <w:rsid w:val="00BC27A8"/>
    <w:rsid w:val="00BC2CCA"/>
    <w:rsid w:val="00BC6037"/>
    <w:rsid w:val="00BC630A"/>
    <w:rsid w:val="00BC643D"/>
    <w:rsid w:val="00BC6FCA"/>
    <w:rsid w:val="00BC7244"/>
    <w:rsid w:val="00BC7F68"/>
    <w:rsid w:val="00BD01E8"/>
    <w:rsid w:val="00BD2903"/>
    <w:rsid w:val="00BD3DA0"/>
    <w:rsid w:val="00BD6247"/>
    <w:rsid w:val="00BD7E0D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4E14"/>
    <w:rsid w:val="00BF6841"/>
    <w:rsid w:val="00BF6C75"/>
    <w:rsid w:val="00BF7A47"/>
    <w:rsid w:val="00BF7AA4"/>
    <w:rsid w:val="00C0136D"/>
    <w:rsid w:val="00C01836"/>
    <w:rsid w:val="00C0207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B8C"/>
    <w:rsid w:val="00C15DB5"/>
    <w:rsid w:val="00C17F26"/>
    <w:rsid w:val="00C21A23"/>
    <w:rsid w:val="00C22747"/>
    <w:rsid w:val="00C230C3"/>
    <w:rsid w:val="00C238E8"/>
    <w:rsid w:val="00C23F5B"/>
    <w:rsid w:val="00C24EE6"/>
    <w:rsid w:val="00C261A9"/>
    <w:rsid w:val="00C263E5"/>
    <w:rsid w:val="00C2689A"/>
    <w:rsid w:val="00C30D05"/>
    <w:rsid w:val="00C30F0C"/>
    <w:rsid w:val="00C32F08"/>
    <w:rsid w:val="00C33F9E"/>
    <w:rsid w:val="00C371C7"/>
    <w:rsid w:val="00C3756C"/>
    <w:rsid w:val="00C37F28"/>
    <w:rsid w:val="00C40808"/>
    <w:rsid w:val="00C40E28"/>
    <w:rsid w:val="00C41CBC"/>
    <w:rsid w:val="00C41F53"/>
    <w:rsid w:val="00C4275C"/>
    <w:rsid w:val="00C42E7C"/>
    <w:rsid w:val="00C444B4"/>
    <w:rsid w:val="00C45599"/>
    <w:rsid w:val="00C47312"/>
    <w:rsid w:val="00C51B96"/>
    <w:rsid w:val="00C51D4F"/>
    <w:rsid w:val="00C520AB"/>
    <w:rsid w:val="00C555C6"/>
    <w:rsid w:val="00C55960"/>
    <w:rsid w:val="00C57ED6"/>
    <w:rsid w:val="00C61201"/>
    <w:rsid w:val="00C618C5"/>
    <w:rsid w:val="00C6226B"/>
    <w:rsid w:val="00C624D8"/>
    <w:rsid w:val="00C6270B"/>
    <w:rsid w:val="00C6441E"/>
    <w:rsid w:val="00C64B06"/>
    <w:rsid w:val="00C64BDD"/>
    <w:rsid w:val="00C66679"/>
    <w:rsid w:val="00C674D0"/>
    <w:rsid w:val="00C701F3"/>
    <w:rsid w:val="00C70CA7"/>
    <w:rsid w:val="00C73413"/>
    <w:rsid w:val="00C7367D"/>
    <w:rsid w:val="00C7478C"/>
    <w:rsid w:val="00C748C8"/>
    <w:rsid w:val="00C74CCC"/>
    <w:rsid w:val="00C7658C"/>
    <w:rsid w:val="00C76A39"/>
    <w:rsid w:val="00C77077"/>
    <w:rsid w:val="00C815D1"/>
    <w:rsid w:val="00C82352"/>
    <w:rsid w:val="00C823CE"/>
    <w:rsid w:val="00C84510"/>
    <w:rsid w:val="00C84DBC"/>
    <w:rsid w:val="00C86D68"/>
    <w:rsid w:val="00C87514"/>
    <w:rsid w:val="00C903D3"/>
    <w:rsid w:val="00C90B34"/>
    <w:rsid w:val="00C912A4"/>
    <w:rsid w:val="00C91A31"/>
    <w:rsid w:val="00C920AF"/>
    <w:rsid w:val="00C92B15"/>
    <w:rsid w:val="00C92CE2"/>
    <w:rsid w:val="00C92F59"/>
    <w:rsid w:val="00C9314C"/>
    <w:rsid w:val="00C9316D"/>
    <w:rsid w:val="00C962AC"/>
    <w:rsid w:val="00C9644C"/>
    <w:rsid w:val="00C9667A"/>
    <w:rsid w:val="00C96865"/>
    <w:rsid w:val="00C96C8E"/>
    <w:rsid w:val="00C96D13"/>
    <w:rsid w:val="00CA0B57"/>
    <w:rsid w:val="00CA1F19"/>
    <w:rsid w:val="00CA3389"/>
    <w:rsid w:val="00CA3F11"/>
    <w:rsid w:val="00CA49A8"/>
    <w:rsid w:val="00CA5149"/>
    <w:rsid w:val="00CA5817"/>
    <w:rsid w:val="00CA6BF9"/>
    <w:rsid w:val="00CB0965"/>
    <w:rsid w:val="00CB15C9"/>
    <w:rsid w:val="00CB2535"/>
    <w:rsid w:val="00CB2CD0"/>
    <w:rsid w:val="00CB4F84"/>
    <w:rsid w:val="00CB5606"/>
    <w:rsid w:val="00CB690E"/>
    <w:rsid w:val="00CB6BAD"/>
    <w:rsid w:val="00CC0645"/>
    <w:rsid w:val="00CC101C"/>
    <w:rsid w:val="00CC32DC"/>
    <w:rsid w:val="00CC33EF"/>
    <w:rsid w:val="00CC4A9F"/>
    <w:rsid w:val="00CC614A"/>
    <w:rsid w:val="00CC6D52"/>
    <w:rsid w:val="00CC77F6"/>
    <w:rsid w:val="00CD0B20"/>
    <w:rsid w:val="00CD101D"/>
    <w:rsid w:val="00CD16F0"/>
    <w:rsid w:val="00CD1866"/>
    <w:rsid w:val="00CD1AD6"/>
    <w:rsid w:val="00CD2F47"/>
    <w:rsid w:val="00CD3B68"/>
    <w:rsid w:val="00CD49E0"/>
    <w:rsid w:val="00CD584E"/>
    <w:rsid w:val="00CD6214"/>
    <w:rsid w:val="00CD6A08"/>
    <w:rsid w:val="00CD6DA5"/>
    <w:rsid w:val="00CE1A52"/>
    <w:rsid w:val="00CE24A5"/>
    <w:rsid w:val="00CE3124"/>
    <w:rsid w:val="00CE5756"/>
    <w:rsid w:val="00CE5764"/>
    <w:rsid w:val="00CE65A6"/>
    <w:rsid w:val="00CE7E83"/>
    <w:rsid w:val="00CF21F5"/>
    <w:rsid w:val="00CF6670"/>
    <w:rsid w:val="00CF7E67"/>
    <w:rsid w:val="00D005BD"/>
    <w:rsid w:val="00D019BF"/>
    <w:rsid w:val="00D03783"/>
    <w:rsid w:val="00D05156"/>
    <w:rsid w:val="00D05600"/>
    <w:rsid w:val="00D05B27"/>
    <w:rsid w:val="00D064AC"/>
    <w:rsid w:val="00D078AA"/>
    <w:rsid w:val="00D10311"/>
    <w:rsid w:val="00D10CAD"/>
    <w:rsid w:val="00D146B3"/>
    <w:rsid w:val="00D167E2"/>
    <w:rsid w:val="00D20E06"/>
    <w:rsid w:val="00D215A0"/>
    <w:rsid w:val="00D21C57"/>
    <w:rsid w:val="00D22251"/>
    <w:rsid w:val="00D24DB3"/>
    <w:rsid w:val="00D26573"/>
    <w:rsid w:val="00D27197"/>
    <w:rsid w:val="00D30C66"/>
    <w:rsid w:val="00D30D15"/>
    <w:rsid w:val="00D31706"/>
    <w:rsid w:val="00D31F16"/>
    <w:rsid w:val="00D410A4"/>
    <w:rsid w:val="00D4177C"/>
    <w:rsid w:val="00D422A7"/>
    <w:rsid w:val="00D42A82"/>
    <w:rsid w:val="00D43C3B"/>
    <w:rsid w:val="00D44B74"/>
    <w:rsid w:val="00D450F0"/>
    <w:rsid w:val="00D459C1"/>
    <w:rsid w:val="00D45D37"/>
    <w:rsid w:val="00D46925"/>
    <w:rsid w:val="00D52530"/>
    <w:rsid w:val="00D54A93"/>
    <w:rsid w:val="00D55809"/>
    <w:rsid w:val="00D566AE"/>
    <w:rsid w:val="00D56B7F"/>
    <w:rsid w:val="00D618A3"/>
    <w:rsid w:val="00D620A5"/>
    <w:rsid w:val="00D638E2"/>
    <w:rsid w:val="00D6547A"/>
    <w:rsid w:val="00D65F8B"/>
    <w:rsid w:val="00D6741F"/>
    <w:rsid w:val="00D67A10"/>
    <w:rsid w:val="00D70AF3"/>
    <w:rsid w:val="00D71508"/>
    <w:rsid w:val="00D729C1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11"/>
    <w:rsid w:val="00DA31FD"/>
    <w:rsid w:val="00DA4BE4"/>
    <w:rsid w:val="00DA4E73"/>
    <w:rsid w:val="00DA5647"/>
    <w:rsid w:val="00DA6127"/>
    <w:rsid w:val="00DA6492"/>
    <w:rsid w:val="00DA66D8"/>
    <w:rsid w:val="00DA6837"/>
    <w:rsid w:val="00DA6F1D"/>
    <w:rsid w:val="00DA7EF8"/>
    <w:rsid w:val="00DA7F74"/>
    <w:rsid w:val="00DB18D6"/>
    <w:rsid w:val="00DB27C6"/>
    <w:rsid w:val="00DB291B"/>
    <w:rsid w:val="00DB29F3"/>
    <w:rsid w:val="00DB42D7"/>
    <w:rsid w:val="00DB76CF"/>
    <w:rsid w:val="00DC10D9"/>
    <w:rsid w:val="00DC2EA4"/>
    <w:rsid w:val="00DC44E2"/>
    <w:rsid w:val="00DC4EAB"/>
    <w:rsid w:val="00DC67D0"/>
    <w:rsid w:val="00DD17CB"/>
    <w:rsid w:val="00DD186B"/>
    <w:rsid w:val="00DD4D1F"/>
    <w:rsid w:val="00DE12C4"/>
    <w:rsid w:val="00DE2082"/>
    <w:rsid w:val="00DE3E3E"/>
    <w:rsid w:val="00DE555F"/>
    <w:rsid w:val="00DE5D3F"/>
    <w:rsid w:val="00DE6713"/>
    <w:rsid w:val="00DE7BDE"/>
    <w:rsid w:val="00DE7D53"/>
    <w:rsid w:val="00DF01AB"/>
    <w:rsid w:val="00DF1045"/>
    <w:rsid w:val="00DF1058"/>
    <w:rsid w:val="00DF3908"/>
    <w:rsid w:val="00DF3F60"/>
    <w:rsid w:val="00DF522C"/>
    <w:rsid w:val="00DF58D1"/>
    <w:rsid w:val="00DF5F5E"/>
    <w:rsid w:val="00DF6811"/>
    <w:rsid w:val="00DF7159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642"/>
    <w:rsid w:val="00E16AAB"/>
    <w:rsid w:val="00E16D5F"/>
    <w:rsid w:val="00E20811"/>
    <w:rsid w:val="00E210A6"/>
    <w:rsid w:val="00E217DD"/>
    <w:rsid w:val="00E254C7"/>
    <w:rsid w:val="00E25A1C"/>
    <w:rsid w:val="00E274D1"/>
    <w:rsid w:val="00E2755E"/>
    <w:rsid w:val="00E3166A"/>
    <w:rsid w:val="00E34484"/>
    <w:rsid w:val="00E34722"/>
    <w:rsid w:val="00E358C2"/>
    <w:rsid w:val="00E40206"/>
    <w:rsid w:val="00E40500"/>
    <w:rsid w:val="00E4129B"/>
    <w:rsid w:val="00E41B29"/>
    <w:rsid w:val="00E42810"/>
    <w:rsid w:val="00E45600"/>
    <w:rsid w:val="00E45A2F"/>
    <w:rsid w:val="00E4624A"/>
    <w:rsid w:val="00E46F3F"/>
    <w:rsid w:val="00E470F2"/>
    <w:rsid w:val="00E4774A"/>
    <w:rsid w:val="00E50C69"/>
    <w:rsid w:val="00E51D06"/>
    <w:rsid w:val="00E533E5"/>
    <w:rsid w:val="00E5559F"/>
    <w:rsid w:val="00E56AE5"/>
    <w:rsid w:val="00E60D2C"/>
    <w:rsid w:val="00E6148B"/>
    <w:rsid w:val="00E6152E"/>
    <w:rsid w:val="00E64FA3"/>
    <w:rsid w:val="00E652B3"/>
    <w:rsid w:val="00E65799"/>
    <w:rsid w:val="00E65C32"/>
    <w:rsid w:val="00E6686E"/>
    <w:rsid w:val="00E6737D"/>
    <w:rsid w:val="00E70043"/>
    <w:rsid w:val="00E70BD5"/>
    <w:rsid w:val="00E711CA"/>
    <w:rsid w:val="00E73C02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CD3"/>
    <w:rsid w:val="00E96A2F"/>
    <w:rsid w:val="00E96CFD"/>
    <w:rsid w:val="00EA1CC8"/>
    <w:rsid w:val="00EA349E"/>
    <w:rsid w:val="00EA40D4"/>
    <w:rsid w:val="00EA40DE"/>
    <w:rsid w:val="00EA42E4"/>
    <w:rsid w:val="00EA6870"/>
    <w:rsid w:val="00EA78FC"/>
    <w:rsid w:val="00EB2A26"/>
    <w:rsid w:val="00EB2AB6"/>
    <w:rsid w:val="00EB56EA"/>
    <w:rsid w:val="00EB5F60"/>
    <w:rsid w:val="00EB712A"/>
    <w:rsid w:val="00EC0D00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D13"/>
    <w:rsid w:val="00ED3233"/>
    <w:rsid w:val="00ED32FD"/>
    <w:rsid w:val="00EE06C8"/>
    <w:rsid w:val="00EE0F3A"/>
    <w:rsid w:val="00EE1990"/>
    <w:rsid w:val="00EE2035"/>
    <w:rsid w:val="00EE3957"/>
    <w:rsid w:val="00EE5A72"/>
    <w:rsid w:val="00EE6278"/>
    <w:rsid w:val="00EE6429"/>
    <w:rsid w:val="00EE66EC"/>
    <w:rsid w:val="00EF0042"/>
    <w:rsid w:val="00EF023A"/>
    <w:rsid w:val="00EF06BF"/>
    <w:rsid w:val="00EF1803"/>
    <w:rsid w:val="00EF1DB7"/>
    <w:rsid w:val="00EF239F"/>
    <w:rsid w:val="00EF23C9"/>
    <w:rsid w:val="00EF296F"/>
    <w:rsid w:val="00EF40FB"/>
    <w:rsid w:val="00EF4C7E"/>
    <w:rsid w:val="00EF5882"/>
    <w:rsid w:val="00EF7F66"/>
    <w:rsid w:val="00F00823"/>
    <w:rsid w:val="00F00BFC"/>
    <w:rsid w:val="00F02849"/>
    <w:rsid w:val="00F02C02"/>
    <w:rsid w:val="00F05FA4"/>
    <w:rsid w:val="00F06539"/>
    <w:rsid w:val="00F0678C"/>
    <w:rsid w:val="00F0716C"/>
    <w:rsid w:val="00F10D83"/>
    <w:rsid w:val="00F10DEC"/>
    <w:rsid w:val="00F1131F"/>
    <w:rsid w:val="00F119CD"/>
    <w:rsid w:val="00F13B7E"/>
    <w:rsid w:val="00F1493B"/>
    <w:rsid w:val="00F15CFD"/>
    <w:rsid w:val="00F15D1C"/>
    <w:rsid w:val="00F16108"/>
    <w:rsid w:val="00F16A06"/>
    <w:rsid w:val="00F16DED"/>
    <w:rsid w:val="00F170F3"/>
    <w:rsid w:val="00F20253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27605"/>
    <w:rsid w:val="00F322E4"/>
    <w:rsid w:val="00F33675"/>
    <w:rsid w:val="00F34E59"/>
    <w:rsid w:val="00F352E3"/>
    <w:rsid w:val="00F35CDF"/>
    <w:rsid w:val="00F36128"/>
    <w:rsid w:val="00F36A86"/>
    <w:rsid w:val="00F42463"/>
    <w:rsid w:val="00F42580"/>
    <w:rsid w:val="00F42BDC"/>
    <w:rsid w:val="00F431AD"/>
    <w:rsid w:val="00F45102"/>
    <w:rsid w:val="00F46E03"/>
    <w:rsid w:val="00F47CBE"/>
    <w:rsid w:val="00F5626B"/>
    <w:rsid w:val="00F56967"/>
    <w:rsid w:val="00F57CDA"/>
    <w:rsid w:val="00F60787"/>
    <w:rsid w:val="00F62EEB"/>
    <w:rsid w:val="00F643A9"/>
    <w:rsid w:val="00F651AD"/>
    <w:rsid w:val="00F658BF"/>
    <w:rsid w:val="00F66178"/>
    <w:rsid w:val="00F7130C"/>
    <w:rsid w:val="00F71C1B"/>
    <w:rsid w:val="00F72DEF"/>
    <w:rsid w:val="00F73449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9054C"/>
    <w:rsid w:val="00F9092E"/>
    <w:rsid w:val="00F909FA"/>
    <w:rsid w:val="00F9134E"/>
    <w:rsid w:val="00F91628"/>
    <w:rsid w:val="00F92508"/>
    <w:rsid w:val="00F935C4"/>
    <w:rsid w:val="00F946B2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D22"/>
    <w:rsid w:val="00FB2ED2"/>
    <w:rsid w:val="00FB5210"/>
    <w:rsid w:val="00FB5CFA"/>
    <w:rsid w:val="00FB5D62"/>
    <w:rsid w:val="00FB6719"/>
    <w:rsid w:val="00FC1C08"/>
    <w:rsid w:val="00FC1F9A"/>
    <w:rsid w:val="00FC3B70"/>
    <w:rsid w:val="00FC48E8"/>
    <w:rsid w:val="00FC7FA2"/>
    <w:rsid w:val="00FD00EB"/>
    <w:rsid w:val="00FD0253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E4FE8"/>
    <w:rsid w:val="00FE5449"/>
    <w:rsid w:val="00FE610E"/>
    <w:rsid w:val="00FF3A09"/>
    <w:rsid w:val="00FF4782"/>
    <w:rsid w:val="00FF50CA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9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58B67-FE94-45E5-B15D-79A50ECDD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9313</TotalTime>
  <Pages>8</Pages>
  <Words>12276</Words>
  <Characters>6998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1705</cp:revision>
  <cp:lastPrinted>2017-09-28T07:11:00Z</cp:lastPrinted>
  <dcterms:created xsi:type="dcterms:W3CDTF">2016-02-24T08:35:00Z</dcterms:created>
  <dcterms:modified xsi:type="dcterms:W3CDTF">2017-10-02T09:22:00Z</dcterms:modified>
</cp:coreProperties>
</file>