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FA1BE8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A26C87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A26C8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04.09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A26C87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14</w:t>
      </w:r>
      <w:r w:rsidR="00022E2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D10CAD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7B6D3D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Странніков А.М.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</w:t>
      </w:r>
      <w:r w:rsidR="00AD53A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4559" w:rsidRP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Муха В.В.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054559" w:rsidRDefault="00054559" w:rsidP="0005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4.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Антонєнко Л.В. - голова постійної  комісії  Київської  міської  ради з питань власності.</w:t>
      </w:r>
    </w:p>
    <w:p w:rsidR="00054559" w:rsidRPr="00054559" w:rsidRDefault="00054559" w:rsidP="000545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ab/>
        <w:t xml:space="preserve">  5.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054559" w:rsidRPr="00054559" w:rsidRDefault="00054559" w:rsidP="00054559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eastAsiaTheme="minorHAnsi"/>
          <w:lang w:val="uk-UA" w:eastAsia="en-US"/>
        </w:rPr>
        <w:tab/>
        <w:t xml:space="preserve"> 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6.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054559" w:rsidRPr="00054559" w:rsidRDefault="00054559" w:rsidP="00054559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ab/>
        <w:t xml:space="preserve">  7.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Макаров О.А. - голова постійної комісії Київської міської ради з питань регламенту та депутатської етики.</w:t>
      </w:r>
    </w:p>
    <w:p w:rsidR="00054559" w:rsidRPr="00054559" w:rsidRDefault="00054559" w:rsidP="00054559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ab/>
        <w:t xml:space="preserve">  8.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054559" w:rsidRPr="00054559" w:rsidRDefault="00054559" w:rsidP="00054559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ab/>
        <w:t xml:space="preserve">  9.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 Омельченко О.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 - голова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054559" w:rsidRP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12.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054559" w:rsidRDefault="00054559" w:rsidP="000545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E3AFB" w:rsidRDefault="003E3AFB" w:rsidP="00A74D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DA4E73" w:rsidRDefault="00D8063E" w:rsidP="002B5C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4E0ABA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ED3233" w:rsidRPr="00E1282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Михайленко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В.О.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депутатська 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фракція «Солідарність», </w:t>
      </w:r>
      <w:proofErr w:type="spellStart"/>
      <w:r w:rsidR="00ED3233">
        <w:rPr>
          <w:rFonts w:ascii="Times New Roman" w:hAnsi="Times New Roman" w:cs="Times New Roman"/>
          <w:sz w:val="28"/>
          <w:szCs w:val="28"/>
        </w:rPr>
        <w:t>Новіков</w:t>
      </w:r>
      <w:proofErr w:type="spellEnd"/>
      <w:r w:rsidR="00ED3233">
        <w:rPr>
          <w:rFonts w:ascii="Times New Roman" w:hAnsi="Times New Roman" w:cs="Times New Roman"/>
          <w:sz w:val="28"/>
          <w:szCs w:val="28"/>
        </w:rPr>
        <w:t xml:space="preserve"> О.О</w:t>
      </w:r>
      <w:r w:rsidR="00ED3233" w:rsidRPr="004C2D94">
        <w:rPr>
          <w:rFonts w:ascii="Times New Roman" w:hAnsi="Times New Roman" w:cs="Times New Roman"/>
          <w:sz w:val="28"/>
          <w:szCs w:val="28"/>
        </w:rPr>
        <w:t xml:space="preserve">., </w:t>
      </w:r>
      <w:r w:rsidR="00ED3233" w:rsidRPr="004C2D94">
        <w:rPr>
          <w:rFonts w:ascii="Times New Roman" w:eastAsia="Times New Roman" w:hAnsi="Times New Roman" w:cs="Times New Roman"/>
          <w:sz w:val="28"/>
          <w:szCs w:val="28"/>
        </w:rPr>
        <w:t>депутатська фракція «Єдність»,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    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 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Турець В.В.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депутатська фракц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ія «Солідарність», 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5665B9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</w:t>
      </w:r>
      <w:r w:rsidR="003908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документального забезпечення діяльності Київської міської ради </w:t>
      </w:r>
      <w:proofErr w:type="spellStart"/>
      <w:r w:rsidR="00ED3233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E0014A" w:rsidRPr="00DA4E73" w:rsidRDefault="00E0014A" w:rsidP="003268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184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184948">
        <w:rPr>
          <w:rFonts w:ascii="Times New Roman" w:eastAsia="Times New Roman" w:hAnsi="Times New Roman" w:cs="Times New Roman"/>
          <w:sz w:val="28"/>
          <w:szCs w:val="28"/>
          <w:lang w:val="uk-UA"/>
        </w:rPr>
        <w:t>14.09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A521AA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</w:t>
      </w:r>
      <w:r w:rsidR="0001749F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AB63A6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14.09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Default="001845D2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0CAB" w:rsidRDefault="00710CAB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0CAB" w:rsidRDefault="00710CAB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24EC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="00724E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Странніков А.М.</w:t>
      </w:r>
      <w:r w:rsidRPr="009A11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710CAB" w:rsidRPr="007C7B83" w:rsidRDefault="00710CAB" w:rsidP="007C7B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7C7B83" w:rsidRPr="007C7B8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внесення змін до рішення Київської міської ради від 17 грудня 2015 року № 16/16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2016 - 2019 роки»</w:t>
      </w:r>
      <w:r w:rsidR="007C7B8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C7B83" w:rsidRPr="007C7B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7B83">
        <w:rPr>
          <w:rFonts w:ascii="Times New Roman" w:hAnsi="Times New Roman" w:cs="Times New Roman"/>
          <w:sz w:val="28"/>
          <w:szCs w:val="28"/>
          <w:lang w:val="uk-UA"/>
        </w:rPr>
        <w:t>(Від 23.08.2017 №08/231-1910/ПР).</w:t>
      </w:r>
    </w:p>
    <w:p w:rsidR="00710CAB" w:rsidRPr="00176FAF" w:rsidRDefault="00710CAB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76F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</w:t>
      </w:r>
      <w:proofErr w:type="spellStart"/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>згоди</w:t>
      </w:r>
      <w:proofErr w:type="spellEnd"/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безоплатне</w:t>
      </w:r>
      <w:proofErr w:type="spellEnd"/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прийняття до комунальної власності територіальної громади міста Києва нежилого будинку на </w:t>
      </w:r>
      <w:r w:rsidR="00176F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</w:t>
      </w:r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</w:rPr>
        <w:t>вул. Березняківській, 26-а</w:t>
      </w:r>
      <w:r w:rsidR="00176FAF" w:rsidRPr="00176FA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176FAF">
        <w:rPr>
          <w:rFonts w:ascii="Times New Roman" w:hAnsi="Times New Roman" w:cs="Times New Roman"/>
          <w:sz w:val="28"/>
          <w:szCs w:val="28"/>
          <w:lang w:val="uk-UA"/>
        </w:rPr>
        <w:t>(Від 10.08.2017 №08/231-1843</w:t>
      </w:r>
      <w:r w:rsidR="00176FAF" w:rsidRPr="00176FAF">
        <w:rPr>
          <w:rFonts w:ascii="Times New Roman" w:hAnsi="Times New Roman" w:cs="Times New Roman"/>
          <w:sz w:val="28"/>
          <w:szCs w:val="28"/>
          <w:lang w:val="uk-UA"/>
        </w:rPr>
        <w:t>/ПР).</w:t>
      </w:r>
    </w:p>
    <w:p w:rsidR="00710CAB" w:rsidRPr="00DA4E73" w:rsidRDefault="00710CAB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710CAB" w:rsidRPr="007C7B83" w:rsidRDefault="00710CAB" w:rsidP="007C7B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 w:rsidRPr="007F3B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7C7B83" w:rsidRPr="007C7B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Про врегулювання питання використання земельної ділянки площею 1,1581 га на вул. Львівській, 18 (</w:t>
      </w:r>
      <w:proofErr w:type="spellStart"/>
      <w:r w:rsidR="007C7B83" w:rsidRPr="007C7B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літ.Б</w:t>
      </w:r>
      <w:proofErr w:type="spellEnd"/>
      <w:r w:rsidR="007C7B83" w:rsidRPr="007C7B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) у Святошинському районі </w:t>
      </w:r>
      <w:r w:rsidR="007C7B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</w:t>
      </w:r>
      <w:r w:rsidR="007C7B83" w:rsidRPr="007C7B83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м. Києва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4E0AB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C7B83" w:rsidRPr="007C7B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(В</w:t>
      </w:r>
      <w:r w:rsidR="007C7B83">
        <w:rPr>
          <w:rFonts w:ascii="Times New Roman" w:hAnsi="Times New Roman" w:cs="Times New Roman"/>
          <w:sz w:val="28"/>
          <w:szCs w:val="28"/>
          <w:lang w:val="uk-UA"/>
        </w:rPr>
        <w:t>ід 25.04.2017 №08/231-1055/ПР).</w:t>
      </w:r>
    </w:p>
    <w:p w:rsidR="00710CAB" w:rsidRDefault="00710CAB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750DB9" w:rsidRPr="00FB1728" w:rsidRDefault="00750DB9" w:rsidP="00750D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фракцій «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Об’єднання «Самопоміч»</w:t>
      </w:r>
      <w:r w:rsidRPr="007F3B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передав слово від фракції голові</w:t>
      </w:r>
      <w:r w:rsidRPr="00750D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</w:t>
      </w:r>
      <w:r w:rsidRPr="00750DB9">
        <w:rPr>
          <w:rFonts w:ascii="Times New Roman" w:eastAsia="Times New Roman" w:hAnsi="Times New Roman" w:cs="Times New Roman"/>
          <w:sz w:val="28"/>
          <w:szCs w:val="28"/>
        </w:rPr>
        <w:t>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750DB9">
        <w:rPr>
          <w:rFonts w:ascii="Times New Roman" w:eastAsia="Times New Roman" w:hAnsi="Times New Roman" w:cs="Times New Roman"/>
          <w:sz w:val="28"/>
          <w:szCs w:val="28"/>
        </w:rPr>
        <w:t xml:space="preserve"> О.А., депутатська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0DB9" w:rsidRPr="00DA4E73" w:rsidRDefault="00750DB9" w:rsidP="007C7B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638E2" w:rsidRDefault="00857FC1" w:rsidP="00710C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висловив зауваження до проекту рішення «Про порушення перед Головою Верховної Ради України клопотання про нагородження Грамотою Верховної Ради України Власенко Олесі Олегівни»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hAnsi="Times New Roman" w:cs="Times New Roman"/>
          <w:sz w:val="28"/>
          <w:szCs w:val="28"/>
          <w:lang w:val="uk-UA"/>
        </w:rPr>
        <w:t>ід 21.09.2016 №08/</w:t>
      </w:r>
      <w:r w:rsidR="00D638E2">
        <w:rPr>
          <w:rFonts w:ascii="Times New Roman" w:hAnsi="Times New Roman" w:cs="Times New Roman"/>
          <w:sz w:val="28"/>
          <w:szCs w:val="28"/>
          <w:lang w:val="uk-UA"/>
        </w:rPr>
        <w:t>231-3900/ПР).</w:t>
      </w:r>
    </w:p>
    <w:p w:rsidR="003C2D6F" w:rsidRPr="003C2D6F" w:rsidRDefault="00857FC1" w:rsidP="003C2D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3C2D6F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3C2D6F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</w:t>
      </w:r>
      <w:r w:rsidR="003C2D6F" w:rsidRPr="001B186E">
        <w:rPr>
          <w:rFonts w:ascii="Times New Roman" w:eastAsia="Times New Roman" w:hAnsi="Times New Roman" w:cs="Times New Roman"/>
          <w:sz w:val="28"/>
          <w:szCs w:val="28"/>
        </w:rPr>
        <w:t xml:space="preserve">запропонував зняти </w:t>
      </w:r>
      <w:r w:rsidR="003C2D6F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цей проект 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3C2D6F" w:rsidRPr="00E4129B">
        <w:rPr>
          <w:rFonts w:ascii="Times New Roman" w:eastAsia="Times New Roman" w:hAnsi="Times New Roman" w:cs="Times New Roman"/>
          <w:sz w:val="28"/>
          <w:szCs w:val="28"/>
        </w:rPr>
        <w:t>з проекту порядку денного</w:t>
      </w:r>
      <w:r w:rsidR="003C2D6F"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C2D6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14.09</w:t>
      </w:r>
      <w:r w:rsidR="003C2D6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3C2D6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56FFA" w:rsidRPr="003C2D6F" w:rsidRDefault="00857FC1" w:rsidP="00556F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 w:rsidR="00556FF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="00556FFA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місцевого самоврядування, регіональних та міжнародних зв’язків</w:t>
      </w:r>
      <w:r w:rsidR="00556FFA" w:rsidRPr="00556FF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556FF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Березніков О.І., </w:t>
      </w:r>
      <w:r w:rsidR="00556FFA">
        <w:rPr>
          <w:rFonts w:ascii="Times New Roman" w:hAnsi="Times New Roman" w:cs="Times New Roman"/>
          <w:sz w:val="28"/>
          <w:szCs w:val="28"/>
        </w:rPr>
        <w:t>д</w:t>
      </w:r>
      <w:r w:rsidR="00556FFA" w:rsidRPr="00220C46">
        <w:rPr>
          <w:rFonts w:ascii="Times New Roman" w:hAnsi="Times New Roman" w:cs="Times New Roman"/>
          <w:sz w:val="28"/>
          <w:szCs w:val="28"/>
        </w:rPr>
        <w:t>епутатська фракція «ВО «Батьківщина»</w:t>
      </w:r>
      <w:r w:rsidR="00556FFA">
        <w:rPr>
          <w:rFonts w:ascii="Times New Roman" w:hAnsi="Times New Roman" w:cs="Times New Roman"/>
          <w:sz w:val="28"/>
          <w:szCs w:val="28"/>
        </w:rPr>
        <w:t xml:space="preserve">, заперечив проти зняття </w:t>
      </w:r>
      <w:r w:rsidR="00556FFA">
        <w:rPr>
          <w:rFonts w:ascii="Times New Roman" w:hAnsi="Times New Roman" w:cs="Times New Roman"/>
          <w:sz w:val="28"/>
          <w:szCs w:val="28"/>
          <w:lang w:val="uk-UA"/>
        </w:rPr>
        <w:t>проекту рішення «Про порушення перед Головою Верховної Ради України клопотання про нагородження Грамотою Верховної Ради України Власенко Олесі Олегівни»</w:t>
      </w:r>
      <w:r w:rsidR="00D05B27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="00556FFA">
        <w:rPr>
          <w:rFonts w:ascii="Times New Roman" w:hAnsi="Times New Roman" w:cs="Times New Roman"/>
          <w:sz w:val="28"/>
          <w:szCs w:val="28"/>
          <w:lang w:val="uk-UA"/>
        </w:rPr>
        <w:t>ід 21.09.2016 №08/231-3900/ПР)</w:t>
      </w:r>
      <w:r w:rsidR="00556FFA" w:rsidRPr="00556F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FFA" w:rsidRPr="00E4129B">
        <w:rPr>
          <w:rFonts w:ascii="Times New Roman" w:eastAsia="Times New Roman" w:hAnsi="Times New Roman" w:cs="Times New Roman"/>
          <w:sz w:val="28"/>
          <w:szCs w:val="28"/>
        </w:rPr>
        <w:t>з проекту порядку денного</w:t>
      </w:r>
      <w:r w:rsidR="00556FFA"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FF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14.09</w:t>
      </w:r>
      <w:r w:rsidR="00556FF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10CAB" w:rsidRPr="00857FC1" w:rsidRDefault="00857FC1" w:rsidP="00710C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 w:rsidR="00556FFA">
        <w:rPr>
          <w:rFonts w:ascii="Times New Roman" w:hAnsi="Times New Roman" w:cs="Times New Roman"/>
          <w:sz w:val="28"/>
          <w:szCs w:val="28"/>
          <w:lang w:val="uk-UA"/>
        </w:rPr>
        <w:t>Продовжили обговорення з</w:t>
      </w:r>
      <w:r w:rsidR="00556FFA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</w:t>
      </w:r>
      <w:r w:rsidR="00556FFA"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556FFA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постійної комісії Київської міської ради з питань житлово-комунального господарства та паливно-енергетичного комплексу</w:t>
      </w:r>
      <w:r w:rsidR="00556FFA" w:rsidRPr="00556FF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Бондаренко В.Д., депутатська фракція</w:t>
      </w:r>
      <w:r w:rsidR="00556FFA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               «ВО «Батьківщина», </w:t>
      </w:r>
      <w:r w:rsidR="00556FFA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</w:t>
      </w:r>
      <w:r w:rsidR="00556FFA" w:rsidRPr="00556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6FFA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</w:t>
      </w:r>
      <w:r w:rsidR="00556FFA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5559F" w:rsidRPr="003C2D6F" w:rsidRDefault="00E6737D" w:rsidP="00E555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наполіг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знятті проекту рішення «Про порушення перед Головою Верховної Ради України клопотання про нагородження Грамотою Верховної Ради України Власенко Олесі Олегівни»</w:t>
      </w:r>
      <w:r w:rsidR="00E5559F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>
        <w:rPr>
          <w:rFonts w:ascii="Times New Roman" w:hAnsi="Times New Roman" w:cs="Times New Roman"/>
          <w:sz w:val="28"/>
          <w:szCs w:val="28"/>
          <w:lang w:val="uk-UA"/>
        </w:rPr>
        <w:t>ід 21.09.2016 №08/</w:t>
      </w:r>
      <w:r w:rsidR="00E5559F">
        <w:rPr>
          <w:rFonts w:ascii="Times New Roman" w:hAnsi="Times New Roman" w:cs="Times New Roman"/>
          <w:sz w:val="28"/>
          <w:szCs w:val="28"/>
          <w:lang w:val="uk-UA"/>
        </w:rPr>
        <w:t>231-3900/ПР)</w:t>
      </w:r>
      <w:r w:rsidR="00E5559F" w:rsidRPr="00E55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59F" w:rsidRPr="00E4129B">
        <w:rPr>
          <w:rFonts w:ascii="Times New Roman" w:eastAsia="Times New Roman" w:hAnsi="Times New Roman" w:cs="Times New Roman"/>
          <w:sz w:val="28"/>
          <w:szCs w:val="28"/>
        </w:rPr>
        <w:t>з проекту порядку денного</w:t>
      </w:r>
      <w:r w:rsidR="00E5559F" w:rsidRPr="00E412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55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</w:t>
      </w:r>
      <w:r w:rsidR="00E5559F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14.09</w:t>
      </w:r>
      <w:r w:rsidR="00E555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</w:t>
      </w:r>
      <w:r w:rsidR="00E5559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C643D" w:rsidRDefault="00BC643D" w:rsidP="00BC64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постійної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</w:t>
      </w:r>
      <w:r w:rsidR="004A12DE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5A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зняття проекту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«Про порушення перед Головою Верховної Ради України клопотання про нагородження Грамотою Верховної Ради України Власенко Олесі Олегівни» (від 21.09.2016 №08/231-3900/ПР)</w:t>
      </w:r>
      <w:r w:rsidR="00C4559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55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643D" w:rsidRPr="00DA4E73" w:rsidRDefault="00BC643D" w:rsidP="00BC64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прийнято (за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7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C7FA2" w:rsidRDefault="008425C7" w:rsidP="00C455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</w:t>
      </w:r>
      <w:r w:rsidR="00D7536A">
        <w:rPr>
          <w:rFonts w:ascii="Times New Roman" w:hAnsi="Times New Roman" w:cs="Times New Roman"/>
          <w:sz w:val="28"/>
          <w:szCs w:val="28"/>
          <w:lang w:val="uk-UA"/>
        </w:rPr>
        <w:t xml:space="preserve">змінити черговість розгляду проекту рішення «Про 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>надання доручення виконавчому органу Київської міської ради (Київській міській державній адміністрації) щодо підготовки проекту рішення Київської міської ради про основні пріоритети бюджету міста Києва на 2018 рік</w:t>
      </w:r>
      <w:r w:rsidR="00D7536A">
        <w:rPr>
          <w:rFonts w:ascii="Times New Roman" w:hAnsi="Times New Roman" w:cs="Times New Roman"/>
          <w:sz w:val="28"/>
          <w:szCs w:val="28"/>
          <w:lang w:val="uk-UA"/>
        </w:rPr>
        <w:t xml:space="preserve">» (від 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>03.07</w:t>
      </w:r>
      <w:r w:rsidR="00D7536A">
        <w:rPr>
          <w:rFonts w:ascii="Times New Roman" w:hAnsi="Times New Roman" w:cs="Times New Roman"/>
          <w:sz w:val="28"/>
          <w:szCs w:val="28"/>
          <w:lang w:val="uk-UA"/>
        </w:rPr>
        <w:t xml:space="preserve">.2017 </w:t>
      </w:r>
      <w:r w:rsidR="00A40159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>08/231-1575/ПР</w:t>
      </w:r>
      <w:r w:rsidR="00A40159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D753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5599" w:rsidRPr="00857FC1" w:rsidRDefault="00C45599" w:rsidP="00C45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 w:rsidRPr="00556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Гусовський С.М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важливості розгляду цього проекту рішення.</w:t>
      </w:r>
    </w:p>
    <w:p w:rsidR="00C45599" w:rsidRPr="00C45599" w:rsidRDefault="00C45599" w:rsidP="00C455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0CAB" w:rsidRDefault="002375F2" w:rsidP="00EE5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37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Змінити черговість розгляду проекту рішення 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 xml:space="preserve">«Про надання доручення виконавчому органу Київської міської ради (Київській міській державній адміністрації) щодо підготовки проекту рішення Київської міської ради про основні пріоритети бюджету міста Києва на 2018 рік» </w:t>
      </w:r>
      <w:r w:rsidR="00D70AF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>(від 03.07.2017 № 08/231-1575/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ПР), поставивш</w:t>
      </w:r>
      <w:r w:rsidR="00C45599">
        <w:rPr>
          <w:rFonts w:ascii="Times New Roman" w:hAnsi="Times New Roman" w:cs="Times New Roman"/>
          <w:sz w:val="28"/>
          <w:szCs w:val="28"/>
          <w:lang w:val="uk-UA"/>
        </w:rPr>
        <w:t>и його пунктом 5</w:t>
      </w:r>
      <w:r w:rsidR="00FC7FA2">
        <w:rPr>
          <w:rFonts w:ascii="Times New Roman" w:hAnsi="Times New Roman" w:cs="Times New Roman"/>
          <w:sz w:val="28"/>
          <w:szCs w:val="28"/>
          <w:lang w:val="uk-UA"/>
        </w:rPr>
        <w:t xml:space="preserve"> в розділі «Загальні питання».</w:t>
      </w:r>
    </w:p>
    <w:p w:rsidR="0059489A" w:rsidRPr="00EE5A72" w:rsidRDefault="0059489A" w:rsidP="00EE5A7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</w:t>
      </w:r>
      <w:r w:rsidRPr="00EE5A72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</w:t>
      </w:r>
      <w:r w:rsidR="00EE5A72" w:rsidRPr="00EE5A7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Про годину запитань до Київського міського голови</w:t>
      </w:r>
      <w:r w:rsidRPr="00EE5A7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EE5A72" w:rsidRPr="00EE5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A72">
        <w:rPr>
          <w:rFonts w:ascii="Times New Roman" w:hAnsi="Times New Roman" w:cs="Times New Roman"/>
          <w:sz w:val="28"/>
          <w:szCs w:val="28"/>
          <w:lang w:val="uk-UA"/>
        </w:rPr>
        <w:t>(від 12.06.2017 № 08/231-1458/ПР)</w:t>
      </w:r>
      <w:r w:rsidRPr="00EE5A7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9489A" w:rsidRPr="00DA4E73" w:rsidRDefault="0059489A" w:rsidP="00EE5A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EE6429" w:rsidRDefault="0055381B" w:rsidP="00EE5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звернув увагу присутніх </w:t>
      </w:r>
      <w:r w:rsidR="00D566AE">
        <w:rPr>
          <w:rFonts w:ascii="Times New Roman" w:hAnsi="Times New Roman" w:cs="Times New Roman"/>
          <w:sz w:val="28"/>
          <w:szCs w:val="28"/>
          <w:lang w:val="uk-UA"/>
        </w:rPr>
        <w:t xml:space="preserve">на те,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AD475C">
        <w:rPr>
          <w:rFonts w:ascii="Times New Roman" w:hAnsi="Times New Roman" w:cs="Times New Roman"/>
          <w:sz w:val="28"/>
          <w:szCs w:val="28"/>
          <w:lang w:val="uk-UA"/>
        </w:rPr>
        <w:t xml:space="preserve"> при підготовці проектів рішень про надання зем</w:t>
      </w:r>
      <w:r w:rsidR="00D566AE">
        <w:rPr>
          <w:rFonts w:ascii="Times New Roman" w:hAnsi="Times New Roman" w:cs="Times New Roman"/>
          <w:sz w:val="28"/>
          <w:szCs w:val="28"/>
          <w:lang w:val="uk-UA"/>
        </w:rPr>
        <w:t>ельних ділянок юридичним особам не відстежу</w:t>
      </w:r>
      <w:r w:rsidR="00AD475C">
        <w:rPr>
          <w:rFonts w:ascii="Times New Roman" w:hAnsi="Times New Roman" w:cs="Times New Roman"/>
          <w:sz w:val="28"/>
          <w:szCs w:val="28"/>
          <w:lang w:val="uk-UA"/>
        </w:rPr>
        <w:t>ється інформація щодо кінцевих бенефіціарних власників цих підприємств</w:t>
      </w:r>
      <w:r w:rsidR="00D566AE">
        <w:rPr>
          <w:rFonts w:ascii="Times New Roman" w:hAnsi="Times New Roman" w:cs="Times New Roman"/>
          <w:sz w:val="28"/>
          <w:szCs w:val="28"/>
          <w:lang w:val="uk-UA"/>
        </w:rPr>
        <w:t>, зокрема</w:t>
      </w:r>
      <w:r w:rsidR="00EE6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475C">
        <w:rPr>
          <w:rFonts w:ascii="Times New Roman" w:hAnsi="Times New Roman" w:cs="Times New Roman"/>
          <w:sz w:val="28"/>
          <w:szCs w:val="28"/>
          <w:lang w:val="uk-UA"/>
        </w:rPr>
        <w:t xml:space="preserve"> в проекті рішення «Про передачу ТОВАРИ</w:t>
      </w:r>
      <w:r w:rsidR="00D566AE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AD475C">
        <w:rPr>
          <w:rFonts w:ascii="Times New Roman" w:hAnsi="Times New Roman" w:cs="Times New Roman"/>
          <w:sz w:val="28"/>
          <w:szCs w:val="28"/>
          <w:lang w:val="uk-UA"/>
        </w:rPr>
        <w:t>ВУ З ОБМЕЖЕНОЮ ВІДПОВІДАЛЬНІСТЮ «ПОНТО ПОІНТ» земельної ділянки для реконструкції та будівництва з розширенням будівель і споруд майнового комплексу з подальшою їх експлуатацією та обслуговуванням під об’єкти побутового обслуговування населення, торгівлі та офісних приміщень на просп. Московському, 16-д в Оболонському районі м. Києва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D475C">
        <w:rPr>
          <w:rFonts w:ascii="Times New Roman" w:hAnsi="Times New Roman" w:cs="Times New Roman"/>
          <w:sz w:val="28"/>
          <w:szCs w:val="28"/>
          <w:lang w:val="uk-UA"/>
        </w:rPr>
        <w:t xml:space="preserve"> (А-22636)                     (від 29.08.2016 № 08/213-3599/ПР)</w:t>
      </w:r>
      <w:r w:rsidR="00AC68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429">
        <w:rPr>
          <w:rFonts w:ascii="Times New Roman" w:hAnsi="Times New Roman" w:cs="Times New Roman"/>
          <w:sz w:val="28"/>
          <w:szCs w:val="28"/>
          <w:lang w:val="uk-UA"/>
        </w:rPr>
        <w:t xml:space="preserve">ТОВ «ПОНТО ПОІНТ» не є кінцевим </w:t>
      </w:r>
      <w:proofErr w:type="spellStart"/>
      <w:r w:rsidR="00EE6429">
        <w:rPr>
          <w:rFonts w:ascii="Times New Roman" w:hAnsi="Times New Roman" w:cs="Times New Roman"/>
          <w:sz w:val="28"/>
          <w:szCs w:val="28"/>
          <w:lang w:val="uk-UA"/>
        </w:rPr>
        <w:t>бенефіціарним</w:t>
      </w:r>
      <w:proofErr w:type="spellEnd"/>
      <w:r w:rsidR="00EE6429">
        <w:rPr>
          <w:rFonts w:ascii="Times New Roman" w:hAnsi="Times New Roman" w:cs="Times New Roman"/>
          <w:sz w:val="28"/>
          <w:szCs w:val="28"/>
          <w:lang w:val="uk-UA"/>
        </w:rPr>
        <w:t xml:space="preserve"> власником, </w:t>
      </w:r>
      <w:r w:rsidR="00AC68BF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в подальшому постійній комісії </w:t>
      </w:r>
      <w:r w:rsidR="00AC68BF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 міської  ради  з питань містобудування, архітектури та землекористування</w:t>
      </w:r>
      <w:r w:rsidR="00AC68BF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C68B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постійній</w:t>
      </w:r>
      <w:r w:rsidR="00AC68BF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комісії  Київської  міської  ради з питань власності</w:t>
      </w:r>
      <w:r w:rsidR="00AC68BF">
        <w:rPr>
          <w:rFonts w:ascii="Times New Roman" w:hAnsi="Times New Roman" w:cs="Times New Roman"/>
          <w:sz w:val="28"/>
          <w:szCs w:val="28"/>
          <w:lang w:val="uk-UA"/>
        </w:rPr>
        <w:t xml:space="preserve"> при розгляді проектів рішень, які стосуються надання земельних ділянок чи приміщень</w:t>
      </w:r>
      <w:r w:rsidR="00D566A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C68BF">
        <w:rPr>
          <w:rFonts w:ascii="Times New Roman" w:hAnsi="Times New Roman" w:cs="Times New Roman"/>
          <w:sz w:val="28"/>
          <w:szCs w:val="28"/>
          <w:lang w:val="uk-UA"/>
        </w:rPr>
        <w:t xml:space="preserve"> вивчати інформацію про їх кінцевих бенефіціарних власників. </w:t>
      </w:r>
    </w:p>
    <w:p w:rsidR="00EE6429" w:rsidRDefault="00EE6429" w:rsidP="00EE64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64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 комісії  Київської міської ради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 w:rsidRPr="00EE64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</w:t>
      </w:r>
      <w:r w:rsidRPr="00EE64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депутатська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450F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фракція «Солідарність».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A3138" w:rsidRDefault="009A3138" w:rsidP="00EE64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на необхідності </w:t>
      </w:r>
      <w:r w:rsidR="0032673C">
        <w:rPr>
          <w:rFonts w:ascii="Times New Roman" w:hAnsi="Times New Roman" w:cs="Times New Roman"/>
          <w:sz w:val="28"/>
          <w:szCs w:val="28"/>
          <w:lang w:val="uk-UA"/>
        </w:rPr>
        <w:t>перевірки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кінцевих бенефіціарних власників 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підприємств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розгляду проектів рішень «Про передачу земельної ділянки товариству з обмеженою відповідальністю «ІНВЕСТ-РЕГІОН» для експлуатації та обслуговування автозаправної станції на вул. Мельниченка, 1 у Святошинському р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>айоні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 Києва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(А-22721) (від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07.02.2017 № 08/231-362/ПР), «Про передачу ТОВАРИСТВУ З ОБМЕЖЕНОЮ ВІДПОВІДАЛЬНІСТЮ «АРДІС ФІНАНС» та ТОВАРИСТВУ З ОБМЕЖЕНОЮ ВІДПОВІДАЛЬНІСТЮ «СТ-СЕРВІС УКРАЇНА» земельної ділянки для завершення будівництва, подальшої експлуатації та обслуговування адміністративно-господарських будівель на вул. Очаківській, 5/6 у Соломʼянському районі м. Києва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(А-22611) (від 29.05.2017 № 08/231</w:t>
      </w:r>
      <w:r w:rsidR="00B603B9">
        <w:rPr>
          <w:rFonts w:ascii="Times New Roman" w:hAnsi="Times New Roman" w:cs="Times New Roman"/>
          <w:sz w:val="28"/>
          <w:szCs w:val="28"/>
          <w:lang w:val="uk-UA"/>
        </w:rPr>
        <w:t>-1359/ПР), «Про передачу ТОВАРИ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603B9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 З ОБМЕЖЕНОЮ ВІДПОВІДАЛЬНІСТЮ «РЕК АЛЬФА» земельної ділянки для експлуатації та обслуговування житлового будинку, 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 xml:space="preserve">господарських будівель і споруд на 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>вул. Каменярів, 68 у Соломʼянському районі м. Києва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 xml:space="preserve"> (А-22498) (від 16.06.2016 № 08/231-2652/ПР), «Про передачу ТОВАРИ</w:t>
      </w:r>
      <w:r w:rsidR="00B603B9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>ВУ З ОБМЕЖЕНОЮ ВІДПОВІДАЛЬНІСТЮ «ПОНТО ПОІНТ» земельної ділянки для реконструкції та будівництва з розширенням будівель і споруд майнового комплексу з подальшою їх експлуатацією та обслуговуванням під об’єкти побутового обслуговування населення, торгівлі та офісних приміщень на просп. Московському, 16-д в Оболонс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>ькому районі м. Києва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 xml:space="preserve"> (А-22636)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 xml:space="preserve"> (від 29.08.2016 № 08/213-3599/ПР) та «Про  передачу товариству з обмеженою відповідальністю «Біонт ЛТД» земельної ділянки для будівництва, подальшої експлуатації та обслуговування автозаправної станції на просп. Генерала Ватутіна, 17 у Деснянському районі м. Киє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4E0AB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0C6B">
        <w:rPr>
          <w:rFonts w:ascii="Times New Roman" w:hAnsi="Times New Roman" w:cs="Times New Roman"/>
          <w:sz w:val="28"/>
          <w:szCs w:val="28"/>
          <w:lang w:val="uk-UA"/>
        </w:rPr>
        <w:t xml:space="preserve"> (А-23609) (від 02.06.2017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13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972AFC">
        <w:rPr>
          <w:rFonts w:ascii="Times New Roman" w:hAnsi="Times New Roman" w:cs="Times New Roman"/>
          <w:sz w:val="28"/>
          <w:szCs w:val="28"/>
          <w:lang w:val="uk-UA"/>
        </w:rPr>
        <w:t xml:space="preserve"> № 08/231-1391/ПР). </w:t>
      </w:r>
    </w:p>
    <w:p w:rsidR="009A3138" w:rsidRDefault="00FB1728" w:rsidP="00EE64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5A044B">
        <w:rPr>
          <w:rFonts w:ascii="Times New Roman" w:hAnsi="Times New Roman" w:cs="Times New Roman"/>
          <w:sz w:val="28"/>
          <w:szCs w:val="28"/>
          <w:lang w:val="uk-UA"/>
        </w:rPr>
        <w:t xml:space="preserve">та ставили запитання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</w:t>
      </w:r>
      <w:r w:rsidRPr="00FB17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Гусовський С.М.,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 w:rsidRPr="00EE64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фракція «Солідарність»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C7FA2" w:rsidRPr="00FB1728" w:rsidRDefault="00FB1728" w:rsidP="00AD47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</w:t>
      </w:r>
      <w:r w:rsidR="005A044B">
        <w:rPr>
          <w:rFonts w:ascii="Times New Roman" w:hAnsi="Times New Roman" w:cs="Times New Roman"/>
          <w:sz w:val="28"/>
          <w:szCs w:val="28"/>
          <w:lang w:val="uk-UA"/>
        </w:rPr>
        <w:t>і.</w:t>
      </w:r>
    </w:p>
    <w:p w:rsidR="00710CAB" w:rsidRDefault="00FB172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Департаменту земельних ресурсів </w:t>
      </w:r>
      <w:r w:rsidR="005A04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підготувати інформацію щодо кінцевих бенефіціарних власників юридичних осіб, яким планується передати земельні ділянки, та при розгляді відповідних проектів рішень інформувати депутатів Київської міської ради. </w:t>
      </w:r>
    </w:p>
    <w:p w:rsidR="00710CAB" w:rsidRPr="00FB1728" w:rsidRDefault="00FB172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фракцій «Солідарність» Странніков А.М. передав слово від фракції депутату Київської міської ради Михайленку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В.О., депутатська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фракція «Солідарність»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D410A4" w:rsidRDefault="00FB1728" w:rsidP="00D410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D410A4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епутат Київської міської ради Михайленко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В.О., депутатська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фракція «Солідарність»</w:t>
      </w:r>
      <w:r w:rsidR="00D410A4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D410A4" w:rsidRPr="00D410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410A4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100130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</w:t>
      </w:r>
      <w:r w:rsidR="005A04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підготовлений </w:t>
      </w:r>
      <w:r w:rsidR="00D410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</w:t>
      </w:r>
      <w:r w:rsidR="00D410A4" w:rsidRPr="00B67F1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B67F13" w:rsidRPr="00B67F13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у додаток 3 до рішення Київської міської ради від 24 лютого 2011 року № 56/5443</w:t>
      </w:r>
      <w:r w:rsidR="00D410A4" w:rsidRPr="00B67F13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67F13" w:rsidRPr="00080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044B">
        <w:rPr>
          <w:rFonts w:ascii="Times New Roman" w:hAnsi="Times New Roman" w:cs="Times New Roman"/>
          <w:sz w:val="28"/>
          <w:szCs w:val="28"/>
          <w:lang w:val="uk-UA"/>
        </w:rPr>
        <w:t xml:space="preserve">(від 04.05.2017 </w:t>
      </w:r>
      <w:r w:rsidR="00B67F13">
        <w:rPr>
          <w:rFonts w:ascii="Times New Roman" w:hAnsi="Times New Roman" w:cs="Times New Roman"/>
          <w:sz w:val="28"/>
          <w:szCs w:val="28"/>
          <w:lang w:val="uk-UA"/>
        </w:rPr>
        <w:t>№ 08/231-1146/ПР)</w:t>
      </w:r>
      <w:r w:rsidR="005A04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який планується винести на розгляд </w:t>
      </w:r>
      <w:r w:rsidR="005A044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</w:t>
      </w:r>
      <w:r w:rsidR="005A044B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="005A044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A044B">
        <w:rPr>
          <w:rFonts w:ascii="Times New Roman" w:eastAsia="Times New Roman" w:hAnsi="Times New Roman" w:cs="Times New Roman"/>
          <w:sz w:val="28"/>
          <w:szCs w:val="28"/>
          <w:lang w:val="uk-UA"/>
        </w:rPr>
        <w:t>09.2017 як невідкладний.</w:t>
      </w:r>
    </w:p>
    <w:p w:rsidR="005A044B" w:rsidRDefault="005A044B" w:rsidP="00D410A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0CAB" w:rsidRPr="00080076" w:rsidRDefault="00D410A4" w:rsidP="0008007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D410A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 w:rsidRPr="00D410A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Бондаренко В.Д., депутатська фракція «ВО «Батьківщина</w:t>
      </w:r>
      <w:r w:rsidR="00AA408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»,</w:t>
      </w:r>
      <w:r w:rsidRPr="00D410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інформацію заступника голови Київської міської державної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Спасибка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та голови Голосіївської районної  в місті Києві державної адміністрації Бондар Н.В. щодо </w:t>
      </w:r>
      <w:r w:rsidR="00AB340F">
        <w:rPr>
          <w:rFonts w:ascii="Times New Roman" w:eastAsia="Times New Roman" w:hAnsi="Times New Roman" w:cs="Times New Roman"/>
          <w:sz w:val="28"/>
          <w:szCs w:val="28"/>
          <w:lang w:val="uk-UA"/>
        </w:rPr>
        <w:t>ситуації</w:t>
      </w:r>
      <w:r w:rsidR="00963F0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B34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яка склалася внаслідок вибуху в житловому будинку № 70 на просп. Голосіївському в Голосіївському районі м. Києва та проект рішення </w:t>
      </w:r>
      <w:r w:rsidR="00AB340F" w:rsidRPr="0008007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80076" w:rsidRPr="0008007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Положення про конкурс проектів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</w:t>
      </w:r>
      <w:r w:rsidR="00AB340F" w:rsidRPr="0008007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80076" w:rsidRPr="00080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0D7B">
        <w:rPr>
          <w:rFonts w:ascii="Times New Roman" w:hAnsi="Times New Roman" w:cs="Times New Roman"/>
          <w:sz w:val="28"/>
          <w:szCs w:val="28"/>
          <w:lang w:val="uk-UA"/>
        </w:rPr>
        <w:t>(В</w:t>
      </w:r>
      <w:r w:rsidR="00080076">
        <w:rPr>
          <w:rFonts w:ascii="Times New Roman" w:hAnsi="Times New Roman" w:cs="Times New Roman"/>
          <w:sz w:val="28"/>
          <w:szCs w:val="28"/>
          <w:lang w:val="uk-UA"/>
        </w:rPr>
        <w:t>ід 13.06.2017  № 08/231-1475/ПР)</w:t>
      </w:r>
      <w:r w:rsidR="00AB340F" w:rsidRPr="000800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AB340F" w:rsidRPr="00DA4E73" w:rsidRDefault="00AB340F" w:rsidP="00AB34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інформацію заступника голови Київської міської державної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Спасибка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та голови Голосіївської районної  в місті Києві державної адміністрації Бондар Н.В. щодо ситуації</w:t>
      </w:r>
      <w:r w:rsidR="0067585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яка склалася внаслідок вибуху в житловому будинку № 70 на просп. Голосіївському в Голосіївському районі м. Києва та проект рішення </w:t>
      </w:r>
      <w:r w:rsidR="00080076" w:rsidRPr="00080076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Положення про конкурс проектів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будинках»</w:t>
      </w:r>
      <w:r w:rsidR="00080076" w:rsidRPr="000800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0076">
        <w:rPr>
          <w:rFonts w:ascii="Times New Roman" w:hAnsi="Times New Roman" w:cs="Times New Roman"/>
          <w:sz w:val="28"/>
          <w:szCs w:val="28"/>
          <w:lang w:val="uk-UA"/>
        </w:rPr>
        <w:t>(від 13.06.2017  № 08/231-1475/ПР)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710CAB" w:rsidRDefault="0046333C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 фракції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«Єдність»                       Омельченко О.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537140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рішення </w:t>
      </w:r>
      <w:r w:rsidR="00537140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врегулювання питання використання земельної ділянки площею 0,5506 га на перетині вулиці Ревуцького та вулиці Анни Ахматової в Дарницькому районі міста Києва»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537140">
        <w:rPr>
          <w:rFonts w:ascii="Times New Roman" w:eastAsia="Times New Roman" w:hAnsi="Times New Roman" w:cs="Times New Roman"/>
          <w:sz w:val="28"/>
          <w:szCs w:val="28"/>
          <w:lang w:val="uk-UA"/>
        </w:rPr>
        <w:t>ід 11.04.2017 № 08/231-972/ПР).</w:t>
      </w:r>
    </w:p>
    <w:p w:rsidR="00710CAB" w:rsidRDefault="00537140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 фракції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«Єдність»  Омельченко О.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 «Про передачу приватному акціонерному товариству «Холдингова компанія «Київміськбуд» земельної ділянки для влаштування та обслуговування об’єктів інженерної, транспортної інфраструктури на перетині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Тальнівської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Урлівської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2-му мікрорайоні житлового масиву Позняки в Дарницькому районі м. Києва</w:t>
      </w:r>
      <w:r w:rsidR="00AA408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(Д-7778)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29.06.2017 № 08/231-1566/ПР).</w:t>
      </w:r>
    </w:p>
    <w:p w:rsidR="00710CAB" w:rsidRDefault="004E4660" w:rsidP="009E7C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Слончак В.В. та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постійної  комісії  Київської  міської  ради з питань власності</w:t>
      </w:r>
      <w:r w:rsidRPr="004E4660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надали відповіді.</w:t>
      </w:r>
    </w:p>
    <w:p w:rsidR="009273AE" w:rsidRDefault="009273AE" w:rsidP="009273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привести у відповідність </w:t>
      </w:r>
      <w:r w:rsidR="00963F03">
        <w:rPr>
          <w:rFonts w:ascii="Times New Roman" w:eastAsia="Times New Roman" w:hAnsi="Times New Roman" w:cs="Times New Roman"/>
          <w:sz w:val="28"/>
          <w:szCs w:val="28"/>
          <w:lang w:val="uk-UA"/>
        </w:rPr>
        <w:t>до офіційної назву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15CFD">
        <w:rPr>
          <w:rFonts w:ascii="Times New Roman" w:eastAsia="Times New Roman" w:hAnsi="Times New Roman" w:cs="Times New Roman"/>
          <w:sz w:val="28"/>
          <w:szCs w:val="28"/>
          <w:lang w:val="uk-UA"/>
        </w:rPr>
        <w:t>підприємства, зазначеного у проекті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передачу приватному акціонерному товариству «Холдингова компанія «Київміськбуд» земельної ділянки для влаштування та обслуговування об’єктів інженерної, транспортної інфраструктури на перетині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Тальнівської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Урлівської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2-му мікрорайоні житлового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масиву Позняки в Дарницькому рай</w:t>
      </w:r>
      <w:r w:rsidR="00F15CFD">
        <w:rPr>
          <w:rFonts w:ascii="Times New Roman" w:eastAsia="Times New Roman" w:hAnsi="Times New Roman" w:cs="Times New Roman"/>
          <w:sz w:val="28"/>
          <w:szCs w:val="28"/>
          <w:lang w:val="uk-UA"/>
        </w:rPr>
        <w:t>оні м. Києва</w:t>
      </w:r>
      <w:r w:rsidR="00AA408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(Д-7778)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29.06.2017 </w:t>
      </w:r>
      <w:r w:rsidR="00AA40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08/231-1566/ПР).</w:t>
      </w:r>
    </w:p>
    <w:p w:rsidR="004E4660" w:rsidRDefault="00D65F8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голів депутатських фракцій Київської міської ради</w:t>
      </w:r>
      <w:r w:rsidR="0096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те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 засідання Погоджувальної ради ві</w:t>
      </w:r>
      <w:r w:rsidR="00963F03">
        <w:rPr>
          <w:rFonts w:ascii="Times New Roman" w:eastAsia="Times New Roman" w:hAnsi="Times New Roman" w:cs="Times New Roman"/>
          <w:sz w:val="28"/>
          <w:szCs w:val="28"/>
          <w:lang w:val="uk-UA"/>
        </w:rPr>
        <w:t>дбудеться 13.09.2017 о 16.00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65F8B" w:rsidRDefault="00D65F8B" w:rsidP="00D65F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Странніков А.М., 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Pr="00804F45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804F45" w:rsidRPr="00804F45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</w:t>
      </w:r>
      <w:r w:rsidR="00804F45"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 w:rsidR="00804F45">
        <w:rPr>
          <w:rFonts w:ascii="Times New Roman" w:hAnsi="Times New Roman" w:cs="Times New Roman"/>
          <w:sz w:val="28"/>
          <w:szCs w:val="28"/>
        </w:rPr>
        <w:t>червня</w:t>
      </w:r>
      <w:proofErr w:type="spellEnd"/>
      <w:r w:rsidR="00804F45">
        <w:rPr>
          <w:rFonts w:ascii="Times New Roman" w:hAnsi="Times New Roman" w:cs="Times New Roman"/>
          <w:sz w:val="28"/>
          <w:szCs w:val="28"/>
        </w:rPr>
        <w:t xml:space="preserve"> 2011 року № 242/5629 «</w:t>
      </w:r>
      <w:r w:rsidR="00804F45" w:rsidRPr="00804F45">
        <w:rPr>
          <w:rFonts w:ascii="Times New Roman" w:hAnsi="Times New Roman" w:cs="Times New Roman"/>
          <w:sz w:val="28"/>
          <w:szCs w:val="28"/>
        </w:rPr>
        <w:t xml:space="preserve">Про встановлення </w:t>
      </w:r>
      <w:proofErr w:type="spellStart"/>
      <w:r w:rsidR="00804F45" w:rsidRPr="00804F45">
        <w:rPr>
          <w:rFonts w:ascii="Times New Roman" w:hAnsi="Times New Roman" w:cs="Times New Roman"/>
          <w:sz w:val="28"/>
          <w:szCs w:val="28"/>
        </w:rPr>
        <w:t>місцеви</w:t>
      </w:r>
      <w:r w:rsidR="00804F4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80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4F45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="00804F4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804F45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="00804F45">
        <w:rPr>
          <w:rFonts w:ascii="Times New Roman" w:hAnsi="Times New Roman" w:cs="Times New Roman"/>
          <w:sz w:val="28"/>
          <w:szCs w:val="28"/>
        </w:rPr>
        <w:t xml:space="preserve"> в м. Києві</w:t>
      </w:r>
      <w:r w:rsidRPr="00804F45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04F45" w:rsidRPr="00804F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804F45">
        <w:rPr>
          <w:rFonts w:ascii="Times New Roman" w:eastAsia="Times New Roman" w:hAnsi="Times New Roman" w:cs="Times New Roman"/>
          <w:sz w:val="28"/>
          <w:szCs w:val="28"/>
          <w:lang w:val="uk-UA"/>
        </w:rPr>
        <w:t>ід 24.07.2017 № 08/231-1684/ПР).</w:t>
      </w:r>
    </w:p>
    <w:p w:rsidR="00D65F8B" w:rsidRPr="00DA4E73" w:rsidRDefault="00D65F8B" w:rsidP="00D65F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D65F8B" w:rsidRDefault="00D65F8B" w:rsidP="00D65F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</w:t>
      </w:r>
      <w:r w:rsidRPr="00D65F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 депутатська фракція «</w:t>
      </w:r>
      <w:r w:rsidRPr="00FB2D22">
        <w:rPr>
          <w:rFonts w:ascii="Times New Roman" w:eastAsia="Times New Roman" w:hAnsi="Times New Roman" w:cs="Times New Roman"/>
          <w:sz w:val="28"/>
          <w:szCs w:val="28"/>
          <w:lang w:val="uk-UA"/>
        </w:rPr>
        <w:t>Солідарність», та запропонував включити  до проекту порядку денного  проект рішення «</w:t>
      </w:r>
      <w:r w:rsidR="00FB2D22" w:rsidRPr="00FB2D22">
        <w:rPr>
          <w:rFonts w:ascii="Times New Roman" w:hAnsi="Times New Roman" w:cs="Times New Roman"/>
          <w:sz w:val="28"/>
          <w:szCs w:val="28"/>
        </w:rPr>
        <w:t xml:space="preserve">Про скасування </w:t>
      </w:r>
      <w:proofErr w:type="spellStart"/>
      <w:r w:rsidR="00FB2D22" w:rsidRPr="00FB2D22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="00FB2D22" w:rsidRPr="00FB2D22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в</w:t>
      </w:r>
      <w:r w:rsidR="00FB2D22">
        <w:rPr>
          <w:rFonts w:ascii="Times New Roman" w:hAnsi="Times New Roman" w:cs="Times New Roman"/>
          <w:sz w:val="28"/>
          <w:szCs w:val="28"/>
        </w:rPr>
        <w:t xml:space="preserve">ід 12 </w:t>
      </w:r>
      <w:proofErr w:type="spellStart"/>
      <w:r w:rsidR="00FB2D22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FB2D22">
        <w:rPr>
          <w:rFonts w:ascii="Times New Roman" w:hAnsi="Times New Roman" w:cs="Times New Roman"/>
          <w:sz w:val="28"/>
          <w:szCs w:val="28"/>
        </w:rPr>
        <w:t xml:space="preserve"> 2008 року № 1241 </w:t>
      </w:r>
      <w:r w:rsidR="00FB2D2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2D22" w:rsidRPr="00FB2D22">
        <w:rPr>
          <w:rFonts w:ascii="Times New Roman" w:hAnsi="Times New Roman" w:cs="Times New Roman"/>
          <w:sz w:val="28"/>
          <w:szCs w:val="28"/>
        </w:rPr>
        <w:t>Пр</w:t>
      </w:r>
      <w:r w:rsidR="00FB2D22">
        <w:rPr>
          <w:rFonts w:ascii="Times New Roman" w:hAnsi="Times New Roman" w:cs="Times New Roman"/>
          <w:sz w:val="28"/>
          <w:szCs w:val="28"/>
        </w:rPr>
        <w:t>о надання Комплексу відпочинку «Пуща-</w:t>
      </w:r>
      <w:proofErr w:type="spellStart"/>
      <w:r w:rsidR="00FB2D22">
        <w:rPr>
          <w:rFonts w:ascii="Times New Roman" w:hAnsi="Times New Roman" w:cs="Times New Roman"/>
          <w:sz w:val="28"/>
          <w:szCs w:val="28"/>
        </w:rPr>
        <w:t>Водиця</w:t>
      </w:r>
      <w:proofErr w:type="spellEnd"/>
      <w:r w:rsidR="00FB2D22">
        <w:rPr>
          <w:rFonts w:ascii="Times New Roman" w:hAnsi="Times New Roman" w:cs="Times New Roman"/>
          <w:sz w:val="28"/>
          <w:szCs w:val="28"/>
        </w:rPr>
        <w:t>»</w:t>
      </w:r>
      <w:r w:rsidR="00FB2D22" w:rsidRPr="00FB2D22">
        <w:rPr>
          <w:rFonts w:ascii="Times New Roman" w:hAnsi="Times New Roman" w:cs="Times New Roman"/>
          <w:sz w:val="28"/>
          <w:szCs w:val="28"/>
        </w:rPr>
        <w:t xml:space="preserve"> дозволу на </w:t>
      </w:r>
      <w:proofErr w:type="spellStart"/>
      <w:r w:rsidR="00FB2D22" w:rsidRPr="00FB2D22">
        <w:rPr>
          <w:rFonts w:ascii="Times New Roman" w:hAnsi="Times New Roman" w:cs="Times New Roman"/>
          <w:sz w:val="28"/>
          <w:szCs w:val="28"/>
        </w:rPr>
        <w:t>проектування</w:t>
      </w:r>
      <w:proofErr w:type="spellEnd"/>
      <w:r w:rsidR="00FB2D22" w:rsidRPr="00FB2D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B2D22" w:rsidRPr="00FB2D22">
        <w:rPr>
          <w:rFonts w:ascii="Times New Roman" w:hAnsi="Times New Roman" w:cs="Times New Roman"/>
          <w:sz w:val="28"/>
          <w:szCs w:val="28"/>
        </w:rPr>
        <w:t>реконструкцію</w:t>
      </w:r>
      <w:proofErr w:type="spellEnd"/>
      <w:r w:rsidR="00FB2D22" w:rsidRPr="00FB2D2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B2D22" w:rsidRPr="00FB2D22">
        <w:rPr>
          <w:rFonts w:ascii="Times New Roman" w:hAnsi="Times New Roman" w:cs="Times New Roman"/>
          <w:sz w:val="28"/>
          <w:szCs w:val="28"/>
        </w:rPr>
        <w:t>добудовою</w:t>
      </w:r>
      <w:proofErr w:type="spellEnd"/>
      <w:r w:rsidR="00FB2D22" w:rsidRPr="00FB2D22">
        <w:rPr>
          <w:rFonts w:ascii="Times New Roman" w:hAnsi="Times New Roman" w:cs="Times New Roman"/>
          <w:sz w:val="28"/>
          <w:szCs w:val="28"/>
        </w:rPr>
        <w:t xml:space="preserve"> будинку № 46 на вул. </w:t>
      </w:r>
      <w:proofErr w:type="spellStart"/>
      <w:r w:rsidR="00FB2D22" w:rsidRPr="00FB2D22">
        <w:rPr>
          <w:rFonts w:ascii="Times New Roman" w:hAnsi="Times New Roman" w:cs="Times New Roman"/>
          <w:sz w:val="28"/>
          <w:szCs w:val="28"/>
        </w:rPr>
        <w:t>Вишгородс</w:t>
      </w:r>
      <w:r w:rsidR="00FB2D22">
        <w:rPr>
          <w:rFonts w:ascii="Times New Roman" w:hAnsi="Times New Roman" w:cs="Times New Roman"/>
          <w:sz w:val="28"/>
          <w:szCs w:val="28"/>
        </w:rPr>
        <w:t>ькій</w:t>
      </w:r>
      <w:proofErr w:type="spellEnd"/>
      <w:r w:rsidR="00FB2D22">
        <w:rPr>
          <w:rFonts w:ascii="Times New Roman" w:hAnsi="Times New Roman" w:cs="Times New Roman"/>
          <w:sz w:val="28"/>
          <w:szCs w:val="28"/>
        </w:rPr>
        <w:t>, 150 у Оболонському районі</w:t>
      </w:r>
      <w:r w:rsidRPr="00FB2D2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B2D22" w:rsidRPr="00FB2D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FB2D22">
        <w:rPr>
          <w:rFonts w:ascii="Times New Roman" w:eastAsia="Times New Roman" w:hAnsi="Times New Roman" w:cs="Times New Roman"/>
          <w:sz w:val="28"/>
          <w:szCs w:val="28"/>
          <w:lang w:val="uk-UA"/>
        </w:rPr>
        <w:t>ід 06.07.2017 № 08/231-1591/ПР)</w:t>
      </w:r>
      <w:r w:rsidRPr="00FB2D2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65F8B" w:rsidRPr="00DA4E73" w:rsidRDefault="00D65F8B" w:rsidP="00D65F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D65F8B" w:rsidRDefault="0012318E" w:rsidP="009E7C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12318E" w:rsidRDefault="0012318E" w:rsidP="001231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2318E" w:rsidRDefault="0012318E" w:rsidP="001231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31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Київської міської ради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озвучив пропозиції </w:t>
      </w:r>
      <w:r w:rsidRPr="00DA4E73">
        <w:rPr>
          <w:rFonts w:ascii="Times New Roman" w:eastAsia="Times New Roman" w:hAnsi="Times New Roman" w:cs="Times New Roman"/>
          <w:sz w:val="28"/>
          <w:szCs w:val="28"/>
        </w:rPr>
        <w:t>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таких проектів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рішень:</w:t>
      </w:r>
    </w:p>
    <w:p w:rsidR="0012318E" w:rsidRPr="00C23F5B" w:rsidRDefault="0012318E" w:rsidP="001231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23F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C23F5B" w:rsidRPr="00C23F5B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згоди на безоплатне прийняття до комунальної власності територіальної громади міс</w:t>
      </w:r>
      <w:r w:rsidR="00C23F5B">
        <w:rPr>
          <w:rFonts w:ascii="Times New Roman" w:eastAsia="Times New Roman" w:hAnsi="Times New Roman" w:cs="Times New Roman"/>
          <w:sz w:val="28"/>
          <w:szCs w:val="28"/>
          <w:lang w:val="uk-UA"/>
        </w:rPr>
        <w:t>та Києва спортивного комплексу «Стадіон «</w:t>
      </w:r>
      <w:r w:rsidR="00C23F5B" w:rsidRPr="00C23F5B">
        <w:rPr>
          <w:rFonts w:ascii="Times New Roman" w:eastAsia="Times New Roman" w:hAnsi="Times New Roman" w:cs="Times New Roman"/>
          <w:sz w:val="28"/>
          <w:szCs w:val="28"/>
          <w:lang w:val="uk-UA"/>
        </w:rPr>
        <w:t>Старт</w:t>
      </w:r>
      <w:r w:rsidR="00C23F5B">
        <w:rPr>
          <w:rFonts w:ascii="Times New Roman" w:eastAsia="Times New Roman" w:hAnsi="Times New Roman" w:cs="Times New Roman"/>
          <w:sz w:val="28"/>
          <w:szCs w:val="28"/>
          <w:lang w:val="uk-UA"/>
        </w:rPr>
        <w:t>». (Від 17.07.2017 № 08/231-1638/ПР)</w:t>
      </w:r>
      <w:r w:rsidR="00C23F5B" w:rsidRPr="00FB2D2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2318E" w:rsidRPr="00FE5449" w:rsidRDefault="0012318E" w:rsidP="001231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23F5B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C23F5B" w:rsidRPr="00C23F5B">
        <w:rPr>
          <w:rFonts w:ascii="Times New Roman" w:hAnsi="Times New Roman" w:cs="Times New Roman"/>
          <w:sz w:val="28"/>
          <w:szCs w:val="28"/>
        </w:rPr>
        <w:t xml:space="preserve"> </w:t>
      </w:r>
      <w:r w:rsidR="00C23F5B" w:rsidRPr="00E837D5">
        <w:rPr>
          <w:rFonts w:ascii="Times New Roman" w:hAnsi="Times New Roman" w:cs="Times New Roman"/>
          <w:sz w:val="28"/>
          <w:szCs w:val="28"/>
        </w:rPr>
        <w:t xml:space="preserve">Про </w:t>
      </w:r>
      <w:r w:rsidR="00C23F5B">
        <w:rPr>
          <w:rFonts w:ascii="Times New Roman" w:hAnsi="Times New Roman" w:cs="Times New Roman"/>
          <w:sz w:val="28"/>
          <w:szCs w:val="28"/>
        </w:rPr>
        <w:t>створення комунального закладу «</w:t>
      </w:r>
      <w:r w:rsidR="00C23F5B" w:rsidRPr="00E837D5">
        <w:rPr>
          <w:rFonts w:ascii="Times New Roman" w:hAnsi="Times New Roman" w:cs="Times New Roman"/>
          <w:sz w:val="28"/>
          <w:szCs w:val="28"/>
        </w:rPr>
        <w:t xml:space="preserve">Школа І </w:t>
      </w:r>
      <w:proofErr w:type="spellStart"/>
      <w:r w:rsidR="00C23F5B" w:rsidRPr="00E837D5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="00C23F5B" w:rsidRPr="00E837D5">
        <w:rPr>
          <w:rFonts w:ascii="Times New Roman" w:hAnsi="Times New Roman" w:cs="Times New Roman"/>
          <w:sz w:val="28"/>
          <w:szCs w:val="28"/>
        </w:rPr>
        <w:t xml:space="preserve"> № </w:t>
      </w:r>
      <w:r w:rsidR="00C23F5B">
        <w:rPr>
          <w:rFonts w:ascii="Times New Roman" w:hAnsi="Times New Roman" w:cs="Times New Roman"/>
          <w:sz w:val="28"/>
          <w:szCs w:val="28"/>
        </w:rPr>
        <w:t xml:space="preserve">333 </w:t>
      </w:r>
      <w:proofErr w:type="spellStart"/>
      <w:r w:rsidR="00C23F5B" w:rsidRPr="00FE5449">
        <w:rPr>
          <w:rFonts w:ascii="Times New Roman" w:hAnsi="Times New Roman" w:cs="Times New Roman"/>
          <w:sz w:val="28"/>
          <w:szCs w:val="28"/>
        </w:rPr>
        <w:t>Дарницького</w:t>
      </w:r>
      <w:proofErr w:type="spellEnd"/>
      <w:r w:rsidR="00C23F5B" w:rsidRPr="00FE5449">
        <w:rPr>
          <w:rFonts w:ascii="Times New Roman" w:hAnsi="Times New Roman" w:cs="Times New Roman"/>
          <w:sz w:val="28"/>
          <w:szCs w:val="28"/>
        </w:rPr>
        <w:t xml:space="preserve"> району м. Києва»</w:t>
      </w:r>
      <w:r w:rsidR="00C23F5B" w:rsidRPr="00FE5449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14.07.2017 № 08/231-1617/ПР).</w:t>
      </w:r>
    </w:p>
    <w:p w:rsidR="0012318E" w:rsidRPr="00FE5449" w:rsidRDefault="0012318E" w:rsidP="00FE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54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FE5449" w:rsidRPr="00FE5449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комунального закладу «Дошкільний навчальний заклад (ясла-садок) № 106 Голосіївського району міста Києва». (Від 14.07</w:t>
      </w:r>
      <w:r w:rsidR="00FE5449">
        <w:rPr>
          <w:rFonts w:ascii="Times New Roman" w:eastAsia="Times New Roman" w:hAnsi="Times New Roman" w:cs="Times New Roman"/>
          <w:sz w:val="28"/>
          <w:szCs w:val="28"/>
          <w:lang w:val="uk-UA"/>
        </w:rPr>
        <w:t>.2017 № 08/231-1616</w:t>
      </w:r>
      <w:r w:rsidR="00FE5449" w:rsidRPr="00FE5449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DF5F5E" w:rsidRPr="00DA4E73" w:rsidRDefault="00DF5F5E" w:rsidP="00DF5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DF5F5E" w:rsidRDefault="00DF5F5E" w:rsidP="00DF5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31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Київської міської ради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озвучив пропозиції </w:t>
      </w:r>
      <w:r w:rsidRPr="00DA4E73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Київської міської ради </w:t>
      </w:r>
      <w:r w:rsidR="003D626E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торгівлі, підприємництва та регуляторної політики</w:t>
      </w:r>
      <w:r w:rsidR="003D62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включення до проекту порядку денного таких проектів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рішень:</w:t>
      </w:r>
    </w:p>
    <w:p w:rsidR="00710CAB" w:rsidRPr="003E45F9" w:rsidRDefault="003D626E" w:rsidP="003E45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45F9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 внесення змін та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доповнень</w:t>
      </w:r>
      <w:proofErr w:type="spellEnd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рішення Київської міської </w:t>
      </w:r>
      <w:r w:rsid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ради від 22.12.2016 № 794/1798 «</w:t>
      </w:r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плану діяльності Київської міської ради з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підготовки</w:t>
      </w:r>
      <w:proofErr w:type="spellEnd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проектів</w:t>
      </w:r>
      <w:proofErr w:type="spellEnd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регуляторних</w:t>
      </w:r>
      <w:proofErr w:type="spellEnd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актів</w:t>
      </w:r>
      <w:proofErr w:type="spellEnd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2017 </w:t>
      </w:r>
      <w:proofErr w:type="spellStart"/>
      <w:r w:rsidR="003E45F9" w:rsidRP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="003E45F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3E45F9" w:rsidRPr="004D5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3E45F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(Від 17.05.2017 № 08/231-1315/ПР).</w:t>
      </w:r>
    </w:p>
    <w:p w:rsidR="003D626E" w:rsidRPr="004D5B2A" w:rsidRDefault="003D626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5B2A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4D5B2A" w:rsidRPr="004D5B2A">
        <w:t xml:space="preserve"> </w:t>
      </w:r>
      <w:r w:rsidR="004D5B2A" w:rsidRPr="004D5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Положення про фінансово-кредитну підтримку суб'єктів малого та середнього підприємництва у місті Києві. </w:t>
      </w:r>
      <w:r w:rsidR="004D5B2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(Від 12.07.2017 № 08/231-1607/ПР).</w:t>
      </w:r>
    </w:p>
    <w:p w:rsidR="003D626E" w:rsidRPr="0064442B" w:rsidRDefault="003D626E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6444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64442B" w:rsidRPr="0064442B">
        <w:rPr>
          <w:rFonts w:ascii="Times New Roman" w:hAnsi="Times New Roman" w:cs="Times New Roman"/>
          <w:sz w:val="28"/>
          <w:szCs w:val="28"/>
        </w:rPr>
        <w:t xml:space="preserve">Про </w:t>
      </w:r>
      <w:r w:rsidR="0064442B" w:rsidRPr="00E837D5">
        <w:rPr>
          <w:rFonts w:ascii="Times New Roman" w:hAnsi="Times New Roman" w:cs="Times New Roman"/>
          <w:sz w:val="28"/>
          <w:szCs w:val="28"/>
        </w:rPr>
        <w:t>затвердження Поло</w:t>
      </w:r>
      <w:r w:rsidR="0064442B">
        <w:rPr>
          <w:rFonts w:ascii="Times New Roman" w:hAnsi="Times New Roman" w:cs="Times New Roman"/>
          <w:sz w:val="28"/>
          <w:szCs w:val="28"/>
        </w:rPr>
        <w:t>ження про інформаційну систему «</w:t>
      </w:r>
      <w:r w:rsidR="0064442B" w:rsidRPr="00E837D5">
        <w:rPr>
          <w:rFonts w:ascii="Times New Roman" w:hAnsi="Times New Roman" w:cs="Times New Roman"/>
          <w:sz w:val="28"/>
          <w:szCs w:val="28"/>
        </w:rPr>
        <w:t>Реєстр тер</w:t>
      </w:r>
      <w:r w:rsidR="0064442B">
        <w:rPr>
          <w:rFonts w:ascii="Times New Roman" w:hAnsi="Times New Roman" w:cs="Times New Roman"/>
          <w:sz w:val="28"/>
          <w:szCs w:val="28"/>
        </w:rPr>
        <w:t>иторіальної громади міста Києва»</w:t>
      </w:r>
      <w:r w:rsidR="0064442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444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(Від 16.05.2017 № 08/231-1300/ПР).</w:t>
      </w:r>
    </w:p>
    <w:p w:rsidR="003D626E" w:rsidRPr="00DA4E73" w:rsidRDefault="003D626E" w:rsidP="003D62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710CAB" w:rsidRDefault="002F4FC7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31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F4FC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міської  ради з питань власності</w:t>
      </w:r>
      <w:r w:rsidRPr="002F4FC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та запропонував змінити черговість розгляду проекту рішення «Про внесення змін до рішення Київської міської ради від 31 березня 2011 року № 100/5487 «Про Програму приватизації комунального майна територіальної громади міста Києва»</w:t>
      </w:r>
      <w:r w:rsidR="006B0D7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 (В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ід 14.06.2017 № 08/231-1477/ПР). </w:t>
      </w:r>
    </w:p>
    <w:p w:rsidR="00710CAB" w:rsidRDefault="002F4FC7" w:rsidP="009E7C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</w:t>
      </w:r>
      <w:r w:rsidR="0091620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голови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постійної  комісії  Київської  міської  ради з питань власності</w:t>
      </w:r>
      <w:r w:rsidRPr="002F4FC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Антонєнка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4FC7" w:rsidRDefault="002F4FC7" w:rsidP="006444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Змінити черговість розгляду проекту рішення «Про внесення змін до рішення Київської міської ради від 31 березня 2011 року                       № 100/5487 «Про Програму приватизації комунального майна територіальної громади міста Києва» (від 14.06.2017 № 08/231-1477/ПР)</w:t>
      </w:r>
      <w:r w:rsidR="003769DC">
        <w:rPr>
          <w:rFonts w:ascii="Times New Roman" w:hAnsi="Times New Roman" w:cs="Times New Roman"/>
          <w:sz w:val="28"/>
          <w:szCs w:val="28"/>
          <w:lang w:val="uk-UA"/>
        </w:rPr>
        <w:t>, поставивш</w:t>
      </w:r>
      <w:r w:rsidR="003826A3">
        <w:rPr>
          <w:rFonts w:ascii="Times New Roman" w:hAnsi="Times New Roman" w:cs="Times New Roman"/>
          <w:sz w:val="28"/>
          <w:szCs w:val="28"/>
          <w:lang w:val="uk-UA"/>
        </w:rPr>
        <w:t>и його пунктом 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розділі «Загальні питання».</w:t>
      </w:r>
    </w:p>
    <w:p w:rsidR="0081587F" w:rsidRPr="0064442B" w:rsidRDefault="0081587F" w:rsidP="0064442B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FB17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охорони здоров’я та соціального захисту</w:t>
      </w:r>
      <w:r w:rsidRPr="0081587F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Гелевей О.І., депутатська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запропонував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рішення </w:t>
      </w:r>
      <w:r w:rsidR="0064442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64442B" w:rsidRP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Про внесення змін до рішення Київської міської ради від </w:t>
      </w:r>
      <w:r w:rsid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03 березня 2016 року № 116/116 «</w:t>
      </w:r>
      <w:r w:rsidR="0064442B" w:rsidRP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Про затвердж</w:t>
      </w:r>
      <w:r w:rsid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ення міської цільової програми «</w:t>
      </w:r>
      <w:r w:rsidR="0064442B" w:rsidRP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Турбота. Назу</w:t>
      </w:r>
      <w:r w:rsidR="0064442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стріч киянам» на 2016-2018 роки» </w:t>
      </w:r>
      <w:r w:rsidR="006444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(від 31.07.2017 № 08/231-1724/ПР).</w:t>
      </w:r>
    </w:p>
    <w:p w:rsidR="0081587F" w:rsidRPr="00DA4E73" w:rsidRDefault="0081587F" w:rsidP="006444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09.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81587F" w:rsidRPr="00BE2BDE" w:rsidRDefault="00BE2BDE" w:rsidP="002F4F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Київської міської ради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проінформував, що підготовлено план пленарних засідань Київської міської ради на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IV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квартал 2017 року та буде надано головам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депутатських фракцій Київської міської ради для ознайомлення та інформування депутатів Київської міської ради.</w:t>
      </w:r>
    </w:p>
    <w:p w:rsidR="00013AE5" w:rsidRDefault="00741F28" w:rsidP="007046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Прокопів В.В. </w:t>
      </w:r>
      <w:r w:rsidR="00013A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нагадав присутнім, що відповідно до </w:t>
      </w:r>
      <w:r w:rsidR="00013AE5" w:rsidRPr="00013AE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Положення про порядок подання та розгляду електронних петицій, затвердженого рішенням Київської міської ради </w:t>
      </w:r>
      <w:r w:rsidR="00013AE5" w:rsidRPr="00013AE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013AE5" w:rsidRPr="00013AE5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013AE5" w:rsidRPr="00013AE5">
        <w:rPr>
          <w:rFonts w:ascii="Times New Roman" w:hAnsi="Times New Roman" w:cs="Times New Roman"/>
          <w:bCs/>
          <w:sz w:val="28"/>
          <w:szCs w:val="28"/>
        </w:rPr>
        <w:t>9.02.</w:t>
      </w:r>
      <w:r w:rsidR="00EF4C7E">
        <w:rPr>
          <w:rFonts w:ascii="Times New Roman" w:hAnsi="Times New Roman" w:cs="Times New Roman"/>
          <w:bCs/>
          <w:sz w:val="28"/>
          <w:szCs w:val="28"/>
        </w:rPr>
        <w:t>2017</w:t>
      </w:r>
      <w:r w:rsidR="00013A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AE5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13AE5" w:rsidRPr="00013AE5">
        <w:rPr>
          <w:rFonts w:ascii="Times New Roman" w:hAnsi="Times New Roman" w:cs="Times New Roman"/>
          <w:bCs/>
          <w:sz w:val="28"/>
          <w:szCs w:val="28"/>
        </w:rPr>
        <w:t>817/1821</w:t>
      </w:r>
      <w:r w:rsidR="00013AE5" w:rsidRPr="00013AE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13AE5">
        <w:rPr>
          <w:rFonts w:ascii="Times New Roman" w:hAnsi="Times New Roman" w:cs="Times New Roman"/>
          <w:sz w:val="28"/>
          <w:szCs w:val="28"/>
        </w:rPr>
        <w:t>в</w:t>
      </w:r>
      <w:r w:rsidR="00013AE5" w:rsidRPr="00013AE5">
        <w:rPr>
          <w:rFonts w:ascii="Times New Roman" w:hAnsi="Times New Roman" w:cs="Times New Roman"/>
          <w:sz w:val="28"/>
          <w:szCs w:val="28"/>
        </w:rPr>
        <w:t>ідповідальна посадова особа за опрацювання порушених в електронній петиції питань на вимогу постійної комісії Київської міської ради, якій Київський міський голова доручив здійснювати контроль за опрацюванням порушених в електронній петиції питань, раз на два місяці звітує перед постійною комісією Київської міської ради про реалізацію плану заходів, спрямованих на реалізацію порушених в електронній петиції питань</w:t>
      </w:r>
      <w:r w:rsidR="00EF4C7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B64AD">
        <w:rPr>
          <w:rFonts w:ascii="Times New Roman" w:hAnsi="Times New Roman" w:cs="Times New Roman"/>
          <w:sz w:val="28"/>
          <w:szCs w:val="28"/>
        </w:rPr>
        <w:t xml:space="preserve"> та звернувся до голів постійних комісій Київської міської ради з проханням тримати на контролі це питання.</w:t>
      </w:r>
    </w:p>
    <w:p w:rsidR="0070460E" w:rsidRDefault="00C30D05" w:rsidP="007046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Київської міської ради                </w:t>
      </w:r>
      <w:r w:rsidRPr="001B186E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 головам депутатських фракцій Київської міської ради для ознайомлення та підготовки пропозицій надіслано проект рішення щодо забезпечення доступу громадян до приміщення Київської міської ради.</w:t>
      </w:r>
    </w:p>
    <w:p w:rsidR="00710CAB" w:rsidRDefault="00710CAB" w:rsidP="00C30D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D27197" w:rsidRPr="00DA4E73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B3FCC" w:rsidRDefault="00022E25" w:rsidP="00A74D8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1B96" w:rsidRDefault="00C51B9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874" w:rsidRDefault="0052687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874" w:rsidRDefault="0052687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FEA" w:rsidRDefault="002F2F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FEA" w:rsidRDefault="002F2F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95E" w:rsidRDefault="001D095E">
      <w:pPr>
        <w:spacing w:after="0" w:line="240" w:lineRule="auto"/>
      </w:pPr>
      <w:r>
        <w:separator/>
      </w:r>
    </w:p>
  </w:endnote>
  <w:endnote w:type="continuationSeparator" w:id="0">
    <w:p w:rsidR="001D095E" w:rsidRDefault="001D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2FE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95E" w:rsidRDefault="001D095E">
      <w:pPr>
        <w:spacing w:after="0" w:line="240" w:lineRule="auto"/>
      </w:pPr>
      <w:r>
        <w:separator/>
      </w:r>
    </w:p>
  </w:footnote>
  <w:footnote w:type="continuationSeparator" w:id="0">
    <w:p w:rsidR="001D095E" w:rsidRDefault="001D0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26"/>
  </w:num>
  <w:num w:numId="6">
    <w:abstractNumId w:val="22"/>
  </w:num>
  <w:num w:numId="7">
    <w:abstractNumId w:val="24"/>
  </w:num>
  <w:num w:numId="8">
    <w:abstractNumId w:val="4"/>
  </w:num>
  <w:num w:numId="9">
    <w:abstractNumId w:val="30"/>
  </w:num>
  <w:num w:numId="10">
    <w:abstractNumId w:val="3"/>
  </w:num>
  <w:num w:numId="11">
    <w:abstractNumId w:val="20"/>
  </w:num>
  <w:num w:numId="12">
    <w:abstractNumId w:val="27"/>
  </w:num>
  <w:num w:numId="13">
    <w:abstractNumId w:val="1"/>
  </w:num>
  <w:num w:numId="14">
    <w:abstractNumId w:val="2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3AE5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26769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58CF"/>
    <w:rsid w:val="00046B12"/>
    <w:rsid w:val="000514FA"/>
    <w:rsid w:val="00051CF7"/>
    <w:rsid w:val="00052218"/>
    <w:rsid w:val="000530A6"/>
    <w:rsid w:val="00053B5C"/>
    <w:rsid w:val="00054559"/>
    <w:rsid w:val="000552A0"/>
    <w:rsid w:val="000571F7"/>
    <w:rsid w:val="0005750C"/>
    <w:rsid w:val="000576EA"/>
    <w:rsid w:val="00060D1F"/>
    <w:rsid w:val="00060ED4"/>
    <w:rsid w:val="00061322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5E41"/>
    <w:rsid w:val="000A63A0"/>
    <w:rsid w:val="000A67FF"/>
    <w:rsid w:val="000A73D7"/>
    <w:rsid w:val="000B0B83"/>
    <w:rsid w:val="000B1C89"/>
    <w:rsid w:val="000B436A"/>
    <w:rsid w:val="000B545F"/>
    <w:rsid w:val="000B70FD"/>
    <w:rsid w:val="000C0A30"/>
    <w:rsid w:val="000C308B"/>
    <w:rsid w:val="000C3766"/>
    <w:rsid w:val="000C4622"/>
    <w:rsid w:val="000C605B"/>
    <w:rsid w:val="000C70B4"/>
    <w:rsid w:val="000C7EC5"/>
    <w:rsid w:val="000D0C48"/>
    <w:rsid w:val="000D123B"/>
    <w:rsid w:val="000D2614"/>
    <w:rsid w:val="000D7145"/>
    <w:rsid w:val="000E0AE9"/>
    <w:rsid w:val="000E1054"/>
    <w:rsid w:val="000E2449"/>
    <w:rsid w:val="000E2F67"/>
    <w:rsid w:val="000E3512"/>
    <w:rsid w:val="000E59AD"/>
    <w:rsid w:val="000E75FF"/>
    <w:rsid w:val="000F0BD5"/>
    <w:rsid w:val="000F156F"/>
    <w:rsid w:val="000F3D0C"/>
    <w:rsid w:val="000F4769"/>
    <w:rsid w:val="000F51C2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18E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76FAF"/>
    <w:rsid w:val="00180594"/>
    <w:rsid w:val="00181931"/>
    <w:rsid w:val="001845D2"/>
    <w:rsid w:val="0018481E"/>
    <w:rsid w:val="00184864"/>
    <w:rsid w:val="00184948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1F36"/>
    <w:rsid w:val="001B37FA"/>
    <w:rsid w:val="001B46FE"/>
    <w:rsid w:val="001B4A2E"/>
    <w:rsid w:val="001B7E80"/>
    <w:rsid w:val="001C1460"/>
    <w:rsid w:val="001C1CC8"/>
    <w:rsid w:val="001C1DB6"/>
    <w:rsid w:val="001C5872"/>
    <w:rsid w:val="001C7310"/>
    <w:rsid w:val="001C7C93"/>
    <w:rsid w:val="001D095E"/>
    <w:rsid w:val="001D12AC"/>
    <w:rsid w:val="001D3030"/>
    <w:rsid w:val="001D3E77"/>
    <w:rsid w:val="001D452A"/>
    <w:rsid w:val="001E2AEB"/>
    <w:rsid w:val="001E2EBC"/>
    <w:rsid w:val="001E3D0E"/>
    <w:rsid w:val="001E4BF5"/>
    <w:rsid w:val="001E4C05"/>
    <w:rsid w:val="001E5EFF"/>
    <w:rsid w:val="001E6D66"/>
    <w:rsid w:val="001F07A8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0BA8"/>
    <w:rsid w:val="002311A5"/>
    <w:rsid w:val="0023315C"/>
    <w:rsid w:val="00235048"/>
    <w:rsid w:val="00235AD1"/>
    <w:rsid w:val="002375F2"/>
    <w:rsid w:val="002376B9"/>
    <w:rsid w:val="00237AE3"/>
    <w:rsid w:val="002402F6"/>
    <w:rsid w:val="00240E5E"/>
    <w:rsid w:val="00242121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7091"/>
    <w:rsid w:val="00267BD8"/>
    <w:rsid w:val="00270D04"/>
    <w:rsid w:val="00271C97"/>
    <w:rsid w:val="00271D69"/>
    <w:rsid w:val="0027204D"/>
    <w:rsid w:val="00272DF0"/>
    <w:rsid w:val="002733DF"/>
    <w:rsid w:val="00274851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1EF"/>
    <w:rsid w:val="002A3427"/>
    <w:rsid w:val="002A3A38"/>
    <w:rsid w:val="002A46E5"/>
    <w:rsid w:val="002A79D1"/>
    <w:rsid w:val="002A7CE5"/>
    <w:rsid w:val="002A7D86"/>
    <w:rsid w:val="002B0E1F"/>
    <w:rsid w:val="002B5C0B"/>
    <w:rsid w:val="002B5F7D"/>
    <w:rsid w:val="002C0872"/>
    <w:rsid w:val="002C244F"/>
    <w:rsid w:val="002C3B07"/>
    <w:rsid w:val="002C3E29"/>
    <w:rsid w:val="002C435C"/>
    <w:rsid w:val="002C4B14"/>
    <w:rsid w:val="002C5ADF"/>
    <w:rsid w:val="002C69CC"/>
    <w:rsid w:val="002C7214"/>
    <w:rsid w:val="002D1E95"/>
    <w:rsid w:val="002D4419"/>
    <w:rsid w:val="002D450F"/>
    <w:rsid w:val="002D4E92"/>
    <w:rsid w:val="002D7059"/>
    <w:rsid w:val="002D7834"/>
    <w:rsid w:val="002E3459"/>
    <w:rsid w:val="002E3CFC"/>
    <w:rsid w:val="002E4210"/>
    <w:rsid w:val="002E582C"/>
    <w:rsid w:val="002E5AE8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FC7"/>
    <w:rsid w:val="002F5966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07F4D"/>
    <w:rsid w:val="003204D3"/>
    <w:rsid w:val="003207F0"/>
    <w:rsid w:val="0032101E"/>
    <w:rsid w:val="00323B1F"/>
    <w:rsid w:val="00324493"/>
    <w:rsid w:val="00324B2F"/>
    <w:rsid w:val="003250C7"/>
    <w:rsid w:val="003257A0"/>
    <w:rsid w:val="0032673C"/>
    <w:rsid w:val="003268E4"/>
    <w:rsid w:val="00327092"/>
    <w:rsid w:val="00330C6B"/>
    <w:rsid w:val="00332834"/>
    <w:rsid w:val="00332E80"/>
    <w:rsid w:val="00333625"/>
    <w:rsid w:val="00333690"/>
    <w:rsid w:val="003346A5"/>
    <w:rsid w:val="00334A77"/>
    <w:rsid w:val="00335E80"/>
    <w:rsid w:val="00336E89"/>
    <w:rsid w:val="00337D9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1C9E"/>
    <w:rsid w:val="00362FF2"/>
    <w:rsid w:val="00363815"/>
    <w:rsid w:val="00363C9F"/>
    <w:rsid w:val="003671D3"/>
    <w:rsid w:val="00367D74"/>
    <w:rsid w:val="003705A2"/>
    <w:rsid w:val="00371747"/>
    <w:rsid w:val="003718AA"/>
    <w:rsid w:val="0037198E"/>
    <w:rsid w:val="00372C23"/>
    <w:rsid w:val="003769DC"/>
    <w:rsid w:val="00376C72"/>
    <w:rsid w:val="00376EC5"/>
    <w:rsid w:val="00377166"/>
    <w:rsid w:val="00380440"/>
    <w:rsid w:val="003826A3"/>
    <w:rsid w:val="0038421D"/>
    <w:rsid w:val="00390819"/>
    <w:rsid w:val="00391E42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1C19"/>
    <w:rsid w:val="003C2413"/>
    <w:rsid w:val="003C2D15"/>
    <w:rsid w:val="003C2D6F"/>
    <w:rsid w:val="003C3341"/>
    <w:rsid w:val="003C44DC"/>
    <w:rsid w:val="003C4991"/>
    <w:rsid w:val="003D00E2"/>
    <w:rsid w:val="003D0CA4"/>
    <w:rsid w:val="003D3575"/>
    <w:rsid w:val="003D3883"/>
    <w:rsid w:val="003D626E"/>
    <w:rsid w:val="003E0F8D"/>
    <w:rsid w:val="003E177E"/>
    <w:rsid w:val="003E2320"/>
    <w:rsid w:val="003E3AFB"/>
    <w:rsid w:val="003E45F9"/>
    <w:rsid w:val="003E7FE4"/>
    <w:rsid w:val="003F20E8"/>
    <w:rsid w:val="003F3306"/>
    <w:rsid w:val="003F49FF"/>
    <w:rsid w:val="003F6473"/>
    <w:rsid w:val="003F6C82"/>
    <w:rsid w:val="003F6FEB"/>
    <w:rsid w:val="0040358D"/>
    <w:rsid w:val="00404CF4"/>
    <w:rsid w:val="0040602B"/>
    <w:rsid w:val="004062F6"/>
    <w:rsid w:val="004070E2"/>
    <w:rsid w:val="004106E2"/>
    <w:rsid w:val="00410BB4"/>
    <w:rsid w:val="00413279"/>
    <w:rsid w:val="00413400"/>
    <w:rsid w:val="00413785"/>
    <w:rsid w:val="00413C48"/>
    <w:rsid w:val="00417BBF"/>
    <w:rsid w:val="004209CE"/>
    <w:rsid w:val="00420A9F"/>
    <w:rsid w:val="00421A88"/>
    <w:rsid w:val="0042219A"/>
    <w:rsid w:val="00422663"/>
    <w:rsid w:val="00423B07"/>
    <w:rsid w:val="00431F75"/>
    <w:rsid w:val="00431FBD"/>
    <w:rsid w:val="00433C12"/>
    <w:rsid w:val="004342BE"/>
    <w:rsid w:val="004357D9"/>
    <w:rsid w:val="004359A2"/>
    <w:rsid w:val="00435A8A"/>
    <w:rsid w:val="00435D95"/>
    <w:rsid w:val="00436C92"/>
    <w:rsid w:val="00436F5E"/>
    <w:rsid w:val="004402C1"/>
    <w:rsid w:val="00440E24"/>
    <w:rsid w:val="00440F78"/>
    <w:rsid w:val="00441694"/>
    <w:rsid w:val="0044458D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CBE"/>
    <w:rsid w:val="00456A03"/>
    <w:rsid w:val="00461A18"/>
    <w:rsid w:val="0046333C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86925"/>
    <w:rsid w:val="0049161F"/>
    <w:rsid w:val="00492D7C"/>
    <w:rsid w:val="00492DC2"/>
    <w:rsid w:val="004949B3"/>
    <w:rsid w:val="00495F05"/>
    <w:rsid w:val="0049717E"/>
    <w:rsid w:val="00497AF6"/>
    <w:rsid w:val="00497D9B"/>
    <w:rsid w:val="004A12DE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5B2A"/>
    <w:rsid w:val="004D6A3E"/>
    <w:rsid w:val="004D6C8A"/>
    <w:rsid w:val="004D7630"/>
    <w:rsid w:val="004E01E5"/>
    <w:rsid w:val="004E08DB"/>
    <w:rsid w:val="004E0ABA"/>
    <w:rsid w:val="004E1F9C"/>
    <w:rsid w:val="004E29FD"/>
    <w:rsid w:val="004E2FCB"/>
    <w:rsid w:val="004E34FB"/>
    <w:rsid w:val="004E3ADE"/>
    <w:rsid w:val="004E44BC"/>
    <w:rsid w:val="004E4660"/>
    <w:rsid w:val="004E5732"/>
    <w:rsid w:val="004E64FA"/>
    <w:rsid w:val="004E6F0F"/>
    <w:rsid w:val="004F3E7C"/>
    <w:rsid w:val="004F5C5D"/>
    <w:rsid w:val="004F68BE"/>
    <w:rsid w:val="004F7693"/>
    <w:rsid w:val="00500C7E"/>
    <w:rsid w:val="00500FC5"/>
    <w:rsid w:val="00501309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26874"/>
    <w:rsid w:val="00527189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140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24E"/>
    <w:rsid w:val="00552314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1711"/>
    <w:rsid w:val="0059238B"/>
    <w:rsid w:val="0059248A"/>
    <w:rsid w:val="0059489A"/>
    <w:rsid w:val="00595319"/>
    <w:rsid w:val="0059632B"/>
    <w:rsid w:val="00597131"/>
    <w:rsid w:val="005978AA"/>
    <w:rsid w:val="005A044B"/>
    <w:rsid w:val="005A0A4A"/>
    <w:rsid w:val="005A1ADC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B715A"/>
    <w:rsid w:val="005C06F6"/>
    <w:rsid w:val="005C1197"/>
    <w:rsid w:val="005C21B5"/>
    <w:rsid w:val="005C24F6"/>
    <w:rsid w:val="005C2A5C"/>
    <w:rsid w:val="005C3BFF"/>
    <w:rsid w:val="005C6A0A"/>
    <w:rsid w:val="005C6F01"/>
    <w:rsid w:val="005C7559"/>
    <w:rsid w:val="005D16C7"/>
    <w:rsid w:val="005D2BF6"/>
    <w:rsid w:val="005D41C2"/>
    <w:rsid w:val="005D4AEB"/>
    <w:rsid w:val="005D4B19"/>
    <w:rsid w:val="005D5296"/>
    <w:rsid w:val="005D5F62"/>
    <w:rsid w:val="005E1747"/>
    <w:rsid w:val="005E1B6A"/>
    <w:rsid w:val="005E567B"/>
    <w:rsid w:val="005E5857"/>
    <w:rsid w:val="005E6340"/>
    <w:rsid w:val="005E6701"/>
    <w:rsid w:val="005E7722"/>
    <w:rsid w:val="005E7AE0"/>
    <w:rsid w:val="005F0997"/>
    <w:rsid w:val="005F0B8D"/>
    <w:rsid w:val="005F501A"/>
    <w:rsid w:val="005F5DA7"/>
    <w:rsid w:val="006019C9"/>
    <w:rsid w:val="00602632"/>
    <w:rsid w:val="00604ED3"/>
    <w:rsid w:val="00605161"/>
    <w:rsid w:val="00606F17"/>
    <w:rsid w:val="00606F8C"/>
    <w:rsid w:val="00610391"/>
    <w:rsid w:val="00611256"/>
    <w:rsid w:val="0061446B"/>
    <w:rsid w:val="006224F5"/>
    <w:rsid w:val="00622716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4A16"/>
    <w:rsid w:val="006359A5"/>
    <w:rsid w:val="00635CD0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EDA"/>
    <w:rsid w:val="006526EC"/>
    <w:rsid w:val="006535AA"/>
    <w:rsid w:val="0065569D"/>
    <w:rsid w:val="00655E87"/>
    <w:rsid w:val="00657770"/>
    <w:rsid w:val="00662516"/>
    <w:rsid w:val="00662797"/>
    <w:rsid w:val="00663D22"/>
    <w:rsid w:val="006660A1"/>
    <w:rsid w:val="00666A32"/>
    <w:rsid w:val="0067015B"/>
    <w:rsid w:val="00670D0A"/>
    <w:rsid w:val="006714F1"/>
    <w:rsid w:val="00671EFB"/>
    <w:rsid w:val="006744C0"/>
    <w:rsid w:val="00674883"/>
    <w:rsid w:val="0067585C"/>
    <w:rsid w:val="0067694B"/>
    <w:rsid w:val="0068006E"/>
    <w:rsid w:val="006800F9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2FB"/>
    <w:rsid w:val="00696A20"/>
    <w:rsid w:val="006A11D1"/>
    <w:rsid w:val="006A1545"/>
    <w:rsid w:val="006A4B8C"/>
    <w:rsid w:val="006A5333"/>
    <w:rsid w:val="006A66B9"/>
    <w:rsid w:val="006A720F"/>
    <w:rsid w:val="006B0671"/>
    <w:rsid w:val="006B08BF"/>
    <w:rsid w:val="006B0D7B"/>
    <w:rsid w:val="006B1134"/>
    <w:rsid w:val="006B29D0"/>
    <w:rsid w:val="006B42F4"/>
    <w:rsid w:val="006B6B5F"/>
    <w:rsid w:val="006B709E"/>
    <w:rsid w:val="006C0581"/>
    <w:rsid w:val="006C0B79"/>
    <w:rsid w:val="006C1109"/>
    <w:rsid w:val="006C11F5"/>
    <w:rsid w:val="006C1EB1"/>
    <w:rsid w:val="006C209E"/>
    <w:rsid w:val="006C295E"/>
    <w:rsid w:val="006C2E20"/>
    <w:rsid w:val="006C38E3"/>
    <w:rsid w:val="006C5A25"/>
    <w:rsid w:val="006C6930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6F7437"/>
    <w:rsid w:val="006F7A5B"/>
    <w:rsid w:val="007004EF"/>
    <w:rsid w:val="0070095B"/>
    <w:rsid w:val="00701EC6"/>
    <w:rsid w:val="00703DD6"/>
    <w:rsid w:val="0070416C"/>
    <w:rsid w:val="007042AA"/>
    <w:rsid w:val="0070460E"/>
    <w:rsid w:val="00704A2C"/>
    <w:rsid w:val="00706D76"/>
    <w:rsid w:val="00706F72"/>
    <w:rsid w:val="00707A36"/>
    <w:rsid w:val="00710CAB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4ECA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1F28"/>
    <w:rsid w:val="007453D9"/>
    <w:rsid w:val="007474BF"/>
    <w:rsid w:val="007500B6"/>
    <w:rsid w:val="00750C3B"/>
    <w:rsid w:val="00750DB9"/>
    <w:rsid w:val="00750EA7"/>
    <w:rsid w:val="007513F0"/>
    <w:rsid w:val="00751909"/>
    <w:rsid w:val="00753534"/>
    <w:rsid w:val="00755AD9"/>
    <w:rsid w:val="0075602D"/>
    <w:rsid w:val="00757EFC"/>
    <w:rsid w:val="00761CF7"/>
    <w:rsid w:val="00764585"/>
    <w:rsid w:val="007712B1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30D"/>
    <w:rsid w:val="00794954"/>
    <w:rsid w:val="00795677"/>
    <w:rsid w:val="007962E3"/>
    <w:rsid w:val="007973EE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B6D3D"/>
    <w:rsid w:val="007C08BA"/>
    <w:rsid w:val="007C0BCF"/>
    <w:rsid w:val="007C0C60"/>
    <w:rsid w:val="007C183F"/>
    <w:rsid w:val="007C221D"/>
    <w:rsid w:val="007C2D1C"/>
    <w:rsid w:val="007C2E0A"/>
    <w:rsid w:val="007C3499"/>
    <w:rsid w:val="007C7B83"/>
    <w:rsid w:val="007D050D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3F8E"/>
    <w:rsid w:val="007E6D69"/>
    <w:rsid w:val="007E7452"/>
    <w:rsid w:val="007F0660"/>
    <w:rsid w:val="007F0A41"/>
    <w:rsid w:val="007F163D"/>
    <w:rsid w:val="007F3B0A"/>
    <w:rsid w:val="007F3B1A"/>
    <w:rsid w:val="007F413D"/>
    <w:rsid w:val="007F43B3"/>
    <w:rsid w:val="007F66BB"/>
    <w:rsid w:val="008005DE"/>
    <w:rsid w:val="00800695"/>
    <w:rsid w:val="00800929"/>
    <w:rsid w:val="00801CD1"/>
    <w:rsid w:val="008028D1"/>
    <w:rsid w:val="00804F45"/>
    <w:rsid w:val="008055DC"/>
    <w:rsid w:val="008057B4"/>
    <w:rsid w:val="00806B7F"/>
    <w:rsid w:val="0081236E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3F09"/>
    <w:rsid w:val="008362B9"/>
    <w:rsid w:val="00836522"/>
    <w:rsid w:val="00840C8A"/>
    <w:rsid w:val="00840D93"/>
    <w:rsid w:val="00842177"/>
    <w:rsid w:val="0084230E"/>
    <w:rsid w:val="008423D6"/>
    <w:rsid w:val="008425C7"/>
    <w:rsid w:val="0084437C"/>
    <w:rsid w:val="00844637"/>
    <w:rsid w:val="00847ADF"/>
    <w:rsid w:val="00853546"/>
    <w:rsid w:val="00856904"/>
    <w:rsid w:val="00857B15"/>
    <w:rsid w:val="00857FC1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337D"/>
    <w:rsid w:val="008B4268"/>
    <w:rsid w:val="008B5742"/>
    <w:rsid w:val="008B595D"/>
    <w:rsid w:val="008B6326"/>
    <w:rsid w:val="008B64AD"/>
    <w:rsid w:val="008B7E8D"/>
    <w:rsid w:val="008C0DB5"/>
    <w:rsid w:val="008C24A3"/>
    <w:rsid w:val="008C36E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0FE"/>
    <w:rsid w:val="008E39B1"/>
    <w:rsid w:val="008E5461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4096"/>
    <w:rsid w:val="00905AC4"/>
    <w:rsid w:val="00910E74"/>
    <w:rsid w:val="00911DA1"/>
    <w:rsid w:val="00912931"/>
    <w:rsid w:val="00912B65"/>
    <w:rsid w:val="00912D83"/>
    <w:rsid w:val="00913E94"/>
    <w:rsid w:val="00913FCF"/>
    <w:rsid w:val="00914281"/>
    <w:rsid w:val="00914725"/>
    <w:rsid w:val="009157A6"/>
    <w:rsid w:val="0091620E"/>
    <w:rsid w:val="0091656F"/>
    <w:rsid w:val="0091674A"/>
    <w:rsid w:val="00920028"/>
    <w:rsid w:val="009230DE"/>
    <w:rsid w:val="0092315F"/>
    <w:rsid w:val="00923553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C20"/>
    <w:rsid w:val="00932C89"/>
    <w:rsid w:val="00933060"/>
    <w:rsid w:val="00933F84"/>
    <w:rsid w:val="00934A02"/>
    <w:rsid w:val="00936A70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50D5"/>
    <w:rsid w:val="0096590A"/>
    <w:rsid w:val="00965F27"/>
    <w:rsid w:val="00970313"/>
    <w:rsid w:val="00970FFC"/>
    <w:rsid w:val="00972A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3CC"/>
    <w:rsid w:val="0099574C"/>
    <w:rsid w:val="009976E5"/>
    <w:rsid w:val="009A114F"/>
    <w:rsid w:val="009A17BF"/>
    <w:rsid w:val="009A3138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2BDA"/>
    <w:rsid w:val="009B3189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7E0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38BB"/>
    <w:rsid w:val="009D493A"/>
    <w:rsid w:val="009D5982"/>
    <w:rsid w:val="009D5D72"/>
    <w:rsid w:val="009D68F6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18FF"/>
    <w:rsid w:val="009F1993"/>
    <w:rsid w:val="009F25F3"/>
    <w:rsid w:val="009F26E5"/>
    <w:rsid w:val="009F35BA"/>
    <w:rsid w:val="009F4C13"/>
    <w:rsid w:val="009F5425"/>
    <w:rsid w:val="009F5575"/>
    <w:rsid w:val="009F5B21"/>
    <w:rsid w:val="009F6567"/>
    <w:rsid w:val="009F7A75"/>
    <w:rsid w:val="00A029EA"/>
    <w:rsid w:val="00A03746"/>
    <w:rsid w:val="00A17435"/>
    <w:rsid w:val="00A178E4"/>
    <w:rsid w:val="00A17EE7"/>
    <w:rsid w:val="00A21D39"/>
    <w:rsid w:val="00A22636"/>
    <w:rsid w:val="00A242C4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6872"/>
    <w:rsid w:val="00A37E0D"/>
    <w:rsid w:val="00A40159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342B"/>
    <w:rsid w:val="00A538AD"/>
    <w:rsid w:val="00A54BFD"/>
    <w:rsid w:val="00A5577D"/>
    <w:rsid w:val="00A55A58"/>
    <w:rsid w:val="00A567D2"/>
    <w:rsid w:val="00A575F3"/>
    <w:rsid w:val="00A601FB"/>
    <w:rsid w:val="00A61977"/>
    <w:rsid w:val="00A63A4A"/>
    <w:rsid w:val="00A642D6"/>
    <w:rsid w:val="00A652ED"/>
    <w:rsid w:val="00A6662A"/>
    <w:rsid w:val="00A67F10"/>
    <w:rsid w:val="00A70131"/>
    <w:rsid w:val="00A70925"/>
    <w:rsid w:val="00A72128"/>
    <w:rsid w:val="00A72775"/>
    <w:rsid w:val="00A72A26"/>
    <w:rsid w:val="00A74D8C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0826"/>
    <w:rsid w:val="00AA1B3D"/>
    <w:rsid w:val="00AA2757"/>
    <w:rsid w:val="00AA3E67"/>
    <w:rsid w:val="00AA4087"/>
    <w:rsid w:val="00AA5395"/>
    <w:rsid w:val="00AA5AC8"/>
    <w:rsid w:val="00AA636A"/>
    <w:rsid w:val="00AB0357"/>
    <w:rsid w:val="00AB04AD"/>
    <w:rsid w:val="00AB0F97"/>
    <w:rsid w:val="00AB1E5B"/>
    <w:rsid w:val="00AB340F"/>
    <w:rsid w:val="00AB349F"/>
    <w:rsid w:val="00AB36A4"/>
    <w:rsid w:val="00AB3F66"/>
    <w:rsid w:val="00AB5CB4"/>
    <w:rsid w:val="00AB63A6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68BF"/>
    <w:rsid w:val="00AC71E1"/>
    <w:rsid w:val="00AC7ADA"/>
    <w:rsid w:val="00AD1C5B"/>
    <w:rsid w:val="00AD3145"/>
    <w:rsid w:val="00AD3675"/>
    <w:rsid w:val="00AD3B16"/>
    <w:rsid w:val="00AD475C"/>
    <w:rsid w:val="00AD53A3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48C9"/>
    <w:rsid w:val="00AF601A"/>
    <w:rsid w:val="00AF71A7"/>
    <w:rsid w:val="00AF7322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B55"/>
    <w:rsid w:val="00B10E3C"/>
    <w:rsid w:val="00B13288"/>
    <w:rsid w:val="00B13568"/>
    <w:rsid w:val="00B13F69"/>
    <w:rsid w:val="00B13F6D"/>
    <w:rsid w:val="00B157CC"/>
    <w:rsid w:val="00B16E9F"/>
    <w:rsid w:val="00B17DCC"/>
    <w:rsid w:val="00B20FE2"/>
    <w:rsid w:val="00B22A49"/>
    <w:rsid w:val="00B25406"/>
    <w:rsid w:val="00B25DCF"/>
    <w:rsid w:val="00B27D29"/>
    <w:rsid w:val="00B30ED3"/>
    <w:rsid w:val="00B31496"/>
    <w:rsid w:val="00B32DB3"/>
    <w:rsid w:val="00B361A8"/>
    <w:rsid w:val="00B36775"/>
    <w:rsid w:val="00B36EFB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3B9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414"/>
    <w:rsid w:val="00B7274B"/>
    <w:rsid w:val="00B74254"/>
    <w:rsid w:val="00B7425A"/>
    <w:rsid w:val="00B76ADC"/>
    <w:rsid w:val="00B77366"/>
    <w:rsid w:val="00B77B1F"/>
    <w:rsid w:val="00B80033"/>
    <w:rsid w:val="00B80514"/>
    <w:rsid w:val="00B8443C"/>
    <w:rsid w:val="00B84A31"/>
    <w:rsid w:val="00B84DB8"/>
    <w:rsid w:val="00B8645B"/>
    <w:rsid w:val="00B933CC"/>
    <w:rsid w:val="00B95D9F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27A8"/>
    <w:rsid w:val="00BC2CCA"/>
    <w:rsid w:val="00BC6037"/>
    <w:rsid w:val="00BC630A"/>
    <w:rsid w:val="00BC643D"/>
    <w:rsid w:val="00BC6FCA"/>
    <w:rsid w:val="00BC7244"/>
    <w:rsid w:val="00BC7F68"/>
    <w:rsid w:val="00BD01E8"/>
    <w:rsid w:val="00BD2903"/>
    <w:rsid w:val="00BD3DA0"/>
    <w:rsid w:val="00BD6247"/>
    <w:rsid w:val="00BD7E0D"/>
    <w:rsid w:val="00BE135B"/>
    <w:rsid w:val="00BE2BDE"/>
    <w:rsid w:val="00BE3ECC"/>
    <w:rsid w:val="00BE64FB"/>
    <w:rsid w:val="00BF00D1"/>
    <w:rsid w:val="00BF1423"/>
    <w:rsid w:val="00BF247A"/>
    <w:rsid w:val="00BF3E38"/>
    <w:rsid w:val="00BF4E14"/>
    <w:rsid w:val="00BF6841"/>
    <w:rsid w:val="00BF6C75"/>
    <w:rsid w:val="00BF7A47"/>
    <w:rsid w:val="00BF7AA4"/>
    <w:rsid w:val="00C0136D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3F5B"/>
    <w:rsid w:val="00C24EE6"/>
    <w:rsid w:val="00C261A9"/>
    <w:rsid w:val="00C263E5"/>
    <w:rsid w:val="00C2689A"/>
    <w:rsid w:val="00C30D05"/>
    <w:rsid w:val="00C30F0C"/>
    <w:rsid w:val="00C32F08"/>
    <w:rsid w:val="00C33F9E"/>
    <w:rsid w:val="00C371C7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5599"/>
    <w:rsid w:val="00C47312"/>
    <w:rsid w:val="00C51B96"/>
    <w:rsid w:val="00C51D4F"/>
    <w:rsid w:val="00C520AB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367D"/>
    <w:rsid w:val="00C7478C"/>
    <w:rsid w:val="00C748C8"/>
    <w:rsid w:val="00C74CCC"/>
    <w:rsid w:val="00C7658C"/>
    <w:rsid w:val="00C76A39"/>
    <w:rsid w:val="00C77077"/>
    <w:rsid w:val="00C815D1"/>
    <w:rsid w:val="00C82352"/>
    <w:rsid w:val="00C823CE"/>
    <w:rsid w:val="00C84510"/>
    <w:rsid w:val="00C84DBC"/>
    <w:rsid w:val="00C86D68"/>
    <w:rsid w:val="00C903D3"/>
    <w:rsid w:val="00C90B34"/>
    <w:rsid w:val="00C912A4"/>
    <w:rsid w:val="00C91A31"/>
    <w:rsid w:val="00C920AF"/>
    <w:rsid w:val="00C92B15"/>
    <w:rsid w:val="00C92CE2"/>
    <w:rsid w:val="00C92F59"/>
    <w:rsid w:val="00C9316D"/>
    <w:rsid w:val="00C962AC"/>
    <w:rsid w:val="00C9644C"/>
    <w:rsid w:val="00C9667A"/>
    <w:rsid w:val="00C96C8E"/>
    <w:rsid w:val="00C96D13"/>
    <w:rsid w:val="00CA0B57"/>
    <w:rsid w:val="00CA1F19"/>
    <w:rsid w:val="00CA3389"/>
    <w:rsid w:val="00CA3F11"/>
    <w:rsid w:val="00CA49A8"/>
    <w:rsid w:val="00CA5149"/>
    <w:rsid w:val="00CA5817"/>
    <w:rsid w:val="00CA6BF9"/>
    <w:rsid w:val="00CB0965"/>
    <w:rsid w:val="00CB15C9"/>
    <w:rsid w:val="00CB2535"/>
    <w:rsid w:val="00CB2CD0"/>
    <w:rsid w:val="00CB4F84"/>
    <w:rsid w:val="00CB5606"/>
    <w:rsid w:val="00CB690E"/>
    <w:rsid w:val="00CB6BAD"/>
    <w:rsid w:val="00CC0645"/>
    <w:rsid w:val="00CC101C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3B68"/>
    <w:rsid w:val="00CD49E0"/>
    <w:rsid w:val="00CD584E"/>
    <w:rsid w:val="00CD6214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5B27"/>
    <w:rsid w:val="00D064AC"/>
    <w:rsid w:val="00D078AA"/>
    <w:rsid w:val="00D10311"/>
    <w:rsid w:val="00D10CAD"/>
    <w:rsid w:val="00D146B3"/>
    <w:rsid w:val="00D167E2"/>
    <w:rsid w:val="00D20E06"/>
    <w:rsid w:val="00D215A0"/>
    <w:rsid w:val="00D21C57"/>
    <w:rsid w:val="00D22251"/>
    <w:rsid w:val="00D24DB3"/>
    <w:rsid w:val="00D26573"/>
    <w:rsid w:val="00D27197"/>
    <w:rsid w:val="00D30C66"/>
    <w:rsid w:val="00D30D15"/>
    <w:rsid w:val="00D31706"/>
    <w:rsid w:val="00D31F16"/>
    <w:rsid w:val="00D410A4"/>
    <w:rsid w:val="00D4177C"/>
    <w:rsid w:val="00D43C3B"/>
    <w:rsid w:val="00D44B74"/>
    <w:rsid w:val="00D450F0"/>
    <w:rsid w:val="00D459C1"/>
    <w:rsid w:val="00D45D37"/>
    <w:rsid w:val="00D46925"/>
    <w:rsid w:val="00D52530"/>
    <w:rsid w:val="00D54A93"/>
    <w:rsid w:val="00D566AE"/>
    <w:rsid w:val="00D56B7F"/>
    <w:rsid w:val="00D618A3"/>
    <w:rsid w:val="00D620A5"/>
    <w:rsid w:val="00D638E2"/>
    <w:rsid w:val="00D6547A"/>
    <w:rsid w:val="00D65F8B"/>
    <w:rsid w:val="00D6741F"/>
    <w:rsid w:val="00D67A10"/>
    <w:rsid w:val="00D70AF3"/>
    <w:rsid w:val="00D729C1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91B"/>
    <w:rsid w:val="00DB29F3"/>
    <w:rsid w:val="00DB42D7"/>
    <w:rsid w:val="00DB76CF"/>
    <w:rsid w:val="00DC10D9"/>
    <w:rsid w:val="00DC2EA4"/>
    <w:rsid w:val="00DC44E2"/>
    <w:rsid w:val="00DC4EAB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5F5E"/>
    <w:rsid w:val="00DF6811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642"/>
    <w:rsid w:val="00E16AAB"/>
    <w:rsid w:val="00E16D5F"/>
    <w:rsid w:val="00E20811"/>
    <w:rsid w:val="00E210A6"/>
    <w:rsid w:val="00E217DD"/>
    <w:rsid w:val="00E254C7"/>
    <w:rsid w:val="00E25A1C"/>
    <w:rsid w:val="00E274D1"/>
    <w:rsid w:val="00E2755E"/>
    <w:rsid w:val="00E3166A"/>
    <w:rsid w:val="00E34484"/>
    <w:rsid w:val="00E34722"/>
    <w:rsid w:val="00E358C2"/>
    <w:rsid w:val="00E40206"/>
    <w:rsid w:val="00E40500"/>
    <w:rsid w:val="00E4129B"/>
    <w:rsid w:val="00E41B29"/>
    <w:rsid w:val="00E42810"/>
    <w:rsid w:val="00E45600"/>
    <w:rsid w:val="00E45A2F"/>
    <w:rsid w:val="00E4624A"/>
    <w:rsid w:val="00E46F3F"/>
    <w:rsid w:val="00E470F2"/>
    <w:rsid w:val="00E4774A"/>
    <w:rsid w:val="00E50C69"/>
    <w:rsid w:val="00E51D06"/>
    <w:rsid w:val="00E533E5"/>
    <w:rsid w:val="00E5559F"/>
    <w:rsid w:val="00E56AE5"/>
    <w:rsid w:val="00E60D2C"/>
    <w:rsid w:val="00E6148B"/>
    <w:rsid w:val="00E6152E"/>
    <w:rsid w:val="00E64FA3"/>
    <w:rsid w:val="00E652B3"/>
    <w:rsid w:val="00E65799"/>
    <w:rsid w:val="00E65C32"/>
    <w:rsid w:val="00E6686E"/>
    <w:rsid w:val="00E6737D"/>
    <w:rsid w:val="00E70043"/>
    <w:rsid w:val="00E70BD5"/>
    <w:rsid w:val="00E711CA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15F"/>
    <w:rsid w:val="00E92195"/>
    <w:rsid w:val="00E933AE"/>
    <w:rsid w:val="00E96A2F"/>
    <w:rsid w:val="00E96CFD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0D00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33"/>
    <w:rsid w:val="00ED32FD"/>
    <w:rsid w:val="00EE06C8"/>
    <w:rsid w:val="00EE0F3A"/>
    <w:rsid w:val="00EE1990"/>
    <w:rsid w:val="00EE2035"/>
    <w:rsid w:val="00EE3957"/>
    <w:rsid w:val="00EE5A72"/>
    <w:rsid w:val="00EE6278"/>
    <w:rsid w:val="00EE6429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4C7E"/>
    <w:rsid w:val="00EF5882"/>
    <w:rsid w:val="00EF7F66"/>
    <w:rsid w:val="00F00823"/>
    <w:rsid w:val="00F00BFC"/>
    <w:rsid w:val="00F02849"/>
    <w:rsid w:val="00F02C02"/>
    <w:rsid w:val="00F05FA4"/>
    <w:rsid w:val="00F06539"/>
    <w:rsid w:val="00F0678C"/>
    <w:rsid w:val="00F0716C"/>
    <w:rsid w:val="00F10D83"/>
    <w:rsid w:val="00F10DEC"/>
    <w:rsid w:val="00F1131F"/>
    <w:rsid w:val="00F119CD"/>
    <w:rsid w:val="00F13B7E"/>
    <w:rsid w:val="00F1493B"/>
    <w:rsid w:val="00F15CFD"/>
    <w:rsid w:val="00F15D1C"/>
    <w:rsid w:val="00F16108"/>
    <w:rsid w:val="00F16A06"/>
    <w:rsid w:val="00F16DED"/>
    <w:rsid w:val="00F170F3"/>
    <w:rsid w:val="00F20253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463"/>
    <w:rsid w:val="00F42580"/>
    <w:rsid w:val="00F42BDC"/>
    <w:rsid w:val="00F431AD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46B2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5210"/>
    <w:rsid w:val="00FB5D62"/>
    <w:rsid w:val="00FB6719"/>
    <w:rsid w:val="00FC1C08"/>
    <w:rsid w:val="00FC1F9A"/>
    <w:rsid w:val="00FC3B70"/>
    <w:rsid w:val="00FC48E8"/>
    <w:rsid w:val="00FC7FA2"/>
    <w:rsid w:val="00FD00EB"/>
    <w:rsid w:val="00FD0253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5449"/>
    <w:rsid w:val="00FE610E"/>
    <w:rsid w:val="00FF3A09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475EB-CEC4-449A-9E88-D0CE5516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9040</TotalTime>
  <Pages>9</Pages>
  <Words>14585</Words>
  <Characters>8314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1625</cp:revision>
  <cp:lastPrinted>2017-09-07T08:06:00Z</cp:lastPrinted>
  <dcterms:created xsi:type="dcterms:W3CDTF">2016-02-24T08:35:00Z</dcterms:created>
  <dcterms:modified xsi:type="dcterms:W3CDTF">2017-09-07T08:06:00Z</dcterms:modified>
</cp:coreProperties>
</file>