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1D69" w:rsidRPr="00DA4E73" w:rsidRDefault="00271D69" w:rsidP="00252456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192C9D" w:rsidRPr="00DA4E73" w:rsidRDefault="00AE2C6B" w:rsidP="00252456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FA1BE8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V</w:t>
      </w:r>
      <w:r w:rsidR="00022E25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сесія VІІI скликання</w:t>
      </w:r>
    </w:p>
    <w:p w:rsidR="007840DF" w:rsidRPr="00DA4E73" w:rsidRDefault="007840DF" w:rsidP="007840DF">
      <w:pPr>
        <w:ind w:left="2820" w:firstLine="12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22E25" w:rsidRPr="00DA4E73" w:rsidRDefault="00022E25" w:rsidP="003B0E8E">
      <w:pPr>
        <w:spacing w:line="240" w:lineRule="auto"/>
        <w:ind w:hanging="284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ПРОТОКОЛ № </w:t>
      </w:r>
      <w:r w:rsidR="003A131E">
        <w:rPr>
          <w:rFonts w:ascii="Times New Roman" w:hAnsi="Times New Roman" w:cs="Times New Roman"/>
          <w:b/>
          <w:bCs/>
          <w:sz w:val="28"/>
          <w:szCs w:val="28"/>
          <w:lang w:val="uk-UA"/>
        </w:rPr>
        <w:t>24</w:t>
      </w:r>
    </w:p>
    <w:p w:rsidR="00022E25" w:rsidRPr="00DA4E73" w:rsidRDefault="00022E25" w:rsidP="007D61BA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засідання Пре</w:t>
      </w:r>
      <w:r w:rsidR="00145CB5" w:rsidRPr="00DA4E7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зидії Київської міської ради  </w:t>
      </w:r>
      <w:r w:rsidR="003A131E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12.06</w:t>
      </w:r>
      <w:r w:rsidR="00980FEE" w:rsidRPr="00DA4E7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.2017</w:t>
      </w:r>
    </w:p>
    <w:p w:rsidR="00192C9D" w:rsidRPr="00DA4E73" w:rsidRDefault="00022E25" w:rsidP="00252456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до пленарного засідання </w:t>
      </w:r>
      <w:r w:rsidR="003A131E">
        <w:rPr>
          <w:rFonts w:ascii="Times New Roman" w:hAnsi="Times New Roman" w:cs="Times New Roman"/>
          <w:b/>
          <w:bCs/>
          <w:sz w:val="28"/>
          <w:szCs w:val="28"/>
          <w:lang w:val="uk-UA"/>
        </w:rPr>
        <w:t>22</w:t>
      </w:r>
      <w:r w:rsidRPr="00DA4E7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</w:t>
      </w:r>
      <w:r w:rsidR="00980FEE" w:rsidRPr="00DA4E7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0</w:t>
      </w:r>
      <w:r w:rsidR="0084437C">
        <w:rPr>
          <w:rFonts w:ascii="Times New Roman" w:hAnsi="Times New Roman" w:cs="Times New Roman"/>
          <w:b/>
          <w:bCs/>
          <w:sz w:val="28"/>
          <w:szCs w:val="28"/>
          <w:lang w:val="uk-UA"/>
        </w:rPr>
        <w:t>6</w:t>
      </w:r>
      <w:r w:rsidR="00980FEE" w:rsidRPr="00DA4E7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.2017</w:t>
      </w:r>
    </w:p>
    <w:p w:rsidR="00252456" w:rsidRPr="00DA4E73" w:rsidRDefault="00252456" w:rsidP="00252456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271D69" w:rsidRPr="00DA4E73" w:rsidRDefault="00271D69" w:rsidP="00252456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022E25" w:rsidRPr="00DA4E73" w:rsidRDefault="00F62EEB" w:rsidP="00CD101D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</w:t>
      </w:r>
      <w:r w:rsidR="00CA5817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</w:t>
      </w:r>
      <w:r w:rsidR="008B4268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Початок о 1</w:t>
      </w:r>
      <w:r w:rsidR="003A131E">
        <w:rPr>
          <w:rFonts w:ascii="Times New Roman" w:eastAsia="Times New Roman" w:hAnsi="Times New Roman" w:cs="Times New Roman"/>
          <w:sz w:val="28"/>
          <w:szCs w:val="28"/>
          <w:lang w:val="uk-UA"/>
        </w:rPr>
        <w:t>7</w:t>
      </w:r>
      <w:r w:rsidR="00AB1E5B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C64BDD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00</w:t>
      </w:r>
      <w:r w:rsidR="00022E25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AB1E5B" w:rsidRPr="00DA4E73" w:rsidRDefault="00696A20" w:rsidP="00AB1E5B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AB1E5B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Вул. Хрещатик, 36</w:t>
      </w:r>
    </w:p>
    <w:p w:rsidR="00574374" w:rsidRPr="00DA4E73" w:rsidRDefault="00AB1E5B" w:rsidP="00FA1BE8">
      <w:pPr>
        <w:tabs>
          <w:tab w:val="left" w:pos="6460"/>
        </w:tabs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proofErr w:type="spellStart"/>
      <w:r w:rsidR="00FA1BE8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Кімн</w:t>
      </w:r>
      <w:proofErr w:type="spellEnd"/>
      <w:r w:rsidR="00FA1BE8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FA1BE8" w:rsidRPr="00DA4E73">
        <w:rPr>
          <w:rFonts w:ascii="Times New Roman" w:eastAsia="Times New Roman" w:hAnsi="Times New Roman" w:cs="Times New Roman"/>
          <w:sz w:val="16"/>
          <w:szCs w:val="16"/>
          <w:lang w:val="uk-UA"/>
        </w:rPr>
        <w:t xml:space="preserve"> </w:t>
      </w:r>
      <w:r w:rsidR="00FA1BE8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1017</w:t>
      </w:r>
      <w:r w:rsidR="00FA1BE8" w:rsidRPr="00DA4E73">
        <w:rPr>
          <w:rFonts w:ascii="Times New Roman" w:eastAsia="Times New Roman" w:hAnsi="Times New Roman" w:cs="Times New Roman"/>
          <w:sz w:val="18"/>
          <w:szCs w:val="18"/>
          <w:lang w:val="uk-UA"/>
        </w:rPr>
        <w:t xml:space="preserve"> </w:t>
      </w:r>
      <w:r w:rsidR="00FA1BE8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(10-й поверх)</w:t>
      </w:r>
    </w:p>
    <w:p w:rsidR="00FA1BE8" w:rsidRPr="00DA4E73" w:rsidRDefault="00FA1BE8" w:rsidP="00FA1BE8">
      <w:pPr>
        <w:tabs>
          <w:tab w:val="left" w:pos="6460"/>
        </w:tabs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:rsidR="00022E25" w:rsidRPr="00DA4E73" w:rsidRDefault="00022E25" w:rsidP="00FA7FE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Засідання </w:t>
      </w:r>
      <w:r w:rsidR="00212B51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вів</w:t>
      </w:r>
      <w:r w:rsidR="007042AA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заступник міського голови -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Київської міської ради  Прокопів В.В.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1E4BF5" w:rsidRPr="00DA4E73" w:rsidRDefault="001E4BF5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32"/>
          <w:szCs w:val="32"/>
          <w:u w:val="single"/>
          <w:lang w:val="uk-UA"/>
        </w:rPr>
      </w:pPr>
    </w:p>
    <w:p w:rsidR="00022E25" w:rsidRDefault="00C15DB5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Присутні:</w:t>
      </w:r>
    </w:p>
    <w:p w:rsidR="00D10CAD" w:rsidRDefault="00D10CAD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D10CAD" w:rsidRDefault="00D10CAD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D10CAD" w:rsidRDefault="007B6D3D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Странніков А.М. - голова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постійної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комісії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Київської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міської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з 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бюджету та соціально-економічного розвитку,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 депутатської   фракції «Солідарність»</w:t>
      </w:r>
      <w:r w:rsidR="00AD53A3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AD53A3" w:rsidRDefault="00AD53A3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Міщенко О.Г. - голова  постійної  комісії  Київської  міської  ради  з питань містобудування, архітектури та землекористування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931038" w:rsidRDefault="00931038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3. </w:t>
      </w:r>
      <w:r w:rsidR="00E2755E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Бондаренко В.Д. - </w:t>
      </w:r>
      <w:r w:rsidR="00E2755E" w:rsidRPr="00271D69">
        <w:rPr>
          <w:rFonts w:ascii="Times New Roman" w:eastAsia="Times New Roman" w:hAnsi="Times New Roman" w:cs="Times New Roman"/>
          <w:sz w:val="28"/>
          <w:szCs w:val="28"/>
        </w:rPr>
        <w:t xml:space="preserve">голова постійної комісії Київської міської ради з питань </w:t>
      </w:r>
      <w:r w:rsidR="00E2755E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житлово-комунального господарства та паливно-енергетичного комплексу, голова </w:t>
      </w:r>
      <w:r w:rsidR="00E2755E" w:rsidRPr="00271D69">
        <w:rPr>
          <w:rFonts w:ascii="Times New Roman" w:eastAsia="Times New Roman" w:hAnsi="Times New Roman" w:cs="Times New Roman"/>
          <w:sz w:val="28"/>
          <w:szCs w:val="28"/>
        </w:rPr>
        <w:t>депутатської фракції «ВО «Батьківщина</w:t>
      </w:r>
      <w:r w:rsidR="00E2755E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».</w:t>
      </w:r>
    </w:p>
    <w:p w:rsidR="00E2755E" w:rsidRDefault="00E2755E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4.</w:t>
      </w:r>
      <w:r w:rsidRPr="00E2755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Старостенко Г.В. - голова постійної комісії Київської міської ради з питань освіти, науки, сім’ї, молоді та спорту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E2755E" w:rsidRDefault="00E2755E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5. Гелевей О.І. -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</w:t>
      </w:r>
      <w:r w:rsidR="00DB29F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охорони </w:t>
      </w:r>
      <w:r w:rsidR="00DB29F3">
        <w:rPr>
          <w:rFonts w:ascii="Times New Roman" w:eastAsia="Times New Roman" w:hAnsi="Times New Roman" w:cs="Times New Roman"/>
          <w:sz w:val="28"/>
          <w:szCs w:val="28"/>
          <w:lang w:val="uk-UA"/>
        </w:rPr>
        <w:t>здоров’я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соціального захисту.</w:t>
      </w:r>
    </w:p>
    <w:p w:rsidR="00DB29F3" w:rsidRDefault="00DB29F3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6. 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Яловий К.В. - голова  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 xml:space="preserve">постійної 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 xml:space="preserve">комісії 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>Київської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 xml:space="preserve"> міської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 xml:space="preserve"> ради з питань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екологічної політики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DB29F3" w:rsidRDefault="00DB29F3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7. Окопний О.Ю. - 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 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 xml:space="preserve">постійної 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 xml:space="preserve">комісії 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>Київської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 xml:space="preserve"> міської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 xml:space="preserve"> ради з 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транспорту, зв’язку та реклами. </w:t>
      </w:r>
    </w:p>
    <w:p w:rsidR="00DB29F3" w:rsidRDefault="00DB29F3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8. Березніков О.І. -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місцевого самоврядування, регіональних та міжнародних зв’язків.</w:t>
      </w:r>
    </w:p>
    <w:p w:rsidR="00DB29F3" w:rsidRDefault="00DB29F3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9.</w:t>
      </w:r>
      <w:r w:rsidRPr="00DB29F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Муха В.В. -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 постійної  комісії  Київської  міської  ради  з 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культури, туризму та інформаційної політики.</w:t>
      </w:r>
    </w:p>
    <w:p w:rsidR="00DB29F3" w:rsidRDefault="00DB29F3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10. 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Гусовський С.М. - голова депутатської  фракції  «Об’єднання «Самопоміч».</w:t>
      </w:r>
    </w:p>
    <w:p w:rsidR="00DB29F3" w:rsidRPr="00DB29F3" w:rsidRDefault="00DB29F3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11. </w:t>
      </w:r>
      <w:r w:rsidR="007F3B0A">
        <w:rPr>
          <w:rFonts w:ascii="Times New Roman" w:eastAsia="Times New Roman" w:hAnsi="Times New Roman" w:cs="Times New Roman"/>
          <w:sz w:val="28"/>
          <w:szCs w:val="28"/>
          <w:lang w:val="uk-UA"/>
        </w:rPr>
        <w:t>Омельченко О.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О. - голова депутатської фракції «Єдність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».</w:t>
      </w:r>
    </w:p>
    <w:p w:rsidR="00D10CAD" w:rsidRDefault="00D10CAD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68006E" w:rsidRDefault="0068006E" w:rsidP="00A74D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3E3AFB" w:rsidRDefault="003E3AFB" w:rsidP="00A74D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2B5C0B" w:rsidRPr="00DA4E73" w:rsidRDefault="002B5C0B" w:rsidP="002B5C0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Депутати Київської міської ради Сторожук В.П., депутатська фракція «Солідарність», </w:t>
      </w:r>
      <w:r w:rsidR="0090409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Ясинський Г.І., депутатська фракція «Солідарність»,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ачальник управління правового забезпечення діяльності Київс</w:t>
      </w:r>
      <w:r w:rsidR="005665B9">
        <w:rPr>
          <w:rFonts w:ascii="Times New Roman" w:eastAsia="Times New Roman" w:hAnsi="Times New Roman" w:cs="Times New Roman"/>
          <w:sz w:val="28"/>
          <w:szCs w:val="28"/>
          <w:lang w:val="uk-UA"/>
        </w:rPr>
        <w:t>ької міської ради Слончак В.В.,</w:t>
      </w:r>
      <w:r w:rsidR="0039081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начальник управління організаційного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документального забезпечення діяльності Київської міської ради </w:t>
      </w:r>
      <w:r w:rsidR="00904096">
        <w:rPr>
          <w:rFonts w:ascii="Times New Roman" w:eastAsia="Times New Roman" w:hAnsi="Times New Roman" w:cs="Times New Roman"/>
          <w:sz w:val="28"/>
          <w:szCs w:val="28"/>
          <w:lang w:val="uk-UA"/>
        </w:rPr>
        <w:t>Дутка Л.Я.</w:t>
      </w:r>
    </w:p>
    <w:p w:rsidR="009E429C" w:rsidRPr="003E3AFB" w:rsidRDefault="009E429C" w:rsidP="004A7C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E0014A" w:rsidRPr="00DA4E73" w:rsidRDefault="00E0014A" w:rsidP="004F3E7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C03FD9" w:rsidRPr="00DA4E73" w:rsidRDefault="00C03FD9" w:rsidP="0097031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 запропонував перейти до розгляду проекту порядку</w:t>
      </w:r>
      <w:r w:rsidR="005C24F6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денного пленарного засідання ІV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сесії Київсько</w:t>
      </w:r>
      <w:r w:rsidR="005C24F6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ї м</w:t>
      </w:r>
      <w:r w:rsidR="005E1B6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іської ради VІIІ скликання </w:t>
      </w:r>
      <w:r w:rsidR="00904096">
        <w:rPr>
          <w:rFonts w:ascii="Times New Roman" w:eastAsia="Times New Roman" w:hAnsi="Times New Roman" w:cs="Times New Roman"/>
          <w:sz w:val="28"/>
          <w:szCs w:val="28"/>
          <w:lang w:val="uk-UA"/>
        </w:rPr>
        <w:t>22</w:t>
      </w:r>
      <w:r w:rsidR="006F7A5B">
        <w:rPr>
          <w:rFonts w:ascii="Times New Roman" w:eastAsia="Times New Roman" w:hAnsi="Times New Roman" w:cs="Times New Roman"/>
          <w:sz w:val="28"/>
          <w:szCs w:val="28"/>
          <w:lang w:val="uk-UA"/>
        </w:rPr>
        <w:t>.06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.2017.</w:t>
      </w:r>
    </w:p>
    <w:p w:rsidR="00C03FD9" w:rsidRPr="00DA4E73" w:rsidRDefault="00C03FD9" w:rsidP="0097031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32"/>
          <w:szCs w:val="32"/>
          <w:lang w:val="uk-UA"/>
        </w:rPr>
      </w:pPr>
    </w:p>
    <w:p w:rsidR="00C03FD9" w:rsidRPr="00A521AA" w:rsidRDefault="00C03FD9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СЛУХАЛИ: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 порядок денний пленарного засідання </w:t>
      </w:r>
      <w:r w:rsidR="005C24F6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ІV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сесії </w:t>
      </w:r>
      <w:r w:rsidRPr="00A521AA">
        <w:rPr>
          <w:rFonts w:ascii="Times New Roman" w:eastAsia="Times New Roman" w:hAnsi="Times New Roman" w:cs="Times New Roman"/>
          <w:sz w:val="28"/>
          <w:szCs w:val="28"/>
          <w:lang w:val="uk-UA"/>
        </w:rPr>
        <w:t>Київсько</w:t>
      </w:r>
      <w:r w:rsidR="0001749F" w:rsidRPr="00A521A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ї міської ради </w:t>
      </w:r>
      <w:r w:rsidR="00904096">
        <w:rPr>
          <w:rFonts w:ascii="Times New Roman" w:eastAsia="Times New Roman" w:hAnsi="Times New Roman" w:cs="Times New Roman"/>
          <w:sz w:val="28"/>
          <w:szCs w:val="28"/>
          <w:lang w:val="uk-UA"/>
        </w:rPr>
        <w:t>VІIІ скликання 22</w:t>
      </w:r>
      <w:r w:rsidR="006F7A5B" w:rsidRPr="00A521AA">
        <w:rPr>
          <w:rFonts w:ascii="Times New Roman" w:eastAsia="Times New Roman" w:hAnsi="Times New Roman" w:cs="Times New Roman"/>
          <w:sz w:val="28"/>
          <w:szCs w:val="28"/>
          <w:lang w:val="uk-UA"/>
        </w:rPr>
        <w:t>.06</w:t>
      </w:r>
      <w:r w:rsidRPr="00A521AA">
        <w:rPr>
          <w:rFonts w:ascii="Times New Roman" w:eastAsia="Times New Roman" w:hAnsi="Times New Roman" w:cs="Times New Roman"/>
          <w:sz w:val="28"/>
          <w:szCs w:val="28"/>
          <w:lang w:val="uk-UA"/>
        </w:rPr>
        <w:t>.2017.</w:t>
      </w:r>
    </w:p>
    <w:p w:rsidR="001845D2" w:rsidRPr="003E3AFB" w:rsidRDefault="001845D2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:rsidR="00EE1990" w:rsidRPr="00EE1990" w:rsidRDefault="00EE1990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521AA">
        <w:rPr>
          <w:rFonts w:ascii="Times New Roman" w:eastAsia="Times New Roman" w:hAnsi="Times New Roman" w:cs="Times New Roman"/>
          <w:b/>
          <w:sz w:val="28"/>
          <w:szCs w:val="28"/>
        </w:rPr>
        <w:t>ВИСТУПИВ: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 депутатської   фракції «Солідарність»  Странніков А.М. 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запропонував</w:t>
      </w:r>
      <w:r w:rsidRPr="008F15A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включити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проект </w:t>
      </w:r>
      <w:r w:rsidRPr="00076A2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рішення </w:t>
      </w:r>
      <w:r w:rsidR="00076A27" w:rsidRPr="00076A27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076A27" w:rsidRPr="00076A27">
        <w:rPr>
          <w:rFonts w:ascii="Times New Roman" w:eastAsia="Times New Roman" w:hAnsi="Times New Roman" w:cs="Times New Roman"/>
          <w:kern w:val="1"/>
          <w:sz w:val="28"/>
          <w:szCs w:val="28"/>
          <w:lang w:val="uk-UA" w:eastAsia="zh-CN" w:bidi="hi-IN"/>
        </w:rPr>
        <w:t xml:space="preserve">Про розірвання договору оренди земельної ділянки від 13.04.2006 № 66-6-00348, укладеного між Київською міською радою та товариством з обмеженою відповідальністю «КАТЕНА». (Від 09.12.2016 </w:t>
      </w:r>
      <w:r w:rsidR="00076A27">
        <w:rPr>
          <w:rFonts w:ascii="Times New Roman" w:eastAsia="Times New Roman" w:hAnsi="Times New Roman" w:cs="Times New Roman"/>
          <w:kern w:val="1"/>
          <w:sz w:val="28"/>
          <w:szCs w:val="28"/>
          <w:lang w:val="uk-UA" w:eastAsia="zh-CN" w:bidi="hi-IN"/>
        </w:rPr>
        <w:t xml:space="preserve">                 </w:t>
      </w:r>
      <w:r w:rsidR="00076A27" w:rsidRPr="00076A27">
        <w:rPr>
          <w:rFonts w:ascii="Times New Roman" w:eastAsia="Times New Roman" w:hAnsi="Times New Roman" w:cs="Times New Roman"/>
          <w:kern w:val="1"/>
          <w:sz w:val="28"/>
          <w:szCs w:val="28"/>
          <w:lang w:val="uk-UA" w:eastAsia="zh-CN" w:bidi="hi-IN"/>
        </w:rPr>
        <w:t>№ 08/231-4870/ПР).</w:t>
      </w:r>
    </w:p>
    <w:p w:rsidR="00EE1990" w:rsidRDefault="00EE1990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 постійної  комісії  Київської  міської  ради  з питань містобудування, архітектури та землекористування Міщенко О.Г.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депутатська фракція «Солідарність»,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A3111">
        <w:rPr>
          <w:rFonts w:ascii="Times New Roman" w:eastAsia="Times New Roman" w:hAnsi="Times New Roman" w:cs="Times New Roman"/>
          <w:sz w:val="28"/>
          <w:szCs w:val="28"/>
          <w:lang w:val="uk-UA"/>
        </w:rPr>
        <w:t>зауважив, що відповідно до Регламенту Київської міської ради при наявності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правов</w:t>
      </w:r>
      <w:r w:rsidR="00DA3111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="00FF3A09">
        <w:rPr>
          <w:rFonts w:ascii="Times New Roman" w:eastAsia="Times New Roman" w:hAnsi="Times New Roman" w:cs="Times New Roman"/>
          <w:sz w:val="28"/>
          <w:szCs w:val="28"/>
          <w:lang w:val="uk-UA"/>
        </w:rPr>
        <w:t>го висновку до  проекту рішення</w:t>
      </w:r>
      <w:r w:rsidR="00DA311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профільна постійна комісія зобов’язана</w:t>
      </w:r>
      <w:r w:rsidR="000A67F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повторно </w:t>
      </w:r>
      <w:r w:rsidR="00DA311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розглянути </w:t>
      </w:r>
      <w:r w:rsidR="000A67F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відповідний </w:t>
      </w:r>
      <w:r w:rsidR="00DA3111"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 рішення</w:t>
      </w:r>
      <w:r w:rsidR="000A67FF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DA311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</w:p>
    <w:p w:rsidR="00EE1990" w:rsidRDefault="00EE1990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 депутатської   фракції «Солідарність»  </w:t>
      </w:r>
      <w:r w:rsidR="00DA311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Странніков А.М. надав відповідь, зокрема щодо порушення термінів розгляду проекту рішення  і наполіг на включенні проекту </w:t>
      </w:r>
      <w:r w:rsidR="00DA3111" w:rsidRPr="00076A27">
        <w:rPr>
          <w:rFonts w:ascii="Times New Roman" w:eastAsia="Times New Roman" w:hAnsi="Times New Roman" w:cs="Times New Roman"/>
          <w:sz w:val="28"/>
          <w:szCs w:val="28"/>
          <w:lang w:val="uk-UA"/>
        </w:rPr>
        <w:t>рішення «</w:t>
      </w:r>
      <w:r w:rsidR="00DA3111" w:rsidRPr="00076A27">
        <w:rPr>
          <w:rFonts w:ascii="Times New Roman" w:eastAsia="Times New Roman" w:hAnsi="Times New Roman" w:cs="Times New Roman"/>
          <w:kern w:val="1"/>
          <w:sz w:val="28"/>
          <w:szCs w:val="28"/>
          <w:lang w:val="uk-UA" w:eastAsia="zh-CN" w:bidi="hi-IN"/>
        </w:rPr>
        <w:t>Про розірвання договору оренди земельної ділянки від 13.04.2006 № 66-6-00348, укладеного між Київською міською радою та товариством з обмеженою відповідальністю «КАТЕНА»</w:t>
      </w:r>
      <w:r w:rsidR="00DA3111">
        <w:rPr>
          <w:rFonts w:ascii="Times New Roman" w:eastAsia="Times New Roman" w:hAnsi="Times New Roman" w:cs="Times New Roman"/>
          <w:kern w:val="1"/>
          <w:sz w:val="28"/>
          <w:szCs w:val="28"/>
          <w:lang w:val="uk-UA" w:eastAsia="zh-CN" w:bidi="hi-IN"/>
        </w:rPr>
        <w:t xml:space="preserve"> (від 09.12.2016  </w:t>
      </w:r>
      <w:r w:rsidR="00D20E06">
        <w:rPr>
          <w:rFonts w:ascii="Times New Roman" w:eastAsia="Times New Roman" w:hAnsi="Times New Roman" w:cs="Times New Roman"/>
          <w:kern w:val="1"/>
          <w:sz w:val="28"/>
          <w:szCs w:val="28"/>
          <w:lang w:val="uk-UA" w:eastAsia="zh-CN" w:bidi="hi-IN"/>
        </w:rPr>
        <w:t xml:space="preserve">№ 08/231-4870/ПР) до проекту порядку денного. </w:t>
      </w:r>
    </w:p>
    <w:p w:rsidR="00E036B4" w:rsidRPr="00DA4E73" w:rsidRDefault="00E036B4" w:rsidP="00E036B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 рішення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22.06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.2017.</w:t>
      </w:r>
    </w:p>
    <w:p w:rsidR="00EE1990" w:rsidRDefault="007F3B0A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521AA">
        <w:rPr>
          <w:rFonts w:ascii="Times New Roman" w:eastAsia="Times New Roman" w:hAnsi="Times New Roman" w:cs="Times New Roman"/>
          <w:b/>
          <w:sz w:val="28"/>
          <w:szCs w:val="28"/>
        </w:rPr>
        <w:t>ВИСТУПИВ: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 депутатської  фракції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«Об’єднання «Самопоміч»</w:t>
      </w:r>
      <w:r w:rsidRPr="007F3B0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Гусовський С.М.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та запропонував включити  до проекту порядку денного такі проекти рішень:</w:t>
      </w:r>
    </w:p>
    <w:p w:rsidR="007F3B0A" w:rsidRDefault="007F3B0A" w:rsidP="009E7C2E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</w:pPr>
      <w:r w:rsidRPr="00267091">
        <w:rPr>
          <w:rFonts w:ascii="Times New Roman" w:eastAsia="Times New Roman" w:hAnsi="Times New Roman" w:cs="Times New Roman"/>
          <w:sz w:val="28"/>
          <w:szCs w:val="28"/>
          <w:lang w:val="uk-UA"/>
        </w:rPr>
        <w:t>1.</w:t>
      </w:r>
      <w:r w:rsidR="00267091" w:rsidRPr="0026709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67091" w:rsidRPr="00267091"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  <w:t>Про звернення Київської міської ради до Національної академії наук України, Інституту геологічних наук України Національної академії наук України. (Від 12.05.2017 №08/231-1272/ПР).</w:t>
      </w:r>
    </w:p>
    <w:p w:rsidR="003E3AFB" w:rsidRDefault="003E3AFB" w:rsidP="009E7C2E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</w:pPr>
    </w:p>
    <w:p w:rsidR="003E3AFB" w:rsidRDefault="003E3AFB" w:rsidP="009E7C2E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</w:pPr>
    </w:p>
    <w:p w:rsidR="003E3AFB" w:rsidRPr="00267091" w:rsidRDefault="003E3AFB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uk-UA"/>
        </w:rPr>
      </w:pPr>
    </w:p>
    <w:p w:rsidR="00EE1990" w:rsidRPr="007F3B0A" w:rsidRDefault="007F3B0A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  <w:lang w:val="uk-UA"/>
        </w:rPr>
      </w:pPr>
      <w:r w:rsidRPr="00267091">
        <w:rPr>
          <w:rFonts w:ascii="Times New Roman" w:eastAsia="Times New Roman" w:hAnsi="Times New Roman" w:cs="Times New Roman"/>
          <w:sz w:val="28"/>
          <w:szCs w:val="28"/>
          <w:lang w:val="uk-UA"/>
        </w:rPr>
        <w:t>2.</w:t>
      </w:r>
      <w:r w:rsidRPr="00267091"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  <w:t xml:space="preserve"> </w:t>
      </w:r>
      <w:r w:rsidR="00267091" w:rsidRPr="00267091"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  <w:t>Про створення єдиної інформаційної  бази  договорів оренди земельних ділянок комунальної власності територіальної громади міста Києва. (Від 24.10.2016 №08/231-4391/ПР).</w:t>
      </w:r>
    </w:p>
    <w:p w:rsidR="007F3B0A" w:rsidRPr="00DA4E73" w:rsidRDefault="007F3B0A" w:rsidP="007F3B0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зазначені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проекти рішень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22.06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.2017.</w:t>
      </w:r>
    </w:p>
    <w:p w:rsidR="0040358D" w:rsidRDefault="0040358D" w:rsidP="0040358D">
      <w:pPr>
        <w:pStyle w:val="6"/>
        <w:tabs>
          <w:tab w:val="clear" w:pos="8640"/>
          <w:tab w:val="left" w:pos="993"/>
        </w:tabs>
        <w:ind w:left="0" w:firstLine="0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b/>
          <w:szCs w:val="28"/>
          <w:lang w:eastAsia="en-US"/>
        </w:rPr>
        <w:tab/>
      </w:r>
      <w:r w:rsidRPr="0039510C">
        <w:rPr>
          <w:rFonts w:ascii="Times New Roman" w:eastAsia="Times New Roman" w:hAnsi="Times New Roman" w:cs="Times New Roman"/>
          <w:b/>
          <w:szCs w:val="28"/>
          <w:lang w:eastAsia="en-US"/>
        </w:rPr>
        <w:t xml:space="preserve">ВИСТУПИВ: </w:t>
      </w:r>
      <w:r>
        <w:rPr>
          <w:rFonts w:ascii="Times New Roman" w:eastAsia="Times New Roman" w:hAnsi="Times New Roman" w:cs="Times New Roman"/>
          <w:szCs w:val="28"/>
        </w:rPr>
        <w:t>Г</w:t>
      </w:r>
      <w:r w:rsidRPr="00271D69">
        <w:rPr>
          <w:rFonts w:ascii="Times New Roman" w:eastAsia="Times New Roman" w:hAnsi="Times New Roman" w:cs="Times New Roman"/>
          <w:szCs w:val="28"/>
        </w:rPr>
        <w:t>олова постійної комісії Київської міської ради з питань житлово-комунального господарства та паливно-енергетичного комплексу</w:t>
      </w:r>
      <w:r>
        <w:rPr>
          <w:rFonts w:ascii="Times New Roman" w:eastAsia="Times New Roman" w:hAnsi="Times New Roman" w:cs="Times New Roman"/>
          <w:szCs w:val="28"/>
        </w:rPr>
        <w:t xml:space="preserve"> Бондаренко В.Д., депутатська фракція</w:t>
      </w:r>
      <w:r w:rsidRPr="00271D69">
        <w:rPr>
          <w:rFonts w:ascii="Times New Roman" w:eastAsia="Times New Roman" w:hAnsi="Times New Roman" w:cs="Times New Roman"/>
          <w:szCs w:val="28"/>
        </w:rPr>
        <w:t xml:space="preserve"> «ВО «Батьківщина</w:t>
      </w:r>
      <w:r>
        <w:rPr>
          <w:rFonts w:ascii="Times New Roman" w:eastAsia="Times New Roman" w:hAnsi="Times New Roman" w:cs="Times New Roman"/>
          <w:szCs w:val="28"/>
        </w:rPr>
        <w:t>», та запропонував включити</w:t>
      </w:r>
      <w:r w:rsidRPr="00515B68">
        <w:rPr>
          <w:rFonts w:ascii="Times New Roman" w:eastAsia="Times New Roman" w:hAnsi="Times New Roman" w:cs="Times New Roman"/>
          <w:szCs w:val="28"/>
        </w:rPr>
        <w:t xml:space="preserve"> до проекту порядку </w:t>
      </w:r>
      <w:r w:rsidRPr="00DA4E73">
        <w:rPr>
          <w:rFonts w:ascii="Times New Roman" w:eastAsia="Times New Roman" w:hAnsi="Times New Roman" w:cs="Times New Roman"/>
          <w:szCs w:val="28"/>
        </w:rPr>
        <w:t>денного такі проекти рішень:</w:t>
      </w:r>
    </w:p>
    <w:p w:rsidR="0040358D" w:rsidRDefault="0040358D" w:rsidP="0040358D">
      <w:pPr>
        <w:pStyle w:val="6"/>
        <w:tabs>
          <w:tab w:val="clear" w:pos="8640"/>
          <w:tab w:val="left" w:pos="993"/>
        </w:tabs>
        <w:ind w:left="0" w:firstLine="851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>1. Про вжиття заходів з кібербезпеки. (Від 10.04.2017 № 08/231-959/ПР).</w:t>
      </w:r>
    </w:p>
    <w:p w:rsidR="0040358D" w:rsidRDefault="0040358D" w:rsidP="0040358D">
      <w:pPr>
        <w:pStyle w:val="6"/>
        <w:tabs>
          <w:tab w:val="clear" w:pos="8640"/>
          <w:tab w:val="left" w:pos="993"/>
        </w:tabs>
        <w:ind w:left="0" w:firstLine="851"/>
        <w:rPr>
          <w:rFonts w:ascii="Times New Roman" w:eastAsia="Times New Roman" w:hAnsi="Times New Roman" w:cs="Times New Roman"/>
          <w:color w:val="FF0000"/>
          <w:szCs w:val="28"/>
          <w:u w:val="single"/>
        </w:rPr>
      </w:pPr>
      <w:r w:rsidRPr="0049161F">
        <w:rPr>
          <w:rFonts w:ascii="Times New Roman" w:eastAsia="Times New Roman" w:hAnsi="Times New Roman" w:cs="Times New Roman"/>
          <w:szCs w:val="28"/>
        </w:rPr>
        <w:t xml:space="preserve">2. </w:t>
      </w:r>
      <w:r w:rsidR="0049161F" w:rsidRPr="0049161F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Про деякі питання безпритульних котів у місті Києві. (Від 30.03.2017 №08/231-874/ПР).</w:t>
      </w:r>
    </w:p>
    <w:p w:rsidR="0040358D" w:rsidRPr="0040358D" w:rsidRDefault="0040358D" w:rsidP="0040358D">
      <w:pPr>
        <w:pStyle w:val="6"/>
        <w:tabs>
          <w:tab w:val="clear" w:pos="8640"/>
          <w:tab w:val="left" w:pos="993"/>
        </w:tabs>
        <w:ind w:left="0" w:firstLine="851"/>
        <w:rPr>
          <w:rFonts w:ascii="Times New Roman" w:eastAsia="Times New Roman" w:hAnsi="Times New Roman" w:cs="Times New Roman"/>
          <w:color w:val="FF0000"/>
          <w:szCs w:val="28"/>
          <w:u w:val="single"/>
        </w:rPr>
      </w:pPr>
      <w:r w:rsidRPr="00DA4E73">
        <w:rPr>
          <w:rFonts w:ascii="Times New Roman" w:eastAsia="Times New Roman" w:hAnsi="Times New Roman" w:cs="Times New Roman"/>
          <w:szCs w:val="28"/>
        </w:rPr>
        <w:t>Заступник міського голови - секретар Київської міської ради               Прокопів В.В.</w:t>
      </w:r>
      <w:r>
        <w:rPr>
          <w:rFonts w:ascii="Times New Roman" w:eastAsia="Times New Roman" w:hAnsi="Times New Roman" w:cs="Times New Roman"/>
          <w:szCs w:val="28"/>
        </w:rPr>
        <w:t xml:space="preserve"> </w:t>
      </w:r>
      <w:r w:rsidR="0091656F">
        <w:rPr>
          <w:rFonts w:ascii="Times New Roman" w:eastAsia="Times New Roman" w:hAnsi="Times New Roman" w:cs="Times New Roman"/>
          <w:szCs w:val="28"/>
        </w:rPr>
        <w:t xml:space="preserve">поставив запитання </w:t>
      </w:r>
      <w:r>
        <w:rPr>
          <w:rFonts w:ascii="Times New Roman" w:eastAsia="Times New Roman" w:hAnsi="Times New Roman" w:cs="Times New Roman"/>
          <w:szCs w:val="28"/>
        </w:rPr>
        <w:t xml:space="preserve">щодо розгляду </w:t>
      </w:r>
      <w:r w:rsidR="0091656F">
        <w:rPr>
          <w:rFonts w:ascii="Times New Roman" w:eastAsia="Times New Roman" w:hAnsi="Times New Roman" w:cs="Times New Roman"/>
          <w:szCs w:val="28"/>
        </w:rPr>
        <w:t xml:space="preserve">правового висновку до </w:t>
      </w:r>
      <w:r>
        <w:rPr>
          <w:rFonts w:ascii="Times New Roman" w:eastAsia="Times New Roman" w:hAnsi="Times New Roman" w:cs="Times New Roman"/>
          <w:szCs w:val="28"/>
        </w:rPr>
        <w:t>проекту рішення «</w:t>
      </w:r>
      <w:r w:rsidR="0091656F" w:rsidRPr="0049161F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Про деякі питання безпритульних котів у місті Києві</w:t>
      </w:r>
      <w:r w:rsidR="0091656F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»</w:t>
      </w:r>
      <w:r w:rsidR="0091656F" w:rsidRPr="0049161F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. (Від 30.03.2017 №08/231-874/ПР).</w:t>
      </w:r>
    </w:p>
    <w:p w:rsidR="00EE1990" w:rsidRDefault="0040358D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0358D">
        <w:rPr>
          <w:rFonts w:ascii="Times New Roman" w:eastAsia="Times New Roman" w:hAnsi="Times New Roman" w:cs="Times New Roman"/>
          <w:sz w:val="28"/>
          <w:szCs w:val="28"/>
        </w:rPr>
        <w:t xml:space="preserve">Голова постійної комісії Київської міської ради з питань житлово-комунального господарства та паливно-енергетичного комплексу </w:t>
      </w:r>
      <w:r w:rsidR="00AF732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</w:t>
      </w:r>
      <w:r w:rsidRPr="0040358D">
        <w:rPr>
          <w:rFonts w:ascii="Times New Roman" w:eastAsia="Times New Roman" w:hAnsi="Times New Roman" w:cs="Times New Roman"/>
          <w:sz w:val="28"/>
          <w:szCs w:val="28"/>
        </w:rPr>
        <w:t>Бондаренко В.Д., депутатська фракція «ВО «Батьківщина»,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надав відповідь.</w:t>
      </w:r>
    </w:p>
    <w:p w:rsidR="00AF7322" w:rsidRPr="00E41B29" w:rsidRDefault="00AF7322" w:rsidP="00AF732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зазначені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проекти рішень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22.</w:t>
      </w:r>
      <w:r w:rsidRPr="00E41B29">
        <w:rPr>
          <w:rFonts w:ascii="Times New Roman" w:eastAsia="Times New Roman" w:hAnsi="Times New Roman" w:cs="Times New Roman"/>
          <w:sz w:val="28"/>
          <w:szCs w:val="28"/>
          <w:lang w:val="uk-UA"/>
        </w:rPr>
        <w:t>06.2017.</w:t>
      </w:r>
    </w:p>
    <w:p w:rsidR="0040358D" w:rsidRPr="00E41B29" w:rsidRDefault="00E41B29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41B29">
        <w:rPr>
          <w:rFonts w:ascii="Times New Roman" w:eastAsia="Times New Roman" w:hAnsi="Times New Roman" w:cs="Times New Roman"/>
          <w:sz w:val="28"/>
          <w:szCs w:val="28"/>
        </w:rPr>
        <w:t xml:space="preserve">Голова постійної комісії Київської міської ради з питань житлово-комунального господарства та паливно-енергетичного комплексу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</w:t>
      </w:r>
      <w:r w:rsidRPr="00E41B29">
        <w:rPr>
          <w:rFonts w:ascii="Times New Roman" w:eastAsia="Times New Roman" w:hAnsi="Times New Roman" w:cs="Times New Roman"/>
          <w:sz w:val="28"/>
          <w:szCs w:val="28"/>
        </w:rPr>
        <w:t>Бондаренко В.Д., депутатська фракція «ВО «Батьківщина</w:t>
      </w:r>
      <w:r>
        <w:rPr>
          <w:rFonts w:ascii="Times New Roman" w:eastAsia="Times New Roman" w:hAnsi="Times New Roman" w:cs="Times New Roman"/>
          <w:sz w:val="28"/>
          <w:szCs w:val="28"/>
        </w:rPr>
        <w:t>»,</w:t>
      </w:r>
      <w:r w:rsidRPr="00E41B29">
        <w:rPr>
          <w:rFonts w:ascii="Times New Roman" w:eastAsia="Times New Roman" w:hAnsi="Times New Roman" w:cs="Times New Roman"/>
          <w:sz w:val="28"/>
          <w:szCs w:val="28"/>
        </w:rPr>
        <w:t xml:space="preserve"> запропонував включити до проекту порядку денного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проект рішення </w:t>
      </w:r>
      <w:r w:rsidR="0091656F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91656F" w:rsidRPr="0091656F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>Про деякі питання діяльності комунальних підприємств, що передані до сфери управління Оболонської районної в місті Києві державної адміністрації</w:t>
      </w:r>
      <w:r w:rsidR="0091656F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>»</w:t>
      </w:r>
      <w:r w:rsidR="0091656F" w:rsidRPr="0091656F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>. (Від 13.04.2017 №08/231-1002/ПР).</w:t>
      </w:r>
    </w:p>
    <w:p w:rsidR="003A38E6" w:rsidRPr="00DA4E73" w:rsidRDefault="003A38E6" w:rsidP="003A38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 рішення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22.06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.2017.</w:t>
      </w:r>
    </w:p>
    <w:p w:rsidR="00CB2CD0" w:rsidRDefault="00CB2CD0" w:rsidP="00CB2CD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0358D">
        <w:rPr>
          <w:rFonts w:ascii="Times New Roman" w:eastAsia="Times New Roman" w:hAnsi="Times New Roman" w:cs="Times New Roman"/>
          <w:sz w:val="28"/>
          <w:szCs w:val="28"/>
        </w:rPr>
        <w:t xml:space="preserve">Голова постійної комісії Київської міської ради з питань житлово-комунального господарства та паливно-енергетичного комплексу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</w:t>
      </w:r>
      <w:r w:rsidRPr="0040358D">
        <w:rPr>
          <w:rFonts w:ascii="Times New Roman" w:eastAsia="Times New Roman" w:hAnsi="Times New Roman" w:cs="Times New Roman"/>
          <w:sz w:val="28"/>
          <w:szCs w:val="28"/>
        </w:rPr>
        <w:t xml:space="preserve">Бондаренко В.Д., депутатська </w:t>
      </w:r>
      <w:r w:rsidRPr="00281A7F">
        <w:rPr>
          <w:rFonts w:ascii="Times New Roman" w:eastAsia="Times New Roman" w:hAnsi="Times New Roman" w:cs="Times New Roman"/>
          <w:sz w:val="28"/>
          <w:szCs w:val="28"/>
        </w:rPr>
        <w:t>фракція «ВО «Батьківщина»,</w:t>
      </w:r>
      <w:r w:rsidRPr="00281A7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поінформував, що підготовлено проект рішення </w:t>
      </w:r>
      <w:r w:rsidR="0037198E" w:rsidRPr="00281A7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«Про відшкодування різниці в нарахуваннях за послуги з централізованого опалення та гарячого водопостачання, наданих ПАТ «Київенерго» та ПАТ «АК «Київводоканал» об'єднанням співвласників багатоквартирних будинків та житлово-будівельним кооперативам» (від 04.04.2017 </w:t>
      </w:r>
      <w:r w:rsidR="00281A7F" w:rsidRPr="00281A7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№08/231-869/ПР), </w:t>
      </w:r>
      <w:r w:rsidRPr="0046450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який планується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розгляну</w:t>
      </w:r>
      <w:r w:rsidRPr="0046450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ти на Погоджувальній 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>раді</w:t>
      </w:r>
      <w:r w:rsidR="00D31F1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для внесення його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як невідкладного  на пленарному засіданні Київської міської ради 22.06.2017.</w:t>
      </w:r>
    </w:p>
    <w:p w:rsidR="003E3AFB" w:rsidRPr="009757E0" w:rsidRDefault="003E3AFB" w:rsidP="00CB2CD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EE1990" w:rsidRDefault="00AA0826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Депутат Київської міської ради Сторожук В.П., депутатська фракція «Солідарність»,</w:t>
      </w:r>
      <w:r w:rsidR="009F542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озвучив технічну правку до зазначеного проекту рішення.</w:t>
      </w:r>
    </w:p>
    <w:p w:rsidR="009F5425" w:rsidRDefault="00C0136D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E4FE8">
        <w:rPr>
          <w:rFonts w:ascii="Times New Roman" w:eastAsia="Times New Roman" w:hAnsi="Times New Roman" w:cs="Times New Roman"/>
          <w:b/>
          <w:sz w:val="28"/>
          <w:szCs w:val="28"/>
        </w:rPr>
        <w:t>ВИСТУПИВ: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Голова</w:t>
      </w:r>
      <w:r w:rsidRPr="00FE4FE8">
        <w:rPr>
          <w:rFonts w:ascii="Times New Roman" w:eastAsia="Times New Roman" w:hAnsi="Times New Roman" w:cs="Times New Roman"/>
          <w:sz w:val="28"/>
          <w:szCs w:val="28"/>
        </w:rPr>
        <w:t xml:space="preserve"> депутатської фракції «Єдність»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</w:t>
      </w:r>
      <w:r w:rsidRPr="00FE4FE8">
        <w:rPr>
          <w:rFonts w:ascii="Times New Roman" w:eastAsia="Times New Roman" w:hAnsi="Times New Roman" w:cs="Times New Roman"/>
          <w:sz w:val="28"/>
          <w:szCs w:val="28"/>
        </w:rPr>
        <w:t>Омельченко О.О.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</w:t>
      </w:r>
      <w:r w:rsidR="00BF00D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вніс пропозиції щодо вирішення питань, зазначених в протокольних дорученнях № 1 та № 2 до протоколу № 50 пленарного засідання 25.05.2017 року стосовно завершення запуску гідровузла у Бортничах Дарницького району та каналізування селища Рибне у Дніпровському районі.</w:t>
      </w:r>
    </w:p>
    <w:p w:rsidR="005659B4" w:rsidRDefault="005659B4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Брав участь в обговоренні голова </w:t>
      </w:r>
      <w:r w:rsidRPr="0040358D">
        <w:rPr>
          <w:rFonts w:ascii="Times New Roman" w:eastAsia="Times New Roman" w:hAnsi="Times New Roman" w:cs="Times New Roman"/>
          <w:sz w:val="28"/>
          <w:szCs w:val="28"/>
        </w:rPr>
        <w:t xml:space="preserve">постійної комісії Київської міської ради з питань житлово-комунального господарства та паливно-енергетичного комплексу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40358D">
        <w:rPr>
          <w:rFonts w:ascii="Times New Roman" w:eastAsia="Times New Roman" w:hAnsi="Times New Roman" w:cs="Times New Roman"/>
          <w:sz w:val="28"/>
          <w:szCs w:val="28"/>
        </w:rPr>
        <w:t>Бондаренко В.Д., депута</w:t>
      </w:r>
      <w:r>
        <w:rPr>
          <w:rFonts w:ascii="Times New Roman" w:eastAsia="Times New Roman" w:hAnsi="Times New Roman" w:cs="Times New Roman"/>
          <w:sz w:val="28"/>
          <w:szCs w:val="28"/>
        </w:rPr>
        <w:t>тська фракція «ВО «Батьківщина».</w:t>
      </w:r>
    </w:p>
    <w:p w:rsidR="00D167E2" w:rsidRPr="005659B4" w:rsidRDefault="009B3189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надав доручення секретаріату Київської міської ради </w:t>
      </w:r>
      <w:r w:rsidR="00D167E2">
        <w:rPr>
          <w:rFonts w:ascii="Times New Roman" w:eastAsia="Times New Roman" w:hAnsi="Times New Roman" w:cs="Times New Roman"/>
          <w:sz w:val="28"/>
          <w:szCs w:val="28"/>
          <w:lang w:val="uk-UA"/>
        </w:rPr>
        <w:t>підготувати відповідне звернення</w:t>
      </w:r>
      <w:r w:rsidR="00E8323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заступника голови Київської міської державної адміністрацій </w:t>
      </w:r>
      <w:proofErr w:type="spellStart"/>
      <w:r w:rsidR="00E83235">
        <w:rPr>
          <w:rFonts w:ascii="Times New Roman" w:eastAsia="Times New Roman" w:hAnsi="Times New Roman" w:cs="Times New Roman"/>
          <w:sz w:val="28"/>
          <w:szCs w:val="28"/>
          <w:lang w:val="uk-UA"/>
        </w:rPr>
        <w:t>Пантелеєва</w:t>
      </w:r>
      <w:proofErr w:type="spellEnd"/>
      <w:r w:rsidR="00E8323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П.О</w:t>
      </w:r>
      <w:r w:rsidR="00D167E2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C86D6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директора Департаменту економіки та інвестицій виконавчого органу Київської міської ради (Київської міської державної адміністрації) Принади С.І.</w:t>
      </w:r>
      <w:r w:rsidR="005659B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а також звернувся до </w:t>
      </w:r>
      <w:r w:rsidR="005659B4">
        <w:rPr>
          <w:rFonts w:ascii="Times New Roman" w:eastAsia="Times New Roman" w:hAnsi="Times New Roman" w:cs="Times New Roman"/>
          <w:sz w:val="28"/>
          <w:szCs w:val="28"/>
        </w:rPr>
        <w:t>голови</w:t>
      </w:r>
      <w:r w:rsidR="005659B4" w:rsidRPr="00FE4FE8">
        <w:rPr>
          <w:rFonts w:ascii="Times New Roman" w:eastAsia="Times New Roman" w:hAnsi="Times New Roman" w:cs="Times New Roman"/>
          <w:sz w:val="28"/>
          <w:szCs w:val="28"/>
        </w:rPr>
        <w:t xml:space="preserve"> депутатської фракції «Єдність» </w:t>
      </w:r>
      <w:r w:rsidR="005659B4">
        <w:rPr>
          <w:rFonts w:ascii="Times New Roman" w:eastAsia="Times New Roman" w:hAnsi="Times New Roman" w:cs="Times New Roman"/>
          <w:sz w:val="28"/>
          <w:szCs w:val="28"/>
        </w:rPr>
        <w:t>Омельченка</w:t>
      </w:r>
      <w:r w:rsidR="005659B4" w:rsidRPr="00FE4FE8">
        <w:rPr>
          <w:rFonts w:ascii="Times New Roman" w:eastAsia="Times New Roman" w:hAnsi="Times New Roman" w:cs="Times New Roman"/>
          <w:sz w:val="28"/>
          <w:szCs w:val="28"/>
        </w:rPr>
        <w:t xml:space="preserve"> О.О.</w:t>
      </w:r>
      <w:r w:rsidR="005659B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голови </w:t>
      </w:r>
      <w:r w:rsidR="005659B4" w:rsidRPr="0040358D">
        <w:rPr>
          <w:rFonts w:ascii="Times New Roman" w:eastAsia="Times New Roman" w:hAnsi="Times New Roman" w:cs="Times New Roman"/>
          <w:sz w:val="28"/>
          <w:szCs w:val="28"/>
        </w:rPr>
        <w:t xml:space="preserve">постійної комісії Київської міської ради з питань житлово-комунального господарства та паливно-енергетичного комплексу </w:t>
      </w:r>
      <w:r w:rsidR="005659B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342BE">
        <w:rPr>
          <w:rFonts w:ascii="Times New Roman" w:eastAsia="Times New Roman" w:hAnsi="Times New Roman" w:cs="Times New Roman"/>
          <w:sz w:val="28"/>
          <w:szCs w:val="28"/>
        </w:rPr>
        <w:t>Бондаренка</w:t>
      </w:r>
      <w:proofErr w:type="spellEnd"/>
      <w:r w:rsidR="005659B4" w:rsidRPr="0040358D">
        <w:rPr>
          <w:rFonts w:ascii="Times New Roman" w:eastAsia="Times New Roman" w:hAnsi="Times New Roman" w:cs="Times New Roman"/>
          <w:sz w:val="28"/>
          <w:szCs w:val="28"/>
        </w:rPr>
        <w:t xml:space="preserve"> В.Д., депута</w:t>
      </w:r>
      <w:r w:rsidR="005659B4">
        <w:rPr>
          <w:rFonts w:ascii="Times New Roman" w:eastAsia="Times New Roman" w:hAnsi="Times New Roman" w:cs="Times New Roman"/>
          <w:sz w:val="28"/>
          <w:szCs w:val="28"/>
        </w:rPr>
        <w:t xml:space="preserve">тська фракція </w:t>
      </w:r>
      <w:r w:rsidR="005659B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5659B4">
        <w:rPr>
          <w:rFonts w:ascii="Times New Roman" w:eastAsia="Times New Roman" w:hAnsi="Times New Roman" w:cs="Times New Roman"/>
          <w:sz w:val="28"/>
          <w:szCs w:val="28"/>
        </w:rPr>
        <w:t>«ВО «Батьківщина»</w:t>
      </w:r>
      <w:r w:rsidR="00377166">
        <w:rPr>
          <w:rFonts w:ascii="Times New Roman" w:eastAsia="Times New Roman" w:hAnsi="Times New Roman" w:cs="Times New Roman"/>
          <w:sz w:val="28"/>
          <w:szCs w:val="28"/>
          <w:lang w:val="uk-UA"/>
        </w:rPr>
        <w:t>, з проханням до</w:t>
      </w:r>
      <w:r w:rsidR="005659B4">
        <w:rPr>
          <w:rFonts w:ascii="Times New Roman" w:eastAsia="Times New Roman" w:hAnsi="Times New Roman" w:cs="Times New Roman"/>
          <w:sz w:val="28"/>
          <w:szCs w:val="28"/>
          <w:lang w:val="uk-UA"/>
        </w:rPr>
        <w:t>лучитися до вирішення цих питань.</w:t>
      </w:r>
    </w:p>
    <w:p w:rsidR="00E83235" w:rsidRDefault="005665B9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Голова депутатської фракції «Єдність»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 w:rsidRPr="00FE4FE8">
        <w:rPr>
          <w:rFonts w:ascii="Times New Roman" w:eastAsia="Times New Roman" w:hAnsi="Times New Roman" w:cs="Times New Roman"/>
          <w:sz w:val="28"/>
          <w:szCs w:val="28"/>
        </w:rPr>
        <w:t>Омельченко О.О.</w:t>
      </w:r>
      <w:r w:rsidR="009B318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поставив </w:t>
      </w:r>
      <w:r w:rsidRPr="005665B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запитання щодо проекту рішення </w:t>
      </w:r>
      <w:r w:rsidR="00E83235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E83235" w:rsidRPr="00E83235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>Про зміну типу та найменування деяких навчальних закладів, що належать до комунальної власності територіальної громади міста Києва</w:t>
      </w:r>
      <w:r w:rsidR="00E83235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>»</w:t>
      </w:r>
      <w:r w:rsidR="00E83235" w:rsidRPr="00E83235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bidi="hi-IN"/>
        </w:rPr>
        <w:t xml:space="preserve">. (Від 30.03.2017 №08/231-870/ПР). </w:t>
      </w:r>
    </w:p>
    <w:p w:rsidR="005665B9" w:rsidRDefault="005665B9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665B9">
        <w:rPr>
          <w:rFonts w:ascii="Times New Roman" w:eastAsia="Times New Roman" w:hAnsi="Times New Roman" w:cs="Times New Roman"/>
          <w:sz w:val="28"/>
          <w:szCs w:val="28"/>
        </w:rPr>
        <w:t>Голова постійної комісії Київської міської ради з питань освіти, науки, сім’ї, молоді та спорту Старостенко Г.В., депутатська фракція «Солідарність»,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надала відповідь.</w:t>
      </w:r>
    </w:p>
    <w:p w:rsidR="005665B9" w:rsidRDefault="005665B9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Голова депутатської фракції «Єдність»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 w:rsidRPr="00FE4FE8">
        <w:rPr>
          <w:rFonts w:ascii="Times New Roman" w:eastAsia="Times New Roman" w:hAnsi="Times New Roman" w:cs="Times New Roman"/>
          <w:sz w:val="28"/>
          <w:szCs w:val="28"/>
        </w:rPr>
        <w:t>Омельченко О.О.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висловив зауваження щодо </w:t>
      </w:r>
      <w:r w:rsidR="003E3AFB">
        <w:rPr>
          <w:rFonts w:ascii="Times New Roman" w:eastAsia="Times New Roman" w:hAnsi="Times New Roman" w:cs="Times New Roman"/>
          <w:sz w:val="28"/>
          <w:szCs w:val="28"/>
          <w:lang w:val="uk-UA"/>
        </w:rPr>
        <w:t>виконання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рішень</w:t>
      </w:r>
      <w:r w:rsidR="003E3AF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Київської міської ради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які стосуються звернень до </w:t>
      </w:r>
      <w:r w:rsidR="003E3AFB">
        <w:rPr>
          <w:rFonts w:ascii="Times New Roman" w:eastAsia="Times New Roman" w:hAnsi="Times New Roman" w:cs="Times New Roman"/>
          <w:sz w:val="28"/>
          <w:szCs w:val="28"/>
          <w:lang w:val="uk-UA"/>
        </w:rPr>
        <w:t>Верховної Ради України та Кабінету Міністрів України</w:t>
      </w:r>
      <w:r w:rsidR="00377166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запропонував організувати зустріч</w:t>
      </w:r>
      <w:r w:rsidR="003E3AF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депутатами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Верховної Ради України </w:t>
      </w:r>
      <w:r w:rsidR="003E3AFB">
        <w:rPr>
          <w:rFonts w:ascii="Times New Roman" w:eastAsia="Times New Roman" w:hAnsi="Times New Roman" w:cs="Times New Roman"/>
          <w:sz w:val="28"/>
          <w:szCs w:val="28"/>
          <w:lang w:val="uk-UA"/>
        </w:rPr>
        <w:t>від міста Києва та головами фракцій у Верховній Раді України з приводу реагування на звернення</w:t>
      </w:r>
      <w:r w:rsidR="00377166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3E3AF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що направляються до центральних органів влади.</w:t>
      </w:r>
    </w:p>
    <w:p w:rsidR="005665B9" w:rsidRPr="005665B9" w:rsidRDefault="005665B9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підтримав</w:t>
      </w:r>
      <w:r w:rsidR="003E3AF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пропозицію  голови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депутатської фракції «Єдність»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Омельченка</w:t>
      </w:r>
      <w:r w:rsidRPr="00FE4FE8">
        <w:rPr>
          <w:rFonts w:ascii="Times New Roman" w:eastAsia="Times New Roman" w:hAnsi="Times New Roman" w:cs="Times New Roman"/>
          <w:sz w:val="28"/>
          <w:szCs w:val="28"/>
        </w:rPr>
        <w:t xml:space="preserve"> О.О.</w:t>
      </w:r>
    </w:p>
    <w:p w:rsidR="00EE1990" w:rsidRDefault="005665B9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Голова депутатської фракції «Єдність»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 w:rsidRPr="00FE4FE8">
        <w:rPr>
          <w:rFonts w:ascii="Times New Roman" w:eastAsia="Times New Roman" w:hAnsi="Times New Roman" w:cs="Times New Roman"/>
          <w:sz w:val="28"/>
          <w:szCs w:val="28"/>
        </w:rPr>
        <w:t>Омельченко О.О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поставив запитання щодо врахування зауважень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управління правового забезпечення діяльності Київс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ької міської ради</w:t>
      </w:r>
      <w:r w:rsidR="00634A1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при підготовці рішень.</w:t>
      </w:r>
    </w:p>
    <w:p w:rsidR="00634A16" w:rsidRDefault="00634A16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надав відповідь.</w:t>
      </w:r>
    </w:p>
    <w:p w:rsidR="00634A16" w:rsidRDefault="00634A16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Голова депутатської фракції «Єдність»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 w:rsidRPr="00FE4FE8">
        <w:rPr>
          <w:rFonts w:ascii="Times New Roman" w:eastAsia="Times New Roman" w:hAnsi="Times New Roman" w:cs="Times New Roman"/>
          <w:sz w:val="28"/>
          <w:szCs w:val="28"/>
        </w:rPr>
        <w:t>Омельченко О.О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 наголосив на необхідності розгляду питання щодо перейменування просп. Героїв Сталінграда.</w:t>
      </w:r>
    </w:p>
    <w:p w:rsidR="00634A16" w:rsidRPr="005665B9" w:rsidRDefault="00634A16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Заступник міського голови - секретар Київської міської ради              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E3AF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запропонував підготувати звернення до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E3AFB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голови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постійної комісії Київської міської ради з 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місцевого самоврядування, регіональних та </w:t>
      </w:r>
      <w:r w:rsidR="004226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міжнародних зв’язків </w:t>
      </w:r>
      <w:proofErr w:type="spellStart"/>
      <w:r w:rsidR="00422663">
        <w:rPr>
          <w:rFonts w:ascii="Times New Roman" w:eastAsia="Times New Roman" w:hAnsi="Times New Roman" w:cs="Times New Roman"/>
          <w:sz w:val="28"/>
          <w:szCs w:val="28"/>
          <w:lang w:val="uk-UA"/>
        </w:rPr>
        <w:t>Березнікова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О.І.</w:t>
      </w:r>
      <w:r w:rsidR="00DC4E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E3AF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</w:t>
      </w:r>
      <w:r w:rsidR="00DC4E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Комісії з питань найменувань</w:t>
      </w:r>
      <w:r w:rsidR="000267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Київської міської державної </w:t>
      </w:r>
      <w:r w:rsidR="006C0B79">
        <w:rPr>
          <w:rFonts w:ascii="Times New Roman" w:eastAsia="Times New Roman" w:hAnsi="Times New Roman" w:cs="Times New Roman"/>
          <w:sz w:val="28"/>
          <w:szCs w:val="28"/>
          <w:lang w:val="uk-UA"/>
        </w:rPr>
        <w:t>адміністрації</w:t>
      </w:r>
      <w:r w:rsidR="00DC4EAB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EE1990" w:rsidRDefault="007F3B1A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Голова депутатської фракції «Єдність»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 w:rsidRPr="00FE4FE8">
        <w:rPr>
          <w:rFonts w:ascii="Times New Roman" w:eastAsia="Times New Roman" w:hAnsi="Times New Roman" w:cs="Times New Roman"/>
          <w:sz w:val="28"/>
          <w:szCs w:val="28"/>
        </w:rPr>
        <w:t>Омельченко О.О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поставив запитання щодо виділення коштів на фінансування прийнятих </w:t>
      </w:r>
      <w:r w:rsidR="00422663">
        <w:rPr>
          <w:rFonts w:ascii="Times New Roman" w:eastAsia="Times New Roman" w:hAnsi="Times New Roman" w:cs="Times New Roman"/>
          <w:sz w:val="28"/>
          <w:szCs w:val="28"/>
          <w:lang w:val="uk-UA"/>
        </w:rPr>
        <w:t>рішень, які стосуються створення скверів 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місті Києві.</w:t>
      </w:r>
    </w:p>
    <w:p w:rsidR="007F3B1A" w:rsidRDefault="007F3B1A" w:rsidP="007F3B1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</w:t>
      </w:r>
      <w:r w:rsidR="00CA338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звернувся до голови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 xml:space="preserve">постійної 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 xml:space="preserve">комісії 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>Київської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 xml:space="preserve"> міської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 xml:space="preserve"> ради з питань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екологічної політики</w:t>
      </w:r>
      <w:r w:rsidRPr="007F3B1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Ялового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В. </w:t>
      </w:r>
      <w:r w:rsidR="008A481E">
        <w:rPr>
          <w:rFonts w:ascii="Times New Roman" w:eastAsia="Times New Roman" w:hAnsi="Times New Roman" w:cs="Times New Roman"/>
          <w:sz w:val="28"/>
          <w:szCs w:val="28"/>
          <w:lang w:val="uk-UA"/>
        </w:rPr>
        <w:t>з проханням</w:t>
      </w:r>
      <w:r w:rsidR="00CA338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контролю</w:t>
      </w:r>
      <w:r w:rsidR="008A481E">
        <w:rPr>
          <w:rFonts w:ascii="Times New Roman" w:eastAsia="Times New Roman" w:hAnsi="Times New Roman" w:cs="Times New Roman"/>
          <w:sz w:val="28"/>
          <w:szCs w:val="28"/>
          <w:lang w:val="uk-UA"/>
        </w:rPr>
        <w:t>вати</w:t>
      </w:r>
      <w:r w:rsidR="00CA338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A481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виконання </w:t>
      </w:r>
      <w:r w:rsidR="00CA338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таких рішень та  до голови  </w:t>
      </w:r>
      <w:r w:rsidR="00CA3389" w:rsidRPr="009A4DEE">
        <w:rPr>
          <w:rFonts w:ascii="Times New Roman" w:eastAsia="Times New Roman" w:hAnsi="Times New Roman" w:cs="Times New Roman"/>
          <w:sz w:val="28"/>
          <w:szCs w:val="28"/>
        </w:rPr>
        <w:t>постійної</w:t>
      </w:r>
      <w:r w:rsidR="00CA338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A3389" w:rsidRPr="009A4DEE">
        <w:rPr>
          <w:rFonts w:ascii="Times New Roman" w:eastAsia="Times New Roman" w:hAnsi="Times New Roman" w:cs="Times New Roman"/>
          <w:sz w:val="28"/>
          <w:szCs w:val="28"/>
        </w:rPr>
        <w:t xml:space="preserve"> комісії </w:t>
      </w:r>
      <w:r w:rsidR="00CA338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A3389" w:rsidRPr="009A4DEE">
        <w:rPr>
          <w:rFonts w:ascii="Times New Roman" w:eastAsia="Times New Roman" w:hAnsi="Times New Roman" w:cs="Times New Roman"/>
          <w:sz w:val="28"/>
          <w:szCs w:val="28"/>
        </w:rPr>
        <w:t xml:space="preserve">Київської </w:t>
      </w:r>
      <w:r w:rsidR="00CA338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A3389" w:rsidRPr="009A4DEE">
        <w:rPr>
          <w:rFonts w:ascii="Times New Roman" w:eastAsia="Times New Roman" w:hAnsi="Times New Roman" w:cs="Times New Roman"/>
          <w:sz w:val="28"/>
          <w:szCs w:val="28"/>
        </w:rPr>
        <w:t>міської</w:t>
      </w:r>
      <w:r w:rsidR="00CA338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A3389" w:rsidRPr="009A4DEE">
        <w:rPr>
          <w:rFonts w:ascii="Times New Roman" w:eastAsia="Times New Roman" w:hAnsi="Times New Roman" w:cs="Times New Roman"/>
          <w:sz w:val="28"/>
          <w:szCs w:val="28"/>
        </w:rPr>
        <w:t xml:space="preserve"> ради </w:t>
      </w:r>
      <w:r w:rsidR="00CA338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A3389" w:rsidRPr="009A4DEE">
        <w:rPr>
          <w:rFonts w:ascii="Times New Roman" w:eastAsia="Times New Roman" w:hAnsi="Times New Roman" w:cs="Times New Roman"/>
          <w:sz w:val="28"/>
          <w:szCs w:val="28"/>
        </w:rPr>
        <w:t>з питань</w:t>
      </w:r>
      <w:r w:rsidR="00CA338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бюджету та соціально-економічного розвитку Страннікова А.М. </w:t>
      </w:r>
      <w:r w:rsidR="008A481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щодо врахування цих витрат при формуванні бюджету. </w:t>
      </w:r>
    </w:p>
    <w:p w:rsidR="005C2A5C" w:rsidRDefault="005C2A5C" w:rsidP="007F3B1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Голова депутатської фракції «Єдність»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 w:rsidRPr="00FE4FE8">
        <w:rPr>
          <w:rFonts w:ascii="Times New Roman" w:eastAsia="Times New Roman" w:hAnsi="Times New Roman" w:cs="Times New Roman"/>
          <w:sz w:val="28"/>
          <w:szCs w:val="28"/>
        </w:rPr>
        <w:t>Омельченко О.О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 висловив зауваження до проектів рішень «Про надання дозволу публічному акціонерному товариству «Київенерго» на списання шляхом ліквідації транспортних засобів» (від 21.09.2016 № 08/231-3902/ПР) та «Про надання дозволу публічному акціонерному товариству «Київенерго» на списання шляхом ліквідації транспортних засобів» (від 2.11.2016 № 08/231-4699/ПР).</w:t>
      </w:r>
    </w:p>
    <w:p w:rsidR="005C2A5C" w:rsidRDefault="005C2A5C" w:rsidP="007F3B1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Брали участь в обговоренні з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аступник міського голови - секретар Киї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вської міської ради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</w:t>
      </w:r>
      <w:r w:rsidR="006C0B79">
        <w:rPr>
          <w:rFonts w:ascii="Times New Roman" w:eastAsia="Times New Roman" w:hAnsi="Times New Roman" w:cs="Times New Roman"/>
          <w:sz w:val="28"/>
          <w:szCs w:val="28"/>
          <w:lang w:val="uk-UA"/>
        </w:rPr>
        <w:t>член постійної комісії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Київської міської ради</w:t>
      </w:r>
      <w:r w:rsidR="006C0B7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питань власності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Сторожук В.П., депутатська фракція «Солідарність».</w:t>
      </w:r>
    </w:p>
    <w:p w:rsidR="005C2A5C" w:rsidRPr="00201AB3" w:rsidRDefault="005C2A5C" w:rsidP="005C2A5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01AB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201AB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не включати проекти рішень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«Про надання дозволу публічному акціонерному товариству «Київенерго» на списання шляхом ліквідації транспортних засобів» (від 21.09.2016 № 08/231-3902/ПР) та «Про надання дозволу публічному акціонерному товариству «Київенерго» на списання шляхом ліквідації транспортних засобів» (від 2.11.2016 № 08/231-4699/ПР)</w:t>
      </w:r>
      <w:r w:rsidRPr="00201AB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22.06</w:t>
      </w:r>
      <w:r w:rsidRPr="00201AB3">
        <w:rPr>
          <w:rFonts w:ascii="Times New Roman" w:eastAsia="Times New Roman" w:hAnsi="Times New Roman" w:cs="Times New Roman"/>
          <w:sz w:val="28"/>
          <w:szCs w:val="28"/>
          <w:lang w:val="uk-UA"/>
        </w:rPr>
        <w:t>.2017.</w:t>
      </w:r>
    </w:p>
    <w:p w:rsidR="0055224E" w:rsidRDefault="00CB6BAD" w:rsidP="0055224E">
      <w:pPr>
        <w:pStyle w:val="6"/>
        <w:tabs>
          <w:tab w:val="clear" w:pos="8640"/>
          <w:tab w:val="left" w:pos="993"/>
        </w:tabs>
        <w:ind w:left="0" w:firstLine="0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b/>
          <w:szCs w:val="28"/>
        </w:rPr>
        <w:tab/>
      </w:r>
      <w:r w:rsidR="009D38BB" w:rsidRPr="009D38BB">
        <w:rPr>
          <w:rFonts w:ascii="Times New Roman" w:eastAsia="Times New Roman" w:hAnsi="Times New Roman" w:cs="Times New Roman"/>
          <w:b/>
          <w:szCs w:val="28"/>
        </w:rPr>
        <w:t xml:space="preserve">ВИСТУПИВ: </w:t>
      </w:r>
      <w:r w:rsidR="0055224E">
        <w:rPr>
          <w:rFonts w:ascii="Times New Roman" w:eastAsia="Times New Roman" w:hAnsi="Times New Roman" w:cs="Times New Roman"/>
          <w:szCs w:val="28"/>
        </w:rPr>
        <w:t xml:space="preserve">Голова </w:t>
      </w:r>
      <w:r w:rsidR="0055224E" w:rsidRPr="009A4DEE">
        <w:rPr>
          <w:rFonts w:ascii="Times New Roman" w:eastAsia="Times New Roman" w:hAnsi="Times New Roman" w:cs="Times New Roman"/>
          <w:szCs w:val="28"/>
        </w:rPr>
        <w:t>постійної</w:t>
      </w:r>
      <w:r w:rsidR="0055224E">
        <w:rPr>
          <w:rFonts w:ascii="Times New Roman" w:eastAsia="Times New Roman" w:hAnsi="Times New Roman" w:cs="Times New Roman"/>
          <w:szCs w:val="28"/>
        </w:rPr>
        <w:t xml:space="preserve"> </w:t>
      </w:r>
      <w:r w:rsidR="0055224E" w:rsidRPr="009A4DEE">
        <w:rPr>
          <w:rFonts w:ascii="Times New Roman" w:eastAsia="Times New Roman" w:hAnsi="Times New Roman" w:cs="Times New Roman"/>
          <w:szCs w:val="28"/>
        </w:rPr>
        <w:t xml:space="preserve"> комісії </w:t>
      </w:r>
      <w:r w:rsidR="0055224E">
        <w:rPr>
          <w:rFonts w:ascii="Times New Roman" w:eastAsia="Times New Roman" w:hAnsi="Times New Roman" w:cs="Times New Roman"/>
          <w:szCs w:val="28"/>
        </w:rPr>
        <w:t xml:space="preserve"> </w:t>
      </w:r>
      <w:r w:rsidR="0055224E" w:rsidRPr="009A4DEE">
        <w:rPr>
          <w:rFonts w:ascii="Times New Roman" w:eastAsia="Times New Roman" w:hAnsi="Times New Roman" w:cs="Times New Roman"/>
          <w:szCs w:val="28"/>
        </w:rPr>
        <w:t xml:space="preserve">Київської </w:t>
      </w:r>
      <w:r w:rsidR="0055224E">
        <w:rPr>
          <w:rFonts w:ascii="Times New Roman" w:eastAsia="Times New Roman" w:hAnsi="Times New Roman" w:cs="Times New Roman"/>
          <w:szCs w:val="28"/>
        </w:rPr>
        <w:t xml:space="preserve"> </w:t>
      </w:r>
      <w:r w:rsidR="0055224E" w:rsidRPr="009A4DEE">
        <w:rPr>
          <w:rFonts w:ascii="Times New Roman" w:eastAsia="Times New Roman" w:hAnsi="Times New Roman" w:cs="Times New Roman"/>
          <w:szCs w:val="28"/>
        </w:rPr>
        <w:t>міської</w:t>
      </w:r>
      <w:r w:rsidR="0055224E">
        <w:rPr>
          <w:rFonts w:ascii="Times New Roman" w:eastAsia="Times New Roman" w:hAnsi="Times New Roman" w:cs="Times New Roman"/>
          <w:szCs w:val="28"/>
        </w:rPr>
        <w:t xml:space="preserve"> </w:t>
      </w:r>
      <w:r w:rsidR="0055224E" w:rsidRPr="009A4DEE">
        <w:rPr>
          <w:rFonts w:ascii="Times New Roman" w:eastAsia="Times New Roman" w:hAnsi="Times New Roman" w:cs="Times New Roman"/>
          <w:szCs w:val="28"/>
        </w:rPr>
        <w:t xml:space="preserve"> ради </w:t>
      </w:r>
      <w:r w:rsidR="0055224E">
        <w:rPr>
          <w:rFonts w:ascii="Times New Roman" w:eastAsia="Times New Roman" w:hAnsi="Times New Roman" w:cs="Times New Roman"/>
          <w:szCs w:val="28"/>
        </w:rPr>
        <w:t xml:space="preserve"> </w:t>
      </w:r>
      <w:r w:rsidR="0055224E" w:rsidRPr="009A4DEE">
        <w:rPr>
          <w:rFonts w:ascii="Times New Roman" w:eastAsia="Times New Roman" w:hAnsi="Times New Roman" w:cs="Times New Roman"/>
          <w:szCs w:val="28"/>
        </w:rPr>
        <w:t>з питань</w:t>
      </w:r>
      <w:r w:rsidR="0055224E">
        <w:rPr>
          <w:rFonts w:ascii="Times New Roman" w:eastAsia="Times New Roman" w:hAnsi="Times New Roman" w:cs="Times New Roman"/>
          <w:szCs w:val="28"/>
        </w:rPr>
        <w:t xml:space="preserve"> </w:t>
      </w:r>
      <w:r w:rsidR="0055224E" w:rsidRPr="00515B68">
        <w:rPr>
          <w:rFonts w:ascii="Times New Roman" w:eastAsia="Times New Roman" w:hAnsi="Times New Roman" w:cs="Times New Roman"/>
          <w:szCs w:val="28"/>
        </w:rPr>
        <w:t>бюджету та соціально-еконо</w:t>
      </w:r>
      <w:r w:rsidR="0055224E">
        <w:rPr>
          <w:rFonts w:ascii="Times New Roman" w:eastAsia="Times New Roman" w:hAnsi="Times New Roman" w:cs="Times New Roman"/>
          <w:szCs w:val="28"/>
        </w:rPr>
        <w:t>мічного розвитку Странніков А.М.</w:t>
      </w:r>
      <w:r w:rsidR="0055224E" w:rsidRPr="00515B68">
        <w:rPr>
          <w:rFonts w:ascii="Times New Roman" w:eastAsia="Times New Roman" w:hAnsi="Times New Roman" w:cs="Times New Roman"/>
          <w:szCs w:val="28"/>
        </w:rPr>
        <w:t>, депутатська   фракція «Солідарність»,</w:t>
      </w:r>
      <w:r w:rsidR="0055224E">
        <w:rPr>
          <w:rFonts w:ascii="Times New Roman" w:eastAsia="Times New Roman" w:hAnsi="Times New Roman" w:cs="Times New Roman"/>
          <w:szCs w:val="28"/>
        </w:rPr>
        <w:t xml:space="preserve"> та запропонував включити</w:t>
      </w:r>
      <w:r w:rsidR="0055224E" w:rsidRPr="00515B68">
        <w:rPr>
          <w:rFonts w:ascii="Times New Roman" w:eastAsia="Times New Roman" w:hAnsi="Times New Roman" w:cs="Times New Roman"/>
          <w:szCs w:val="28"/>
        </w:rPr>
        <w:t xml:space="preserve"> до проекту порядку </w:t>
      </w:r>
      <w:r w:rsidR="0055224E" w:rsidRPr="00DA4E73">
        <w:rPr>
          <w:rFonts w:ascii="Times New Roman" w:eastAsia="Times New Roman" w:hAnsi="Times New Roman" w:cs="Times New Roman"/>
          <w:szCs w:val="28"/>
        </w:rPr>
        <w:t>денного такі проекти рішень:</w:t>
      </w:r>
    </w:p>
    <w:p w:rsidR="00C91A31" w:rsidRPr="00C91A31" w:rsidRDefault="0055224E" w:rsidP="00C91A31">
      <w:pPr>
        <w:pStyle w:val="6"/>
        <w:tabs>
          <w:tab w:val="clear" w:pos="8640"/>
          <w:tab w:val="left" w:pos="993"/>
        </w:tabs>
        <w:ind w:left="0" w:firstLine="851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  <w:r w:rsidRPr="00A40FF4">
        <w:rPr>
          <w:rFonts w:ascii="Times New Roman" w:eastAsia="Times New Roman" w:hAnsi="Times New Roman" w:cs="Times New Roman"/>
          <w:szCs w:val="28"/>
        </w:rPr>
        <w:t xml:space="preserve">1. </w:t>
      </w:r>
      <w:r w:rsidR="00A40FF4" w:rsidRPr="00A40FF4">
        <w:rPr>
          <w:rFonts w:ascii="Times New Roman" w:eastAsia="Times New Roman" w:hAnsi="Times New Roman" w:cs="Times New Roman" w:hint="eastAsia"/>
          <w:color w:val="000000"/>
          <w:szCs w:val="28"/>
          <w:lang w:eastAsia="ru-RU"/>
        </w:rPr>
        <w:t xml:space="preserve">Про затвердження звітів за 2016 рік про результати проведення моніторингу виконання Плану заходів на 2016-2018 роки з реалізації Стратегії розвитку міста Києва до 2025 року та з оцінки результативності реалізації Стратегії розвитку </w:t>
      </w:r>
      <w:r w:rsidR="00A40FF4">
        <w:rPr>
          <w:rFonts w:ascii="Times New Roman" w:eastAsia="Times New Roman" w:hAnsi="Times New Roman" w:cs="Times New Roman" w:hint="eastAsia"/>
          <w:color w:val="000000"/>
          <w:szCs w:val="28"/>
          <w:lang w:eastAsia="ru-RU"/>
        </w:rPr>
        <w:t>міста Києва до 2025 року.</w:t>
      </w:r>
      <w:r w:rsidR="00A40FF4" w:rsidRPr="00A40FF4">
        <w:rPr>
          <w:rFonts w:ascii="Times New Roman" w:eastAsia="Times New Roman" w:hAnsi="Times New Roman" w:cs="Times New Roman" w:hint="eastAsia"/>
          <w:color w:val="000000"/>
          <w:szCs w:val="28"/>
          <w:lang w:eastAsia="ru-RU"/>
        </w:rPr>
        <w:t xml:space="preserve"> (Від 24.02.2017 №08/231-547/ПР).</w:t>
      </w:r>
    </w:p>
    <w:p w:rsidR="0055224E" w:rsidRPr="00927CC8" w:rsidRDefault="0055224E" w:rsidP="0055224E">
      <w:pPr>
        <w:pStyle w:val="6"/>
        <w:tabs>
          <w:tab w:val="clear" w:pos="8640"/>
          <w:tab w:val="left" w:pos="993"/>
        </w:tabs>
        <w:ind w:left="0" w:firstLine="851"/>
        <w:rPr>
          <w:rFonts w:ascii="Times New Roman" w:eastAsia="Times New Roman" w:hAnsi="Times New Roman" w:cs="Times New Roman"/>
          <w:szCs w:val="28"/>
        </w:rPr>
      </w:pPr>
      <w:r w:rsidRPr="00927CC8">
        <w:rPr>
          <w:rFonts w:ascii="Times New Roman" w:eastAsia="Times New Roman" w:hAnsi="Times New Roman" w:cs="Times New Roman"/>
          <w:szCs w:val="28"/>
        </w:rPr>
        <w:t xml:space="preserve">2. </w:t>
      </w:r>
      <w:r w:rsidR="00927CC8">
        <w:rPr>
          <w:rFonts w:ascii="Times New Roman" w:eastAsia="Times New Roman" w:hAnsi="Times New Roman" w:cs="Times New Roman"/>
          <w:szCs w:val="28"/>
        </w:rPr>
        <w:t>Про внесення змін до рішення Київської міської ради від 15.12.2011 №824/7060 «Про затвердження Стратегії розвитку міста Києва до 2015 року</w:t>
      </w:r>
      <w:r w:rsidR="006C6930">
        <w:rPr>
          <w:rFonts w:ascii="Times New Roman" w:eastAsia="Times New Roman" w:hAnsi="Times New Roman" w:cs="Times New Roman"/>
          <w:szCs w:val="28"/>
        </w:rPr>
        <w:t>»</w:t>
      </w:r>
      <w:r w:rsidR="00927CC8">
        <w:rPr>
          <w:rFonts w:ascii="Times New Roman" w:eastAsia="Times New Roman" w:hAnsi="Times New Roman" w:cs="Times New Roman"/>
          <w:szCs w:val="28"/>
        </w:rPr>
        <w:t>. (Від 22.02.2017 №08/231-478/ПР).</w:t>
      </w:r>
    </w:p>
    <w:p w:rsidR="0055224E" w:rsidRPr="00E41B29" w:rsidRDefault="0055224E" w:rsidP="0055224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зазначені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проекти рішень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22.</w:t>
      </w:r>
      <w:r w:rsidRPr="00E41B29">
        <w:rPr>
          <w:rFonts w:ascii="Times New Roman" w:eastAsia="Times New Roman" w:hAnsi="Times New Roman" w:cs="Times New Roman"/>
          <w:sz w:val="28"/>
          <w:szCs w:val="28"/>
          <w:lang w:val="uk-UA"/>
        </w:rPr>
        <w:t>06.2017.</w:t>
      </w:r>
    </w:p>
    <w:p w:rsidR="0055224E" w:rsidRDefault="0055224E" w:rsidP="0055224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lastRenderedPageBreak/>
        <w:t>ВИСТУПИВ: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Голова  постійної  комісії  Київської  міської  ради  з питань містобудування, архітектури та землекористування Міщенко О.Г.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депутатська фракція «Солідарність»,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запропонував включити  до проекту порядку денного такі проекти рішень:</w:t>
      </w:r>
    </w:p>
    <w:p w:rsidR="00F25D4A" w:rsidRDefault="00F25D4A" w:rsidP="0055224E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>Про з</w:t>
      </w:r>
      <w:r w:rsidRPr="00F25D4A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>атвердження детального плану території в районі Дніпровської набережної, вулиці Здолбунівської, проспекту Петра Григоренка в Дарницькому районі м. Києва. (Від 23.05.2017 №08/231-1333/ПР).</w:t>
      </w:r>
    </w:p>
    <w:p w:rsidR="00CD6214" w:rsidRDefault="00CD6214" w:rsidP="0055224E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 xml:space="preserve">2. </w:t>
      </w:r>
      <w:r w:rsidR="00C91A31" w:rsidRPr="00C91A3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uk-UA" w:eastAsia="zh-CN" w:bidi="hi-IN"/>
        </w:rPr>
        <w:t>Про передачу громадянці Литвиненко Ользі Олександрівні у приватну власність земельної ділянки для будівництва і обслуговування жилого будинку, господарських будівель і споруд у пров. Стратегічному, 17</w:t>
      </w:r>
      <w:r w:rsidR="006C693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uk-UA" w:eastAsia="zh-CN" w:bidi="hi-IN"/>
        </w:rPr>
        <w:t>-</w:t>
      </w:r>
      <w:r w:rsidR="00C91A31" w:rsidRPr="00C91A3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uk-UA" w:eastAsia="zh-CN" w:bidi="hi-IN"/>
        </w:rPr>
        <w:t>а у Голосіївському районі м. Києва. (А-13949)</w:t>
      </w:r>
      <w:r w:rsidR="00C91A3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uk-UA" w:eastAsia="zh-CN" w:bidi="hi-IN"/>
        </w:rPr>
        <w:t xml:space="preserve">. </w:t>
      </w:r>
      <w:r w:rsidR="00C91A31" w:rsidRPr="00C91A31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>(Від 11.05.2017 № 08/231-1228/ПР).</w:t>
      </w:r>
    </w:p>
    <w:p w:rsidR="00BD7E0D" w:rsidRDefault="00BD7E0D" w:rsidP="0055224E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 xml:space="preserve">3. </w:t>
      </w:r>
      <w:r w:rsidRPr="00BD7E0D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 xml:space="preserve">Про передачу громадянці </w:t>
      </w:r>
      <w:proofErr w:type="spellStart"/>
      <w:r w:rsidRPr="00BD7E0D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>Стародуб</w:t>
      </w:r>
      <w:proofErr w:type="spellEnd"/>
      <w:r w:rsidRPr="00BD7E0D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 xml:space="preserve"> Тетяні Павлівні у приватну власність земельної ділянки для будівництва і обслуговування жилого будинку, господарських будівель і споруд на вул. Великій Китаївській, 73 у Голосіївському районі м. Києва.</w:t>
      </w:r>
      <w:r w:rsidR="00FD0253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 xml:space="preserve"> </w:t>
      </w:r>
      <w:r w:rsidRPr="00BD7E0D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>(А-21502). (Від 12.05.2017 № 08/231-1270/ПР).</w:t>
      </w:r>
    </w:p>
    <w:p w:rsidR="00BD7E0D" w:rsidRDefault="00BD7E0D" w:rsidP="0055224E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 xml:space="preserve">4. </w:t>
      </w:r>
      <w:r w:rsidRPr="00BD7E0D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>Про зміну виду використання земельної ділянки товариств</w:t>
      </w:r>
      <w:r w:rsidR="00561E78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>у з обмеженою відповідальністю «АТП-13057-7»</w:t>
      </w:r>
      <w:r w:rsidRPr="00BD7E0D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 xml:space="preserve"> для будівництва, експлуатації та обслуговування багатофункціонального комплексу на вул. Бережанській, 15 в Оболонському районі м. Києва та внесення змін до договору оренди земельної ділянки.(А-23335). (Від 20.04.2017 № 08/231-1019/ПР).</w:t>
      </w:r>
    </w:p>
    <w:p w:rsidR="009F26E5" w:rsidRDefault="009F26E5" w:rsidP="0055224E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 xml:space="preserve">5. </w:t>
      </w:r>
      <w:r w:rsidRPr="009F26E5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>Про передачу  ПРИВАТНОМУ АКЦІОНЕРНОМУ ТОВАРИСТВУ «НЕО ВІТА» земельної ділянки  для експлуатації та обслуговування виробничої бази на  просп. Соборності, 19  у Дніпровському районі м. Києва. (Д-8096). (Від 10.05.2017 №08/231-1190/ПР).</w:t>
      </w:r>
    </w:p>
    <w:p w:rsidR="00561E78" w:rsidRDefault="00561E78" w:rsidP="0055224E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 xml:space="preserve">6. </w:t>
      </w:r>
      <w:r w:rsidRPr="00561E78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>Про поновлення договору оренди земельної ділянки товариств</w:t>
      </w:r>
      <w:r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>у з обмеженою відповідальністю «СЛАВУТА»</w:t>
      </w:r>
      <w:r w:rsidRPr="00561E78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 xml:space="preserve"> для реконструкції, експлуатації і обслуговування автозаправної станції з обслуговуючим комплексом та для будівництва, експлуатації і обслуговування павільйону з продажу вітчизняних автомобілів з відкритою автостоянкою на Дніпровській набережній, 17 у Дарницькому районі м. Києва. (А-22639). (Від 21.11.2016 № 08/231-4680/ПР).</w:t>
      </w:r>
    </w:p>
    <w:p w:rsidR="00561E78" w:rsidRDefault="00561E78" w:rsidP="0055224E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 xml:space="preserve">7. </w:t>
      </w:r>
      <w:r w:rsidRPr="00561E78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 xml:space="preserve">Про </w:t>
      </w:r>
      <w:r w:rsidR="002C3B07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 xml:space="preserve">  </w:t>
      </w:r>
      <w:r w:rsidRPr="00561E78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>передачу</w:t>
      </w:r>
      <w:r w:rsidR="002C3B07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 xml:space="preserve">  </w:t>
      </w:r>
      <w:r w:rsidRPr="00561E78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 xml:space="preserve"> ТОВАРИСТВУ </w:t>
      </w:r>
      <w:r w:rsidR="002C3B07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 xml:space="preserve">  </w:t>
      </w:r>
      <w:r w:rsidRPr="00561E78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 xml:space="preserve">З </w:t>
      </w:r>
      <w:r w:rsidR="002C3B07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 xml:space="preserve">  </w:t>
      </w:r>
      <w:r w:rsidRPr="00561E78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 xml:space="preserve">ОБМЕЖЕНОЮ ВІДПОВІДАЛЬНІСТЮ «ГРАДЕЛ» земельної ділянки для реконструкції, експлуатації та обслуговування будівель торгівлі на просп. Оболонському, </w:t>
      </w:r>
      <w:r w:rsidR="00F02849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 xml:space="preserve">    </w:t>
      </w:r>
      <w:r w:rsidRPr="00561E78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>52-б в Оболонському районі м. Києва.</w:t>
      </w:r>
      <w:r w:rsidR="00081C8F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 xml:space="preserve"> </w:t>
      </w:r>
      <w:r w:rsidRPr="00561E78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>(Д-7603). (Від 26.04.2017 №08/231-1086/ПР).</w:t>
      </w:r>
    </w:p>
    <w:p w:rsidR="00081C8F" w:rsidRDefault="00081C8F" w:rsidP="0055224E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 xml:space="preserve">8. </w:t>
      </w:r>
      <w:r w:rsidRPr="00081C8F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>Про передачу земельної ділянки промислово-технічній компанії у вигляді товариства з обмеженою відповідальністю «АГРОМАТ» для будівництва та обслуговування будівель торгово-складського та громадсько-офісного призначення на вул. Академіка Булаховського, 4 у Святошинському районі м. Києва. (Д-7203). (Від 12.05.2017 №08/231-1271/ПР).</w:t>
      </w:r>
    </w:p>
    <w:p w:rsidR="00800695" w:rsidRDefault="00800695" w:rsidP="0055224E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 xml:space="preserve">9. </w:t>
      </w:r>
      <w:r w:rsidRPr="00800695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>Про передачу земельної ділянки ТОВАРИСТВ</w:t>
      </w:r>
      <w:r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>У З ОБМЕЖЕНОЮ ВІДПОВІДАЛЬНІСТЮ «АГРО-ТЕРМІН»</w:t>
      </w:r>
      <w:r w:rsidRPr="00800695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 xml:space="preserve"> для експлуатації та обслуговування бази відпочинку на вул. Лісовій-</w:t>
      </w:r>
      <w:proofErr w:type="spellStart"/>
      <w:r w:rsidRPr="00800695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>Козинській</w:t>
      </w:r>
      <w:proofErr w:type="spellEnd"/>
      <w:r w:rsidRPr="00800695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 xml:space="preserve">, 16 у Голосіївському районі </w:t>
      </w:r>
      <w:r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 xml:space="preserve">                      </w:t>
      </w:r>
      <w:r w:rsidRPr="00800695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>м. Києва. (А-21214). (Від 12.10.2016 №08/231-4267/ПР).</w:t>
      </w:r>
    </w:p>
    <w:p w:rsidR="00800695" w:rsidRDefault="00800695" w:rsidP="0055224E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lastRenderedPageBreak/>
        <w:t xml:space="preserve">10. </w:t>
      </w:r>
      <w:r w:rsidR="006535AA" w:rsidRPr="006535AA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>Про н</w:t>
      </w:r>
      <w:r w:rsidR="006535AA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>адання ДЕРЖАВНОМУ ПІДПРИЄМСТВУ «</w:t>
      </w:r>
      <w:r w:rsidR="006535AA" w:rsidRPr="006535AA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>ГЕНЕРАЛЬНА ДИРЕКЦІЯ З ОБСЛУГО</w:t>
      </w:r>
      <w:r w:rsidR="006535AA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>ВУВАННЯ ІНОЗЕМНИХ ПРЕДСТАВНИЦТВ»</w:t>
      </w:r>
      <w:r w:rsidR="006535AA" w:rsidRPr="006535AA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 xml:space="preserve"> земельних ділянок для експлуатації та обслуговування цілісного майнового комплексу, в тому числі для догляду за водними об’єктами, прибережними захисними смугами на вул. </w:t>
      </w:r>
      <w:proofErr w:type="spellStart"/>
      <w:r w:rsidR="006535AA" w:rsidRPr="006535AA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>Труханівській</w:t>
      </w:r>
      <w:proofErr w:type="spellEnd"/>
      <w:r w:rsidR="006535AA" w:rsidRPr="006535AA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>, 1-г, 1-д, 1-е у Дніпровському районі м. Києва. (Д-7358). (Від 06.12.2016 №08/231-4822/ПР).</w:t>
      </w:r>
    </w:p>
    <w:p w:rsidR="00C24EE6" w:rsidRDefault="00C24EE6" w:rsidP="0055224E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 xml:space="preserve">11. </w:t>
      </w:r>
      <w:r w:rsidRPr="00C24EE6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 xml:space="preserve">Про </w:t>
      </w:r>
      <w:r w:rsidR="00CC4A9F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 xml:space="preserve"> </w:t>
      </w:r>
      <w:r w:rsidRPr="00C24EE6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>продаж</w:t>
      </w:r>
      <w:r w:rsidR="00CC4A9F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 xml:space="preserve"> </w:t>
      </w:r>
      <w:r w:rsidRPr="00C24EE6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 xml:space="preserve"> земельної</w:t>
      </w:r>
      <w:r w:rsidR="00CC4A9F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 xml:space="preserve"> </w:t>
      </w:r>
      <w:r w:rsidRPr="00C24EE6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 xml:space="preserve"> ділянки </w:t>
      </w:r>
      <w:r w:rsidR="00CC4A9F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 xml:space="preserve"> </w:t>
      </w:r>
      <w:r w:rsidRPr="00C24EE6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 xml:space="preserve">товариству </w:t>
      </w:r>
      <w:r w:rsidR="00CC4A9F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 xml:space="preserve"> </w:t>
      </w:r>
      <w:r w:rsidRPr="00C24EE6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>з</w:t>
      </w:r>
      <w:r w:rsidR="00CC4A9F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 xml:space="preserve"> </w:t>
      </w:r>
      <w:r w:rsidRPr="00C24EE6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 xml:space="preserve"> об</w:t>
      </w:r>
      <w:r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>меженою відповідальністю фірмі «ПЛАНЕТА»</w:t>
      </w:r>
      <w:r w:rsidRPr="00C24EE6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 xml:space="preserve"> ЛТД для експлуатації та обслуговування літнього майданчика - кафе на вул. Січових Стрільців, 11 (літ. А) у Шевченківському районі м. Києва. (Є-1385). (Від 02.02.2017 № 08/231-333/ПР).</w:t>
      </w:r>
    </w:p>
    <w:p w:rsidR="000C3766" w:rsidRDefault="000C3766" w:rsidP="0055224E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 xml:space="preserve">12. </w:t>
      </w:r>
      <w:r w:rsidRPr="000C3766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>Про надання дозволу на проведення експертної грошової оцінки земельної ділянки, що підлягає продажу (товариств</w:t>
      </w:r>
      <w:r w:rsidR="009B2BDA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>у з обмеженою відповідальністю «БМС КОНСАЛТІНГ»</w:t>
      </w:r>
      <w:r w:rsidRPr="000C3766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 xml:space="preserve"> та товариств</w:t>
      </w:r>
      <w:r w:rsidR="009B2BDA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>у з обмеженою відповідальністю «ФРМА «ЮВВІМ»</w:t>
      </w:r>
      <w:r w:rsidRPr="000C3766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>). (Є-1417). (Від 29.05.2017 № 08/231-1357/ПР).</w:t>
      </w:r>
    </w:p>
    <w:p w:rsidR="00CB5606" w:rsidRDefault="00CB5606" w:rsidP="0055224E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 xml:space="preserve">13. </w:t>
      </w:r>
      <w:r w:rsidRPr="00CB5606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>Про продаж земельної ділянки  громадянину Шустеру  Віктору Феліксовичу  для експлуатації та обслуговування нежитлової будівлі адміністративно-офісного призначення на вул. Богдана Хмельницького, 62 у Шевченківському районі  м. Києва. (Є-1317). (Від 23.05.2017 № 08/231-1339/ПР).</w:t>
      </w:r>
    </w:p>
    <w:p w:rsidR="001C1CC8" w:rsidRDefault="001C1CC8" w:rsidP="0055224E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 xml:space="preserve">14. </w:t>
      </w:r>
      <w:r w:rsidRPr="001C1CC8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>Про продаж земельної ділянки товариств</w:t>
      </w:r>
      <w:r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>у з обмеженою відповідальністю «ІТЕК ЛТД»</w:t>
      </w:r>
      <w:r w:rsidRPr="001C1CC8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 xml:space="preserve"> для експлуатації та обслуговування існуючого кафе з літнім майданчиком на вул. Ушинського, 1-б у Солом'янському районі м. Києва. (Є-1383). (Від 11.05.2017 № 08/231-1237/ПР).</w:t>
      </w:r>
    </w:p>
    <w:p w:rsidR="000E2F67" w:rsidRDefault="000E2F67" w:rsidP="0055224E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 xml:space="preserve">15. </w:t>
      </w:r>
      <w:r w:rsidRPr="000E2F67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 xml:space="preserve">Про надання дозволу на проведення експертної грошової оцінки земельної ділянки, що  підлягає продажу (товариству з обмеженою відповідальністю «БІЗНЕС ЄВРО ПЛЮС»). (Є-1405). (Від 27.03.2017 </w:t>
      </w:r>
      <w:r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 xml:space="preserve">                 </w:t>
      </w:r>
      <w:r w:rsidRPr="000E2F67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>№ 08/231-824/ПР).</w:t>
      </w:r>
    </w:p>
    <w:p w:rsidR="00B669D2" w:rsidRDefault="00B669D2" w:rsidP="0055224E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 xml:space="preserve">16. </w:t>
      </w:r>
      <w:r w:rsidRPr="00B669D2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 xml:space="preserve">Про передачу земельної ділянки  громадянину Книжнику Борису </w:t>
      </w:r>
      <w:proofErr w:type="spellStart"/>
      <w:r w:rsidRPr="00B669D2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>Самуіловичу</w:t>
      </w:r>
      <w:proofErr w:type="spellEnd"/>
      <w:r w:rsidRPr="00B669D2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 xml:space="preserve"> для реконструкції, експлуатації та обслуговування будівлі медичного закладу на вул. Тимофія Шамрила, 7-а у Шевченківському районі  м. Києва.(А-23267). (Від 13.04.2017 №08/231-997/ПР).</w:t>
      </w:r>
    </w:p>
    <w:p w:rsidR="00B669D2" w:rsidRDefault="00B669D2" w:rsidP="0055224E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 xml:space="preserve">17. </w:t>
      </w:r>
      <w:r w:rsidRPr="00B669D2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>Про передачу земельної ділянки ТОВАРИСТВУ З ОБМЕЖЕНОЮ ВІДПОВІДАЛЬНІСТЮ «СТОЛИЧНА ПРОЕКТНА КОМПАНІЯ» для обслуговування та експлуатації багатоквартирного житлового будинку у пров. Делегатському, 6 (літера «А») у Шевченківському районі м. Києва. (Д-8030). (Від 18.05.2017 №08/231-1318/ПР).</w:t>
      </w:r>
    </w:p>
    <w:p w:rsidR="00B669D2" w:rsidRDefault="00B669D2" w:rsidP="0055224E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 xml:space="preserve">18. </w:t>
      </w:r>
      <w:r w:rsidRPr="00B669D2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>Про</w:t>
      </w:r>
      <w:r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 xml:space="preserve">  </w:t>
      </w:r>
      <w:r w:rsidRPr="00B669D2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 xml:space="preserve"> передачу</w:t>
      </w:r>
      <w:r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 xml:space="preserve">  </w:t>
      </w:r>
      <w:r w:rsidRPr="00B669D2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 xml:space="preserve"> ТОВАРИСТВУ</w:t>
      </w:r>
      <w:r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 xml:space="preserve">  </w:t>
      </w:r>
      <w:r w:rsidRPr="00B669D2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 xml:space="preserve"> З </w:t>
      </w:r>
      <w:r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 xml:space="preserve">  </w:t>
      </w:r>
      <w:r w:rsidRPr="00B669D2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 xml:space="preserve">ОБМЕЖЕНОЮ ВІДПОВІДАЛЬНІСТЮ «НОВОПЕЧЕРСЬКИЙ ПОСАД» земельної ділянки для експлуатації та обслуговування будівель і споруд майнового комплексу на вул. Іоанна Павла ІІ (вул. </w:t>
      </w:r>
      <w:proofErr w:type="spellStart"/>
      <w:r w:rsidRPr="00B669D2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>Патріса</w:t>
      </w:r>
      <w:proofErr w:type="spellEnd"/>
      <w:r w:rsidRPr="00B669D2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 xml:space="preserve"> </w:t>
      </w:r>
      <w:proofErr w:type="spellStart"/>
      <w:r w:rsidRPr="00B669D2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>Лумумби</w:t>
      </w:r>
      <w:proofErr w:type="spellEnd"/>
      <w:r w:rsidRPr="00B669D2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>), 5 у Печерському районі м. Києва. (Д-7793). (Від 18.05.2017 №08/231-1319/ПР).</w:t>
      </w:r>
    </w:p>
    <w:p w:rsidR="009C17E0" w:rsidRDefault="009C17E0" w:rsidP="0055224E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 xml:space="preserve">19. </w:t>
      </w:r>
      <w:r w:rsidRPr="009C17E0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>Про передачу товариств</w:t>
      </w:r>
      <w:r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>у з обмеженою відповідальністю «АРГАМАК»</w:t>
      </w:r>
      <w:r w:rsidRPr="009C17E0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 xml:space="preserve"> земельної ділянки для експлуатації та обслуговування нежитлової будівлі громадського призначення з надання послуг автовласникам </w:t>
      </w:r>
      <w:r w:rsidRPr="009C17E0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lastRenderedPageBreak/>
        <w:t xml:space="preserve">на Дніпровській набережній, 22 (літ. А) у Дарницькому районі м. Києва. </w:t>
      </w:r>
      <w:r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 xml:space="preserve">           </w:t>
      </w:r>
      <w:r w:rsidRPr="009C17E0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>(Д-8054). (Від 01.06.2017 №08/231-1388/ПР).</w:t>
      </w:r>
    </w:p>
    <w:p w:rsidR="00362FF2" w:rsidRDefault="006A66B9" w:rsidP="0055224E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 xml:space="preserve">20. </w:t>
      </w:r>
      <w:r w:rsidRPr="006A66B9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 xml:space="preserve">Про передачу товариству з обмеженою відповідальністю «ПРОМЕКОСТАЙЛ» земельної ділянки для експлуатації та обслуговування нежитлових будівель на вул. Канальній, 2 у Дарницькому районі м. Києва. </w:t>
      </w:r>
      <w:r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 xml:space="preserve">      </w:t>
      </w:r>
      <w:r w:rsidRPr="006A66B9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>(А-23427). (Від 24.05.2017 №08/231-1343/ПР).</w:t>
      </w:r>
    </w:p>
    <w:p w:rsidR="00332834" w:rsidRDefault="00332834" w:rsidP="0055224E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 xml:space="preserve">21. </w:t>
      </w:r>
      <w:r w:rsidRPr="00332834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>Про передачу ПРИВ</w:t>
      </w:r>
      <w:r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>АТНОМУ АКЦІОНЕРНОМУ ТОВАРИСТВУ «ПО ВИРОБНИЦТВУ ІНСУЛІНІВ «ІНДАР»</w:t>
      </w:r>
      <w:r w:rsidRPr="00332834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 xml:space="preserve"> земельної ділянки для експлуатації та обслуговування об'єктів підприємства на вул. Зрошувальній, 5 у Дарницькому районі м. Києва. (Д-8154). (Від 15.05.2017 №08/231-1287/ПР).</w:t>
      </w:r>
    </w:p>
    <w:p w:rsidR="00AD3145" w:rsidRDefault="00AD3145" w:rsidP="0055224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 xml:space="preserve">22. </w:t>
      </w:r>
      <w:r w:rsidRPr="00AD3145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>Про передачу товариств</w:t>
      </w:r>
      <w:r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>у з обмеженою відповідальністю «ІНВЕСТСТРОЙ ГРУП»</w:t>
      </w:r>
      <w:r w:rsidRPr="00AD3145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 xml:space="preserve"> земельної ділянки для реконструкції, будівництва, експлуатації і обслуговування складських приміщень та виробництва вітчизняного електрообладнання на вул. Сумській, 3 у Голосіївському районі м. Києва. (А-22761). (Від 04.01.2017 №08/231-24/ПР).</w:t>
      </w:r>
    </w:p>
    <w:p w:rsidR="00F25D4A" w:rsidRDefault="006F7437" w:rsidP="0055224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23. </w:t>
      </w:r>
      <w:r w:rsidRPr="006F7437">
        <w:rPr>
          <w:rFonts w:ascii="Times New Roman" w:eastAsia="Times New Roman" w:hAnsi="Times New Roman" w:cs="Times New Roman"/>
          <w:sz w:val="28"/>
          <w:szCs w:val="28"/>
          <w:lang w:val="uk-UA"/>
        </w:rPr>
        <w:t>Про внесення змін до договору оренди земельної ділянки від 30.12.2011 № 82-6-00634, укладеного між Київською міською радою та товариством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обмеженою відповідальністю «ДНІПРО ДЕВЕЛОПМЕНТ ПАРТНЕРЗ»</w:t>
      </w:r>
      <w:r w:rsidRPr="006F7437">
        <w:rPr>
          <w:rFonts w:ascii="Times New Roman" w:eastAsia="Times New Roman" w:hAnsi="Times New Roman" w:cs="Times New Roman"/>
          <w:sz w:val="28"/>
          <w:szCs w:val="28"/>
          <w:lang w:val="uk-UA"/>
        </w:rPr>
        <w:t>. (А-22612). (Від 30.08.2016 № 08/231-3604/ПР).</w:t>
      </w:r>
    </w:p>
    <w:p w:rsidR="006F7437" w:rsidRDefault="006F7437" w:rsidP="0055224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24. </w:t>
      </w:r>
      <w:r w:rsidRPr="006F7437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земельної ділянки ТОВАРИСТВ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 З ОБМЕЖЕНОЮ ВІДПОВІДАЛЬНІСТЮ «АВВІСМА»</w:t>
      </w:r>
      <w:r w:rsidRPr="006F743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для будівництва та експлуатації офісного центру на вул. Михайлівській, 18-ж у Шевченківському районі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</w:t>
      </w:r>
      <w:r w:rsidRPr="006F7437">
        <w:rPr>
          <w:rFonts w:ascii="Times New Roman" w:eastAsia="Times New Roman" w:hAnsi="Times New Roman" w:cs="Times New Roman"/>
          <w:sz w:val="28"/>
          <w:szCs w:val="28"/>
          <w:lang w:val="uk-UA"/>
        </w:rPr>
        <w:t>м. Києва. (А-23051). (Від 24.01.2017 №08/231-286/ПР).</w:t>
      </w:r>
    </w:p>
    <w:p w:rsidR="00F24FD9" w:rsidRDefault="00F24FD9" w:rsidP="0055224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25. </w:t>
      </w:r>
      <w:r w:rsidRPr="00F24FD9">
        <w:rPr>
          <w:rFonts w:ascii="Times New Roman" w:eastAsia="Times New Roman" w:hAnsi="Times New Roman" w:cs="Times New Roman"/>
          <w:sz w:val="28"/>
          <w:szCs w:val="28"/>
          <w:lang w:val="uk-UA"/>
        </w:rPr>
        <w:t>Про погодження технічної документації із землеустрою щодо поділу земельної ділянки між вул. Леніна та вул. Толстого у с. Троєщина у Деснянськом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 районі м. Києва підприємства «Вертикаль» «Благодійного фонду «Дзвін надії»</w:t>
      </w:r>
      <w:r w:rsidRPr="00F24FD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для будівництва індивідуальних будинків котеджного типу. (А-21226). (Від 16.08.2016 № 08/231-3459/ПР).</w:t>
      </w:r>
    </w:p>
    <w:p w:rsidR="00413785" w:rsidRDefault="00413785" w:rsidP="0055224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26. </w:t>
      </w:r>
      <w:r w:rsidRPr="00413785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земельної ділян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ки громадській організації «</w:t>
      </w:r>
      <w:r w:rsidRPr="00413785">
        <w:rPr>
          <w:rFonts w:ascii="Times New Roman" w:eastAsia="Times New Roman" w:hAnsi="Times New Roman" w:cs="Times New Roman"/>
          <w:sz w:val="28"/>
          <w:szCs w:val="28"/>
          <w:lang w:val="uk-UA"/>
        </w:rPr>
        <w:t>Киї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вський центр культури та освіти»</w:t>
      </w:r>
      <w:r w:rsidRPr="0041378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для будівництва та експлуатації нежитлової будівлі (творчі майстерні) на вул. Олеся Гончара, 39 у Шевченківському районі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</w:t>
      </w:r>
      <w:r w:rsidRPr="00413785">
        <w:rPr>
          <w:rFonts w:ascii="Times New Roman" w:eastAsia="Times New Roman" w:hAnsi="Times New Roman" w:cs="Times New Roman"/>
          <w:sz w:val="28"/>
          <w:szCs w:val="28"/>
          <w:lang w:val="uk-UA"/>
        </w:rPr>
        <w:t>м. Києва. (Д-6858). (Від 01.06.2017 №08/231-1389/ПР).</w:t>
      </w:r>
    </w:p>
    <w:p w:rsidR="00413785" w:rsidRDefault="00413785" w:rsidP="0055224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27. </w:t>
      </w:r>
      <w:r w:rsidRPr="00413785">
        <w:rPr>
          <w:rFonts w:ascii="Times New Roman" w:eastAsia="Times New Roman" w:hAnsi="Times New Roman" w:cs="Times New Roman"/>
          <w:sz w:val="28"/>
          <w:szCs w:val="28"/>
          <w:lang w:val="uk-UA"/>
        </w:rPr>
        <w:t>Про приватизацію земельної ділянки громадянину Демченку Володимиру Володимировичу  для будівництва і обслуговування жилого будинку, господарських будіве</w:t>
      </w:r>
      <w:r w:rsidR="006C6930">
        <w:rPr>
          <w:rFonts w:ascii="Times New Roman" w:eastAsia="Times New Roman" w:hAnsi="Times New Roman" w:cs="Times New Roman"/>
          <w:sz w:val="28"/>
          <w:szCs w:val="28"/>
          <w:lang w:val="uk-UA"/>
        </w:rPr>
        <w:t>ль і споруд на вул. Цілинній, 2-</w:t>
      </w:r>
      <w:r w:rsidRPr="00413785">
        <w:rPr>
          <w:rFonts w:ascii="Times New Roman" w:eastAsia="Times New Roman" w:hAnsi="Times New Roman" w:cs="Times New Roman"/>
          <w:sz w:val="28"/>
          <w:szCs w:val="28"/>
          <w:lang w:val="uk-UA"/>
        </w:rPr>
        <w:t>б у Голосіївському районі м. Києва. (П-9722). (Від 02.06.2017 № 08/231-1394/ПР).</w:t>
      </w:r>
    </w:p>
    <w:p w:rsidR="00413785" w:rsidRDefault="00413785" w:rsidP="0055224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28. </w:t>
      </w:r>
      <w:r w:rsidRPr="0041378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приватизацію земельної ділянки громадянину </w:t>
      </w:r>
      <w:proofErr w:type="spellStart"/>
      <w:r w:rsidRPr="00413785">
        <w:rPr>
          <w:rFonts w:ascii="Times New Roman" w:eastAsia="Times New Roman" w:hAnsi="Times New Roman" w:cs="Times New Roman"/>
          <w:sz w:val="28"/>
          <w:szCs w:val="28"/>
          <w:lang w:val="uk-UA"/>
        </w:rPr>
        <w:t>Краснобаєву</w:t>
      </w:r>
      <w:proofErr w:type="spellEnd"/>
      <w:r w:rsidRPr="0041378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Роману Володимировичу  для будівництва і обслуговування жилого будинку, господарських будіве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ль і споруд на вул. Цілинній, 2-</w:t>
      </w:r>
      <w:r w:rsidRPr="00413785">
        <w:rPr>
          <w:rFonts w:ascii="Times New Roman" w:eastAsia="Times New Roman" w:hAnsi="Times New Roman" w:cs="Times New Roman"/>
          <w:sz w:val="28"/>
          <w:szCs w:val="28"/>
          <w:lang w:val="uk-UA"/>
        </w:rPr>
        <w:t>а у Голосіївському районі м. Києва. (П-9723). (Від 02.06.2017 № 08/231-1393/ПР).</w:t>
      </w:r>
    </w:p>
    <w:p w:rsidR="00E274D1" w:rsidRDefault="00E274D1" w:rsidP="0055224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29. </w:t>
      </w:r>
      <w:r w:rsidRPr="00E274D1">
        <w:rPr>
          <w:rFonts w:ascii="Times New Roman" w:eastAsia="Times New Roman" w:hAnsi="Times New Roman" w:cs="Times New Roman"/>
          <w:sz w:val="28"/>
          <w:szCs w:val="28"/>
          <w:lang w:val="uk-UA"/>
        </w:rPr>
        <w:t>Про затвердження проекту землеустрою щодо відведення земельної ділянки військовій частині 3030 Національної гвардії України для експлуатації та обслуговування будівель і споруд автопарку військової частини н</w:t>
      </w:r>
      <w:r w:rsidR="006C6930">
        <w:rPr>
          <w:rFonts w:ascii="Times New Roman" w:eastAsia="Times New Roman" w:hAnsi="Times New Roman" w:cs="Times New Roman"/>
          <w:sz w:val="28"/>
          <w:szCs w:val="28"/>
          <w:lang w:val="uk-UA"/>
        </w:rPr>
        <w:t>а вул. Народного ополчення, 12-а</w:t>
      </w:r>
      <w:r w:rsidRPr="00E274D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Солом'янському районі м. Києва. (А-12780). (Від 06.03.2017 № 08/231-644/ПР).</w:t>
      </w:r>
    </w:p>
    <w:p w:rsidR="00213247" w:rsidRDefault="00213247" w:rsidP="0055224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E274D1" w:rsidRDefault="00E274D1" w:rsidP="0055224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30. </w:t>
      </w:r>
      <w:r w:rsidRPr="00E274D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надання дозволу на розроблення проекту землеустрою </w:t>
      </w:r>
      <w:r w:rsidR="0021324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</w:t>
      </w:r>
      <w:r w:rsidRPr="00E274D1">
        <w:rPr>
          <w:rFonts w:ascii="Times New Roman" w:eastAsia="Times New Roman" w:hAnsi="Times New Roman" w:cs="Times New Roman"/>
          <w:sz w:val="28"/>
          <w:szCs w:val="28"/>
          <w:lang w:val="uk-UA"/>
        </w:rPr>
        <w:t>щодо відведення земельної ділянки товариств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 з обмеженою відповідальністю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Енерговентиляція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Pr="00E274D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 вул. Магнітогорській у Деснянському районі </w:t>
      </w:r>
      <w:r w:rsidR="0021324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</w:t>
      </w:r>
      <w:r w:rsidRPr="00E274D1">
        <w:rPr>
          <w:rFonts w:ascii="Times New Roman" w:eastAsia="Times New Roman" w:hAnsi="Times New Roman" w:cs="Times New Roman"/>
          <w:sz w:val="28"/>
          <w:szCs w:val="28"/>
          <w:lang w:val="uk-UA"/>
        </w:rPr>
        <w:t>м. Києва для влаштування транспортної інфраструктури (заїзду та виїзду до виробничої бази, гостьової автостоянки). (К-27088). (Від 25.08.2016 № 08/231-3553/ПР).</w:t>
      </w:r>
    </w:p>
    <w:p w:rsidR="00E274D1" w:rsidRDefault="00E274D1" w:rsidP="0055224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31. </w:t>
      </w:r>
      <w:r w:rsidRPr="00E274D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надання дозволу на розроблення проекту землеустрою щодо відведення земельної ділянки громадянину </w:t>
      </w:r>
      <w:proofErr w:type="spellStart"/>
      <w:r w:rsidRPr="00E274D1">
        <w:rPr>
          <w:rFonts w:ascii="Times New Roman" w:eastAsia="Times New Roman" w:hAnsi="Times New Roman" w:cs="Times New Roman"/>
          <w:sz w:val="28"/>
          <w:szCs w:val="28"/>
          <w:lang w:val="uk-UA"/>
        </w:rPr>
        <w:t>Козленку</w:t>
      </w:r>
      <w:proofErr w:type="spellEnd"/>
      <w:r w:rsidRPr="00E274D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Сергію Сергійовичу у мікрорайоні Жуляни у Солом'янському районі м. Києва для будівництва і обслуговування жилого будинку, господарських будівель і споруд. (К-28826). (Від 23.03.2017 № 08/231-796/ПР).</w:t>
      </w:r>
    </w:p>
    <w:p w:rsidR="00E274D1" w:rsidRDefault="00E274D1" w:rsidP="0055224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32. </w:t>
      </w:r>
      <w:r w:rsidRPr="00E274D1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дозволу на розроблення проекту землеустрою щодо відведення земельної ділянки публ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ічному акціонерному товариству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Укрпромавтошиноремонт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Pr="00E274D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 просп. Степана Бандери, 5 в Оболонському районі м. Києва для експлуатації та обслуговування будівель та споруд адміністративного та господарського призначення. (К-29836). (Від 12.05.2017 № 08/231-1249/ПР).</w:t>
      </w:r>
    </w:p>
    <w:p w:rsidR="009F5B21" w:rsidRDefault="009F5B21" w:rsidP="0055224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33. </w:t>
      </w:r>
      <w:r w:rsidR="00527189" w:rsidRPr="00527189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дозволу на розроблення проекту землеустрою щодо відведення земельної ділянки комунальному підприємству капітального будівництв</w:t>
      </w:r>
      <w:r w:rsidR="00527189">
        <w:rPr>
          <w:rFonts w:ascii="Times New Roman" w:eastAsia="Times New Roman" w:hAnsi="Times New Roman" w:cs="Times New Roman"/>
          <w:sz w:val="28"/>
          <w:szCs w:val="28"/>
          <w:lang w:val="uk-UA"/>
        </w:rPr>
        <w:t>а, реконструкції та інвестицій «</w:t>
      </w:r>
      <w:proofErr w:type="spellStart"/>
      <w:r w:rsidR="00527189">
        <w:rPr>
          <w:rFonts w:ascii="Times New Roman" w:eastAsia="Times New Roman" w:hAnsi="Times New Roman" w:cs="Times New Roman"/>
          <w:sz w:val="28"/>
          <w:szCs w:val="28"/>
          <w:lang w:val="uk-UA"/>
        </w:rPr>
        <w:t>Голосіїво-будінвест</w:t>
      </w:r>
      <w:proofErr w:type="spellEnd"/>
      <w:r w:rsidR="00527189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527189" w:rsidRPr="0052718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 розі вул. </w:t>
      </w:r>
      <w:proofErr w:type="spellStart"/>
      <w:r w:rsidR="00527189" w:rsidRPr="00527189">
        <w:rPr>
          <w:rFonts w:ascii="Times New Roman" w:eastAsia="Times New Roman" w:hAnsi="Times New Roman" w:cs="Times New Roman"/>
          <w:sz w:val="28"/>
          <w:szCs w:val="28"/>
          <w:lang w:val="uk-UA"/>
        </w:rPr>
        <w:t>Лісничої</w:t>
      </w:r>
      <w:proofErr w:type="spellEnd"/>
      <w:r w:rsidR="00527189" w:rsidRPr="0052718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Столичного шосе у Голосіївському районі м. Києва для будівництва адміністративної будівлі з приміщеннями поліклініки, амбулаторії, закладом харчування та органу місцевого самоврядування мікрорайону Чапаєвка. (К-28651). (Від 23.05.2017 № 08/231-1336/ПР).</w:t>
      </w:r>
    </w:p>
    <w:p w:rsidR="0018481E" w:rsidRDefault="0018481E" w:rsidP="0055224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34. </w:t>
      </w:r>
      <w:r w:rsidRPr="0018481E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дозволу на розроблення проекту землеустрою щодо відведення земельних ділянок Національному меморіальному комплексу Героїв Небесної Сотні-Музей Революції Гідності на Алеї Героїв Небесної Сотні від площі Майдан Незалежності до Алеї Героїв Небесної Сотні, 3-5 у Печерському та Шевченківському районах м. Києва для облаштування та експлуатації пішохідної зони, благоустрою та озеленення території у складі меморіально-музейного комплексу. (К-30023). (Від 24.05.2017 № 08/231-1342/ПР).</w:t>
      </w:r>
    </w:p>
    <w:p w:rsidR="005E1747" w:rsidRDefault="005E1747" w:rsidP="0055224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35. </w:t>
      </w:r>
      <w:r w:rsidRPr="005E1747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дозволу на розроблення проекту землеустрою щодо відведення земельної ділянки публ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ічному акціонерному товариству «Концерн Галнафтогаз»</w:t>
      </w:r>
      <w:r w:rsidRPr="005E174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 вул. Академіка Заболотного (з боку Феофанії в напрямку Столичного шосе) у Голосіївському районі м. Києва для експлуатації та обслуговування транспортної інфраструктури (в'їздів, виїздів до АЗК).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</w:t>
      </w:r>
      <w:r w:rsidRPr="005E1747">
        <w:rPr>
          <w:rFonts w:ascii="Times New Roman" w:eastAsia="Times New Roman" w:hAnsi="Times New Roman" w:cs="Times New Roman"/>
          <w:sz w:val="28"/>
          <w:szCs w:val="28"/>
          <w:lang w:val="uk-UA"/>
        </w:rPr>
        <w:t>(К-29849). (Від 23.05.2017 № 08/231-1336/ПР).</w:t>
      </w:r>
    </w:p>
    <w:p w:rsidR="00391E42" w:rsidRDefault="00391E42" w:rsidP="0055224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36. </w:t>
      </w:r>
      <w:r w:rsidRPr="00391E42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дозволу на розроблення проекту землеустрою щодо відведення земельної ділянки публічн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ому акціонерному товариству «Концерн Галнафтогаз»</w:t>
      </w:r>
      <w:r w:rsidRPr="00391E4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 вул. Академіка Заболотного у Голосіївському районі м. Києва для експлуатації та обслуговува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ння транспортної інфраструктури</w:t>
      </w:r>
      <w:r w:rsidRPr="00391E4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(в'їздів, виїздів до АЗК). (К-29850). (Від 15.05.2017 № 08/231-1288/ПР).</w:t>
      </w:r>
    </w:p>
    <w:p w:rsidR="00213247" w:rsidRDefault="00213247" w:rsidP="0055224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213247" w:rsidRDefault="00213247" w:rsidP="0055224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4359A2" w:rsidRDefault="004359A2" w:rsidP="0055224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37. </w:t>
      </w:r>
      <w:r w:rsidRPr="004359A2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дозволу на розроблення проекту землеустрою щодо відведення земельної ділянки громадянину Бондаренку Олександру Яковичу у пров. 7-му Садовому, 24 у Деснянському районі м. Києва для будівництва і обслуговування жилого будинку, господарських будівель і споруд. (К-29337). (Від 21.03.2017 № 08/231-767/ПР).</w:t>
      </w:r>
    </w:p>
    <w:p w:rsidR="00C92CE2" w:rsidRDefault="00C92CE2" w:rsidP="0055224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38. </w:t>
      </w:r>
      <w:r w:rsidRPr="00C92CE2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публ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ічному акціонерному товариству «</w:t>
      </w:r>
      <w:r w:rsidRPr="00C92CE2">
        <w:rPr>
          <w:rFonts w:ascii="Times New Roman" w:eastAsia="Times New Roman" w:hAnsi="Times New Roman" w:cs="Times New Roman"/>
          <w:sz w:val="28"/>
          <w:szCs w:val="28"/>
          <w:lang w:val="uk-UA"/>
        </w:rPr>
        <w:t>Холдингова компан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ія «Київміськбуд»</w:t>
      </w:r>
      <w:r w:rsidRPr="00C92CE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земельної ділянки для будівництва, експлуатації та обслуговування рекреаційно-оздоровчого комплексу, благоустрою та озеленення території на вул. Гамарника, 34, 36 в Оболонському районі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</w:t>
      </w:r>
      <w:r w:rsidRPr="00C92CE2">
        <w:rPr>
          <w:rFonts w:ascii="Times New Roman" w:eastAsia="Times New Roman" w:hAnsi="Times New Roman" w:cs="Times New Roman"/>
          <w:sz w:val="28"/>
          <w:szCs w:val="28"/>
          <w:lang w:val="uk-UA"/>
        </w:rPr>
        <w:t>м. Києва. (Д-7208) . (Від 30.11.2016 №08/231-4767/ПР)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55224E" w:rsidRPr="00E41B29" w:rsidRDefault="0055224E" w:rsidP="0055224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зазначені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проекти рішень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22.</w:t>
      </w:r>
      <w:r w:rsidRPr="00E41B29">
        <w:rPr>
          <w:rFonts w:ascii="Times New Roman" w:eastAsia="Times New Roman" w:hAnsi="Times New Roman" w:cs="Times New Roman"/>
          <w:sz w:val="28"/>
          <w:szCs w:val="28"/>
          <w:lang w:val="uk-UA"/>
        </w:rPr>
        <w:t>06.2017.</w:t>
      </w:r>
    </w:p>
    <w:p w:rsidR="005C2A5C" w:rsidRPr="009D38BB" w:rsidRDefault="00CB6BAD" w:rsidP="007F3B1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ВИСТУПИЛА: </w:t>
      </w:r>
      <w:r w:rsidRPr="005665B9">
        <w:rPr>
          <w:rFonts w:ascii="Times New Roman" w:eastAsia="Times New Roman" w:hAnsi="Times New Roman" w:cs="Times New Roman"/>
          <w:sz w:val="28"/>
          <w:szCs w:val="28"/>
        </w:rPr>
        <w:t>Голова постійної комісії Київської міської ради з питань освіти, науки, сім’ї, молоді та спорту Старостенко Г.В., депутатська фракція «</w:t>
      </w:r>
      <w:r w:rsidRPr="00CB6BAD">
        <w:rPr>
          <w:rFonts w:ascii="Times New Roman" w:eastAsia="Times New Roman" w:hAnsi="Times New Roman" w:cs="Times New Roman"/>
          <w:sz w:val="28"/>
          <w:szCs w:val="28"/>
        </w:rPr>
        <w:t>Солідарність»,</w:t>
      </w:r>
      <w:r w:rsidRPr="00CB6BA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</w:t>
      </w:r>
      <w:r w:rsidRPr="00CB6BAD">
        <w:rPr>
          <w:rFonts w:ascii="Times New Roman" w:eastAsia="Times New Roman" w:hAnsi="Times New Roman" w:cs="Times New Roman"/>
          <w:sz w:val="28"/>
          <w:szCs w:val="28"/>
        </w:rPr>
        <w:t xml:space="preserve"> запропонувала включити до проекту порядку денного такі проекти рішень:</w:t>
      </w:r>
    </w:p>
    <w:p w:rsidR="007F3B1A" w:rsidRPr="001C1460" w:rsidRDefault="00CB6BAD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C146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="001C1460" w:rsidRPr="001C1460">
        <w:rPr>
          <w:rFonts w:ascii="Times New Roman" w:eastAsia="Times New Roman" w:hAnsi="Times New Roman" w:cs="Times New Roman"/>
          <w:sz w:val="28"/>
          <w:szCs w:val="28"/>
          <w:lang w:val="uk-UA"/>
        </w:rPr>
        <w:t>Про утворення Центру по роботі з дітьми та молоддю за місцем проживання Печерського району міста Києва. (Від 06.04.2017 №08/231-951/ПР).</w:t>
      </w:r>
    </w:p>
    <w:p w:rsidR="00CB6BAD" w:rsidRDefault="00CB6BAD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uk-UA"/>
        </w:rPr>
      </w:pPr>
      <w:r w:rsidRPr="001C146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</w:t>
      </w:r>
      <w:r w:rsidR="001C1460" w:rsidRPr="001C1460">
        <w:rPr>
          <w:rFonts w:ascii="Times New Roman" w:eastAsia="Times New Roman" w:hAnsi="Times New Roman" w:cs="Times New Roman"/>
          <w:w w:val="101"/>
          <w:sz w:val="28"/>
          <w:szCs w:val="28"/>
          <w:lang w:val="uk-UA"/>
        </w:rPr>
        <w:t>Про реорганізацію комунального підприємства виконавчого органу Київської міської ради (Київської міської держ</w:t>
      </w:r>
      <w:r w:rsidR="001C1460">
        <w:rPr>
          <w:rFonts w:ascii="Times New Roman" w:eastAsia="Times New Roman" w:hAnsi="Times New Roman" w:cs="Times New Roman"/>
          <w:w w:val="101"/>
          <w:sz w:val="28"/>
          <w:szCs w:val="28"/>
          <w:lang w:val="uk-UA"/>
        </w:rPr>
        <w:t xml:space="preserve">авної адміністрації) </w:t>
      </w:r>
      <w:r w:rsidR="00A601FB">
        <w:rPr>
          <w:rFonts w:ascii="Times New Roman" w:eastAsia="Times New Roman" w:hAnsi="Times New Roman" w:cs="Times New Roman"/>
          <w:w w:val="101"/>
          <w:sz w:val="28"/>
          <w:szCs w:val="28"/>
          <w:lang w:val="uk-UA"/>
        </w:rPr>
        <w:t>«</w:t>
      </w:r>
      <w:r w:rsidR="001C1460">
        <w:rPr>
          <w:rFonts w:ascii="Times New Roman" w:eastAsia="Times New Roman" w:hAnsi="Times New Roman" w:cs="Times New Roman"/>
          <w:w w:val="101"/>
          <w:sz w:val="28"/>
          <w:szCs w:val="28"/>
          <w:lang w:val="uk-UA"/>
        </w:rPr>
        <w:t>Кінотеатр «Екран». (В</w:t>
      </w:r>
      <w:r w:rsidR="001C1460" w:rsidRPr="001C1460">
        <w:rPr>
          <w:rFonts w:ascii="Times New Roman" w:eastAsia="Times New Roman" w:hAnsi="Times New Roman" w:cs="Times New Roman"/>
          <w:w w:val="101"/>
          <w:sz w:val="28"/>
          <w:szCs w:val="28"/>
          <w:lang w:val="uk-UA"/>
        </w:rPr>
        <w:t>ід 27.02.2017 №08/231-550/ПР).</w:t>
      </w:r>
    </w:p>
    <w:p w:rsidR="00CB6BAD" w:rsidRPr="00E41B29" w:rsidRDefault="00CB6BAD" w:rsidP="00CB6BA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зазначені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проекти рішень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22.</w:t>
      </w:r>
      <w:r w:rsidRPr="00E41B29">
        <w:rPr>
          <w:rFonts w:ascii="Times New Roman" w:eastAsia="Times New Roman" w:hAnsi="Times New Roman" w:cs="Times New Roman"/>
          <w:sz w:val="28"/>
          <w:szCs w:val="28"/>
          <w:lang w:val="uk-UA"/>
        </w:rPr>
        <w:t>06.2017.</w:t>
      </w:r>
    </w:p>
    <w:p w:rsidR="00CB6BAD" w:rsidRPr="00912931" w:rsidRDefault="00CB6BAD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CB6BA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місцевого самоврядування, регіональних та міжнародних зв’язків</w:t>
      </w:r>
      <w:r w:rsidRPr="00CB6BA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Березніков О.І., депутатська фракція «Єдність»,  </w:t>
      </w:r>
      <w:r w:rsidRPr="00CB6BAD"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запропонував</w:t>
      </w:r>
      <w:r w:rsidRPr="00CB6BAD">
        <w:rPr>
          <w:rFonts w:ascii="Times New Roman" w:eastAsia="Times New Roman" w:hAnsi="Times New Roman" w:cs="Times New Roman"/>
          <w:sz w:val="28"/>
          <w:szCs w:val="28"/>
        </w:rPr>
        <w:t xml:space="preserve"> включити до проекту порядку </w:t>
      </w:r>
      <w:r>
        <w:rPr>
          <w:rFonts w:ascii="Times New Roman" w:eastAsia="Times New Roman" w:hAnsi="Times New Roman" w:cs="Times New Roman"/>
          <w:sz w:val="28"/>
          <w:szCs w:val="28"/>
        </w:rPr>
        <w:t>денного проект рішення</w:t>
      </w:r>
      <w:r w:rsidRPr="0091293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12931" w:rsidRPr="00912931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912931" w:rsidRPr="00912931">
        <w:rPr>
          <w:rFonts w:ascii="Times New Roman" w:eastAsia="Times New Roman" w:hAnsi="Times New Roman" w:cs="Times New Roman"/>
          <w:sz w:val="28"/>
          <w:szCs w:val="28"/>
        </w:rPr>
        <w:t>Про внесення змін до міської цільової програми «</w:t>
      </w:r>
      <w:proofErr w:type="spellStart"/>
      <w:r w:rsidR="00912931" w:rsidRPr="00912931">
        <w:rPr>
          <w:rFonts w:ascii="Times New Roman" w:eastAsia="Times New Roman" w:hAnsi="Times New Roman" w:cs="Times New Roman"/>
          <w:sz w:val="28"/>
          <w:szCs w:val="28"/>
        </w:rPr>
        <w:t>Сприяння</w:t>
      </w:r>
      <w:proofErr w:type="spellEnd"/>
      <w:r w:rsidR="00912931" w:rsidRPr="00912931">
        <w:rPr>
          <w:rFonts w:ascii="Times New Roman" w:eastAsia="Times New Roman" w:hAnsi="Times New Roman" w:cs="Times New Roman"/>
          <w:sz w:val="28"/>
          <w:szCs w:val="28"/>
        </w:rPr>
        <w:t xml:space="preserve"> розвитку </w:t>
      </w:r>
      <w:proofErr w:type="spellStart"/>
      <w:r w:rsidR="00912931" w:rsidRPr="00912931">
        <w:rPr>
          <w:rFonts w:ascii="Times New Roman" w:eastAsia="Times New Roman" w:hAnsi="Times New Roman" w:cs="Times New Roman"/>
          <w:sz w:val="28"/>
          <w:szCs w:val="28"/>
        </w:rPr>
        <w:t>громадського</w:t>
      </w:r>
      <w:proofErr w:type="spellEnd"/>
      <w:r w:rsidR="00912931" w:rsidRPr="0091293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12931" w:rsidRPr="00912931">
        <w:rPr>
          <w:rFonts w:ascii="Times New Roman" w:eastAsia="Times New Roman" w:hAnsi="Times New Roman" w:cs="Times New Roman"/>
          <w:sz w:val="28"/>
          <w:szCs w:val="28"/>
        </w:rPr>
        <w:t>суспільства</w:t>
      </w:r>
      <w:proofErr w:type="spellEnd"/>
      <w:r w:rsidR="00912931" w:rsidRPr="00912931">
        <w:rPr>
          <w:rFonts w:ascii="Times New Roman" w:eastAsia="Times New Roman" w:hAnsi="Times New Roman" w:cs="Times New Roman"/>
          <w:sz w:val="28"/>
          <w:szCs w:val="28"/>
        </w:rPr>
        <w:t xml:space="preserve"> у м. Києві на 2017-2019 </w:t>
      </w:r>
      <w:proofErr w:type="spellStart"/>
      <w:r w:rsidR="00912931" w:rsidRPr="00912931">
        <w:rPr>
          <w:rFonts w:ascii="Times New Roman" w:eastAsia="Times New Roman" w:hAnsi="Times New Roman" w:cs="Times New Roman"/>
          <w:sz w:val="28"/>
          <w:szCs w:val="28"/>
        </w:rPr>
        <w:t>рр</w:t>
      </w:r>
      <w:proofErr w:type="spellEnd"/>
      <w:r w:rsidR="00912931" w:rsidRPr="00912931">
        <w:rPr>
          <w:rFonts w:ascii="Times New Roman" w:eastAsia="Times New Roman" w:hAnsi="Times New Roman" w:cs="Times New Roman"/>
          <w:sz w:val="28"/>
          <w:szCs w:val="28"/>
        </w:rPr>
        <w:t>.»</w:t>
      </w:r>
      <w:r w:rsidR="00912931" w:rsidRPr="00912931">
        <w:rPr>
          <w:rFonts w:ascii="Times New Roman" w:eastAsia="Times New Roman" w:hAnsi="Times New Roman" w:cs="Times New Roman"/>
          <w:w w:val="101"/>
          <w:sz w:val="28"/>
          <w:szCs w:val="28"/>
          <w:lang w:val="uk-UA"/>
        </w:rPr>
        <w:t xml:space="preserve"> </w:t>
      </w:r>
      <w:r w:rsidR="00912931">
        <w:rPr>
          <w:rFonts w:ascii="Times New Roman" w:eastAsia="Times New Roman" w:hAnsi="Times New Roman" w:cs="Times New Roman"/>
          <w:w w:val="101"/>
          <w:sz w:val="28"/>
          <w:szCs w:val="28"/>
          <w:lang w:val="uk-UA"/>
        </w:rPr>
        <w:t>(В</w:t>
      </w:r>
      <w:r w:rsidR="002A31EF">
        <w:rPr>
          <w:rFonts w:ascii="Times New Roman" w:eastAsia="Times New Roman" w:hAnsi="Times New Roman" w:cs="Times New Roman"/>
          <w:w w:val="101"/>
          <w:sz w:val="28"/>
          <w:szCs w:val="28"/>
          <w:lang w:val="uk-UA"/>
        </w:rPr>
        <w:t>ід 02.06.2017 №08/231-1390</w:t>
      </w:r>
      <w:r w:rsidR="00912931" w:rsidRPr="001C1460">
        <w:rPr>
          <w:rFonts w:ascii="Times New Roman" w:eastAsia="Times New Roman" w:hAnsi="Times New Roman" w:cs="Times New Roman"/>
          <w:w w:val="101"/>
          <w:sz w:val="28"/>
          <w:szCs w:val="28"/>
          <w:lang w:val="uk-UA"/>
        </w:rPr>
        <w:t>/ПР).</w:t>
      </w:r>
    </w:p>
    <w:p w:rsidR="00CB6BAD" w:rsidRPr="00E41B29" w:rsidRDefault="00CB6BAD" w:rsidP="00CB6BA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 рішення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22.</w:t>
      </w:r>
      <w:r w:rsidRPr="00E41B29">
        <w:rPr>
          <w:rFonts w:ascii="Times New Roman" w:eastAsia="Times New Roman" w:hAnsi="Times New Roman" w:cs="Times New Roman"/>
          <w:sz w:val="28"/>
          <w:szCs w:val="28"/>
          <w:lang w:val="uk-UA"/>
        </w:rPr>
        <w:t>06.2017.</w:t>
      </w:r>
    </w:p>
    <w:p w:rsidR="00EE1990" w:rsidRPr="004D7630" w:rsidRDefault="00E00FAA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ВИСТУПИЛА:</w:t>
      </w:r>
      <w:r w:rsidRPr="00E00FA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 постійної  комісії  Київської  міської  ради  з 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культури, туризму та інформаційної політики</w:t>
      </w:r>
      <w:r w:rsidRPr="00E00FA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Муха В.В., депутатська фракція «Солідарність», </w:t>
      </w:r>
      <w:r w:rsidRPr="00CB6BAD"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 w:rsidRPr="00CB6BAD">
        <w:rPr>
          <w:rFonts w:ascii="Times New Roman" w:eastAsia="Times New Roman" w:hAnsi="Times New Roman" w:cs="Times New Roman"/>
          <w:sz w:val="28"/>
          <w:szCs w:val="28"/>
        </w:rPr>
        <w:t xml:space="preserve"> запропонувала включити до проекту порядку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денного проект рішення </w:t>
      </w:r>
      <w:r w:rsidR="004D763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«Про створення комунального закладу «Театрально-видовищний заклад культури «Театр «Київ Модерн-балет». </w:t>
      </w:r>
      <w:r w:rsidR="004D7630">
        <w:rPr>
          <w:rFonts w:ascii="Times New Roman" w:eastAsia="Times New Roman" w:hAnsi="Times New Roman" w:cs="Times New Roman"/>
          <w:w w:val="101"/>
          <w:sz w:val="28"/>
          <w:szCs w:val="28"/>
          <w:lang w:val="uk-UA"/>
        </w:rPr>
        <w:t>(Від 10.05</w:t>
      </w:r>
      <w:r w:rsidR="00A36872">
        <w:rPr>
          <w:rFonts w:ascii="Times New Roman" w:eastAsia="Times New Roman" w:hAnsi="Times New Roman" w:cs="Times New Roman"/>
          <w:w w:val="101"/>
          <w:sz w:val="28"/>
          <w:szCs w:val="28"/>
          <w:lang w:val="uk-UA"/>
        </w:rPr>
        <w:t>.2017 №08/231-1175</w:t>
      </w:r>
      <w:r w:rsidR="004D7630" w:rsidRPr="001C1460">
        <w:rPr>
          <w:rFonts w:ascii="Times New Roman" w:eastAsia="Times New Roman" w:hAnsi="Times New Roman" w:cs="Times New Roman"/>
          <w:w w:val="101"/>
          <w:sz w:val="28"/>
          <w:szCs w:val="28"/>
          <w:lang w:val="uk-UA"/>
        </w:rPr>
        <w:t>/ПР).</w:t>
      </w:r>
    </w:p>
    <w:p w:rsidR="00E00FAA" w:rsidRDefault="00E00FAA" w:rsidP="00E00FA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 рішення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22.</w:t>
      </w:r>
      <w:r w:rsidRPr="00E41B29">
        <w:rPr>
          <w:rFonts w:ascii="Times New Roman" w:eastAsia="Times New Roman" w:hAnsi="Times New Roman" w:cs="Times New Roman"/>
          <w:sz w:val="28"/>
          <w:szCs w:val="28"/>
          <w:lang w:val="uk-UA"/>
        </w:rPr>
        <w:t>06.2017.</w:t>
      </w:r>
    </w:p>
    <w:p w:rsidR="00213247" w:rsidRPr="00E41B29" w:rsidRDefault="00213247" w:rsidP="00E00FA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27624D" w:rsidRDefault="0027624D" w:rsidP="00E00FA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27624D" w:rsidRDefault="0027624D" w:rsidP="00E00FA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E00FAA" w:rsidRPr="00CB6BAD" w:rsidRDefault="00E00FAA" w:rsidP="00E00FA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uk-UA"/>
        </w:rPr>
      </w:pPr>
      <w:r w:rsidRPr="009D38B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E00FA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B6BAD"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запропонував</w:t>
      </w:r>
      <w:r w:rsidRPr="00CB6BAD">
        <w:rPr>
          <w:rFonts w:ascii="Times New Roman" w:eastAsia="Times New Roman" w:hAnsi="Times New Roman" w:cs="Times New Roman"/>
          <w:sz w:val="28"/>
          <w:szCs w:val="28"/>
        </w:rPr>
        <w:t xml:space="preserve"> включити до проекту порядку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денного проект рішення </w:t>
      </w:r>
      <w:r w:rsidR="00B95D9F">
        <w:rPr>
          <w:rFonts w:ascii="Times New Roman" w:eastAsia="Times New Roman" w:hAnsi="Times New Roman" w:cs="Times New Roman"/>
          <w:sz w:val="28"/>
          <w:szCs w:val="28"/>
        </w:rPr>
        <w:t>«</w:t>
      </w:r>
      <w:r w:rsidR="00B95D9F" w:rsidRPr="00B95D9F">
        <w:rPr>
          <w:rFonts w:ascii="Times New Roman" w:eastAsia="Times New Roman" w:hAnsi="Times New Roman" w:cs="Times New Roman"/>
          <w:sz w:val="28"/>
          <w:szCs w:val="28"/>
        </w:rPr>
        <w:t xml:space="preserve">Про </w:t>
      </w:r>
      <w:proofErr w:type="spellStart"/>
      <w:r w:rsidR="00B95D9F" w:rsidRPr="00B95D9F">
        <w:rPr>
          <w:rFonts w:ascii="Times New Roman" w:eastAsia="Times New Roman" w:hAnsi="Times New Roman" w:cs="Times New Roman"/>
          <w:sz w:val="28"/>
          <w:szCs w:val="28"/>
        </w:rPr>
        <w:t>закріплення</w:t>
      </w:r>
      <w:proofErr w:type="spellEnd"/>
      <w:r w:rsidR="00B95D9F" w:rsidRPr="00B95D9F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proofErr w:type="spellStart"/>
      <w:r w:rsidR="00B95D9F" w:rsidRPr="00B95D9F">
        <w:rPr>
          <w:rFonts w:ascii="Times New Roman" w:eastAsia="Times New Roman" w:hAnsi="Times New Roman" w:cs="Times New Roman"/>
          <w:sz w:val="28"/>
          <w:szCs w:val="28"/>
        </w:rPr>
        <w:t>праві</w:t>
      </w:r>
      <w:proofErr w:type="spellEnd"/>
      <w:r w:rsidR="00B95D9F" w:rsidRPr="00B95D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95D9F" w:rsidRPr="00B95D9F">
        <w:rPr>
          <w:rFonts w:ascii="Times New Roman" w:eastAsia="Times New Roman" w:hAnsi="Times New Roman" w:cs="Times New Roman"/>
          <w:sz w:val="28"/>
          <w:szCs w:val="28"/>
        </w:rPr>
        <w:t>господарського</w:t>
      </w:r>
      <w:proofErr w:type="spellEnd"/>
      <w:r w:rsidR="00B95D9F" w:rsidRPr="00B95D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95D9F" w:rsidRPr="00B95D9F">
        <w:rPr>
          <w:rFonts w:ascii="Times New Roman" w:eastAsia="Times New Roman" w:hAnsi="Times New Roman" w:cs="Times New Roman"/>
          <w:sz w:val="28"/>
          <w:szCs w:val="28"/>
        </w:rPr>
        <w:t>відання</w:t>
      </w:r>
      <w:proofErr w:type="spellEnd"/>
      <w:r w:rsidR="00B95D9F" w:rsidRPr="00B95D9F">
        <w:rPr>
          <w:rFonts w:ascii="Times New Roman" w:eastAsia="Times New Roman" w:hAnsi="Times New Roman" w:cs="Times New Roman"/>
          <w:sz w:val="28"/>
          <w:szCs w:val="28"/>
        </w:rPr>
        <w:t xml:space="preserve"> за </w:t>
      </w:r>
      <w:proofErr w:type="spellStart"/>
      <w:r w:rsidR="00B95D9F" w:rsidRPr="00B95D9F">
        <w:rPr>
          <w:rFonts w:ascii="Times New Roman" w:eastAsia="Times New Roman" w:hAnsi="Times New Roman" w:cs="Times New Roman"/>
          <w:sz w:val="28"/>
          <w:szCs w:val="28"/>
        </w:rPr>
        <w:t>кому</w:t>
      </w:r>
      <w:r w:rsidR="00B95D9F">
        <w:rPr>
          <w:rFonts w:ascii="Times New Roman" w:eastAsia="Times New Roman" w:hAnsi="Times New Roman" w:cs="Times New Roman"/>
          <w:sz w:val="28"/>
          <w:szCs w:val="28"/>
        </w:rPr>
        <w:t>нальним</w:t>
      </w:r>
      <w:proofErr w:type="spellEnd"/>
      <w:r w:rsidR="00B95D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95D9F">
        <w:rPr>
          <w:rFonts w:ascii="Times New Roman" w:eastAsia="Times New Roman" w:hAnsi="Times New Roman" w:cs="Times New Roman"/>
          <w:sz w:val="28"/>
          <w:szCs w:val="28"/>
        </w:rPr>
        <w:t>підприємством</w:t>
      </w:r>
      <w:proofErr w:type="spellEnd"/>
      <w:r w:rsidR="00B95D9F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proofErr w:type="spellStart"/>
      <w:r w:rsidR="00B95D9F">
        <w:rPr>
          <w:rFonts w:ascii="Times New Roman" w:eastAsia="Times New Roman" w:hAnsi="Times New Roman" w:cs="Times New Roman"/>
          <w:sz w:val="28"/>
          <w:szCs w:val="28"/>
        </w:rPr>
        <w:t>Госпкомобслуговування</w:t>
      </w:r>
      <w:proofErr w:type="spellEnd"/>
      <w:r w:rsidR="00B95D9F">
        <w:rPr>
          <w:rFonts w:ascii="Times New Roman" w:eastAsia="Times New Roman" w:hAnsi="Times New Roman" w:cs="Times New Roman"/>
          <w:sz w:val="28"/>
          <w:szCs w:val="28"/>
        </w:rPr>
        <w:t>»</w:t>
      </w:r>
      <w:r w:rsidR="00B95D9F" w:rsidRPr="00B95D9F">
        <w:rPr>
          <w:rFonts w:ascii="Times New Roman" w:eastAsia="Times New Roman" w:hAnsi="Times New Roman" w:cs="Times New Roman"/>
          <w:sz w:val="28"/>
          <w:szCs w:val="28"/>
        </w:rPr>
        <w:t xml:space="preserve"> майна, що </w:t>
      </w:r>
      <w:proofErr w:type="spellStart"/>
      <w:r w:rsidR="00B95D9F" w:rsidRPr="00B95D9F">
        <w:rPr>
          <w:rFonts w:ascii="Times New Roman" w:eastAsia="Times New Roman" w:hAnsi="Times New Roman" w:cs="Times New Roman"/>
          <w:sz w:val="28"/>
          <w:szCs w:val="28"/>
        </w:rPr>
        <w:t>належить</w:t>
      </w:r>
      <w:proofErr w:type="spellEnd"/>
      <w:r w:rsidR="00B95D9F" w:rsidRPr="00B95D9F">
        <w:rPr>
          <w:rFonts w:ascii="Times New Roman" w:eastAsia="Times New Roman" w:hAnsi="Times New Roman" w:cs="Times New Roman"/>
          <w:sz w:val="28"/>
          <w:szCs w:val="28"/>
        </w:rPr>
        <w:t xml:space="preserve"> до комунальної власності територіальної громади міста Києва</w:t>
      </w:r>
      <w:r w:rsidR="00A601FB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bookmarkStart w:id="0" w:name="_GoBack"/>
      <w:bookmarkEnd w:id="0"/>
      <w:r w:rsidR="00B95D9F" w:rsidRPr="00B95D9F">
        <w:rPr>
          <w:rFonts w:ascii="Times New Roman" w:eastAsia="Times New Roman" w:hAnsi="Times New Roman" w:cs="Times New Roman"/>
          <w:sz w:val="28"/>
          <w:szCs w:val="28"/>
        </w:rPr>
        <w:t>. (Від 07.03.2017 №08/231-676/ПР).</w:t>
      </w:r>
    </w:p>
    <w:p w:rsidR="00E00FAA" w:rsidRPr="00E41B29" w:rsidRDefault="00E00FAA" w:rsidP="00E00FA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 рішення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22.</w:t>
      </w:r>
      <w:r w:rsidRPr="00E41B29">
        <w:rPr>
          <w:rFonts w:ascii="Times New Roman" w:eastAsia="Times New Roman" w:hAnsi="Times New Roman" w:cs="Times New Roman"/>
          <w:sz w:val="28"/>
          <w:szCs w:val="28"/>
          <w:lang w:val="uk-UA"/>
        </w:rPr>
        <w:t>06.2017.</w:t>
      </w:r>
    </w:p>
    <w:p w:rsidR="006F7A5B" w:rsidRPr="00213247" w:rsidRDefault="006F7A5B" w:rsidP="00A538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5E1B6A" w:rsidRDefault="005E1B6A" w:rsidP="001E2A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1C7C93" w:rsidRPr="00DA4E73" w:rsidRDefault="001C7C93" w:rsidP="003204D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  Прокопів В.В.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 xml:space="preserve"> подякував усім за роботу.</w:t>
      </w:r>
    </w:p>
    <w:p w:rsidR="00022E25" w:rsidRPr="00DA4E73" w:rsidRDefault="00022E25" w:rsidP="003204D3">
      <w:pPr>
        <w:spacing w:after="0" w:line="240" w:lineRule="auto"/>
        <w:rPr>
          <w:sz w:val="28"/>
          <w:szCs w:val="28"/>
          <w:lang w:val="uk-UA"/>
        </w:rPr>
      </w:pPr>
    </w:p>
    <w:p w:rsidR="00022E25" w:rsidRPr="00DA4E73" w:rsidRDefault="00022E25" w:rsidP="00983F94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sz w:val="28"/>
          <w:szCs w:val="28"/>
          <w:lang w:val="uk-UA"/>
        </w:rPr>
        <w:t>Велася стенограма.</w:t>
      </w:r>
    </w:p>
    <w:p w:rsidR="00022E25" w:rsidRPr="00A74D8C" w:rsidRDefault="00022E25" w:rsidP="00983F94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p w:rsidR="00983F94" w:rsidRPr="00DA4E73" w:rsidRDefault="00983F94" w:rsidP="00983F9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022E25" w:rsidRPr="00DA4E73" w:rsidRDefault="00022E25" w:rsidP="00983F94">
      <w:pPr>
        <w:tabs>
          <w:tab w:val="left" w:pos="789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-  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BB3FCC" w:rsidRDefault="00022E25" w:rsidP="00A74D8C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sz w:val="28"/>
          <w:szCs w:val="28"/>
          <w:lang w:val="uk-UA"/>
        </w:rPr>
        <w:t>секретар Київської міської ради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ab/>
        <w:t>В. Прокопів</w:t>
      </w:r>
    </w:p>
    <w:p w:rsidR="0016550E" w:rsidRDefault="0016550E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3FCC" w:rsidRDefault="00BB3FCC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3247" w:rsidRDefault="00213247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3247" w:rsidRDefault="00213247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3247" w:rsidRDefault="00213247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3247" w:rsidRDefault="00213247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3247" w:rsidRDefault="00213247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3247" w:rsidRDefault="00213247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3247" w:rsidRDefault="00213247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3247" w:rsidRDefault="00213247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3247" w:rsidRDefault="00213247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3247" w:rsidRDefault="00213247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3247" w:rsidRDefault="00213247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3247" w:rsidRDefault="00213247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3247" w:rsidRDefault="00213247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3247" w:rsidRDefault="00213247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3247" w:rsidRDefault="00213247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3247" w:rsidRDefault="00213247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3247" w:rsidRDefault="00213247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3247" w:rsidRDefault="00213247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3247" w:rsidRDefault="00213247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3247" w:rsidRDefault="00213247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3247" w:rsidRDefault="00213247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3247" w:rsidRDefault="00213247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3247" w:rsidRDefault="00213247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46E03" w:rsidRPr="00DA4E73" w:rsidRDefault="008E7426" w:rsidP="0044586C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proofErr w:type="spellStart"/>
      <w:r w:rsidRPr="00DA4E73">
        <w:rPr>
          <w:rFonts w:ascii="Times New Roman" w:hAnsi="Times New Roman" w:cs="Times New Roman"/>
          <w:sz w:val="20"/>
          <w:szCs w:val="20"/>
          <w:lang w:val="uk-UA"/>
        </w:rPr>
        <w:t>Вик</w:t>
      </w:r>
      <w:proofErr w:type="spellEnd"/>
      <w:r w:rsidRPr="00DA4E73">
        <w:rPr>
          <w:rFonts w:ascii="Times New Roman" w:hAnsi="Times New Roman" w:cs="Times New Roman"/>
          <w:sz w:val="20"/>
          <w:szCs w:val="20"/>
          <w:lang w:val="uk-UA"/>
        </w:rPr>
        <w:t>.</w:t>
      </w:r>
      <w:r w:rsidR="00022E25" w:rsidRPr="00DA4E73">
        <w:rPr>
          <w:rFonts w:ascii="Times New Roman" w:hAnsi="Times New Roman" w:cs="Times New Roman"/>
          <w:sz w:val="20"/>
          <w:szCs w:val="20"/>
          <w:lang w:val="uk-UA"/>
        </w:rPr>
        <w:t xml:space="preserve"> Вакалюк А.В.</w:t>
      </w:r>
    </w:p>
    <w:sectPr w:rsidR="00F46E03" w:rsidRPr="00DA4E73" w:rsidSect="00983F94">
      <w:footerReference w:type="default" r:id="rId8"/>
      <w:pgSz w:w="11906" w:h="16838"/>
      <w:pgMar w:top="851" w:right="851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51B6" w:rsidRDefault="00F751B6">
      <w:pPr>
        <w:spacing w:after="0" w:line="240" w:lineRule="auto"/>
      </w:pPr>
      <w:r>
        <w:separator/>
      </w:r>
    </w:p>
  </w:endnote>
  <w:endnote w:type="continuationSeparator" w:id="0">
    <w:p w:rsidR="00F751B6" w:rsidRDefault="00F75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70574343"/>
      <w:docPartObj>
        <w:docPartGallery w:val="Page Numbers (Bottom of Page)"/>
        <w:docPartUnique/>
      </w:docPartObj>
    </w:sdtPr>
    <w:sdtEndPr/>
    <w:sdtContent>
      <w:p w:rsidR="00EC26D9" w:rsidRDefault="00EC26D9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601FB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EC26D9" w:rsidRDefault="00EC26D9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51B6" w:rsidRDefault="00F751B6">
      <w:pPr>
        <w:spacing w:after="0" w:line="240" w:lineRule="auto"/>
      </w:pPr>
      <w:r>
        <w:separator/>
      </w:r>
    </w:p>
  </w:footnote>
  <w:footnote w:type="continuationSeparator" w:id="0">
    <w:p w:rsidR="00F751B6" w:rsidRDefault="00F751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b w:val="0"/>
        <w:bCs w:val="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b w:val="0"/>
        <w:bCs w:val="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b w:val="0"/>
        <w:bCs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bCs w:val="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b w:val="0"/>
        <w:bCs w:val="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b w:val="0"/>
        <w:bCs w:val="0"/>
        <w:sz w:val="28"/>
        <w:szCs w:val="28"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ascii="Times New Roman" w:eastAsia="Calibri" w:hAnsi="Times New Roman" w:cs="Times New Roman"/>
        <w:b w:val="0"/>
        <w:bCs w:val="0"/>
        <w:color w:val="000000"/>
        <w:kern w:val="1"/>
        <w:sz w:val="28"/>
        <w:szCs w:val="28"/>
        <w:lang w:eastAsia="en-US" w:bidi="ar-S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ascii="Times New Roman" w:hAnsi="Times New Roman" w:cs="Times New Roman"/>
        <w:color w:val="000000"/>
        <w:szCs w:val="2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sz w:val="27"/>
        <w:szCs w:val="27"/>
      </w:rPr>
    </w:lvl>
  </w:abstractNum>
  <w:abstractNum w:abstractNumId="5" w15:restartNumberingAfterBreak="0">
    <w:nsid w:val="00000008"/>
    <w:multiLevelType w:val="singleLevel"/>
    <w:tmpl w:val="2B860A2E"/>
    <w:name w:val="WW8Num8"/>
    <w:lvl w:ilvl="0">
      <w:start w:val="7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color w:val="auto"/>
        <w:sz w:val="28"/>
        <w:szCs w:val="28"/>
      </w:rPr>
    </w:lvl>
  </w:abstractNum>
  <w:abstractNum w:abstractNumId="6" w15:restartNumberingAfterBreak="0">
    <w:nsid w:val="00000009"/>
    <w:multiLevelType w:val="multilevel"/>
    <w:tmpl w:val="F992F9DE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A"/>
    <w:multiLevelType w:val="multilevel"/>
    <w:tmpl w:val="39ACCCD4"/>
    <w:name w:val="WW8Num10"/>
    <w:lvl w:ilvl="0">
      <w:start w:val="6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8" w15:restartNumberingAfterBreak="0">
    <w:nsid w:val="0000000B"/>
    <w:multiLevelType w:val="multilevel"/>
    <w:tmpl w:val="60F635C6"/>
    <w:name w:val="WW8Num11"/>
    <w:lvl w:ilvl="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9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0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1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10"/>
    <w:multiLevelType w:val="multilevel"/>
    <w:tmpl w:val="7C7C21C8"/>
    <w:name w:val="WW8Num16"/>
    <w:lvl w:ilvl="0">
      <w:start w:val="5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3" w15:restartNumberingAfterBreak="0">
    <w:nsid w:val="00000011"/>
    <w:multiLevelType w:val="multilevel"/>
    <w:tmpl w:val="0C62799A"/>
    <w:name w:val="WW8Num17"/>
    <w:lvl w:ilvl="0">
      <w:start w:val="3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cs="Times New Roman" w:hint="default"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4" w15:restartNumberingAfterBreak="0">
    <w:nsid w:val="00000012"/>
    <w:multiLevelType w:val="multilevel"/>
    <w:tmpl w:val="000000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6" w15:restartNumberingAfterBreak="0">
    <w:nsid w:val="00000016"/>
    <w:multiLevelType w:val="multilevel"/>
    <w:tmpl w:val="57025C16"/>
    <w:name w:val="WW8Num2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2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7" w15:restartNumberingAfterBreak="0">
    <w:nsid w:val="00000019"/>
    <w:multiLevelType w:val="multilevel"/>
    <w:tmpl w:val="6BBC727C"/>
    <w:name w:val="WW8Num25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8" w15:restartNumberingAfterBreak="0">
    <w:nsid w:val="0000001A"/>
    <w:multiLevelType w:val="multi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9" w15:restartNumberingAfterBreak="0">
    <w:nsid w:val="05FE0871"/>
    <w:multiLevelType w:val="hybridMultilevel"/>
    <w:tmpl w:val="24A06846"/>
    <w:name w:val="WW8Num102"/>
    <w:lvl w:ilvl="0" w:tplc="E12C17C8">
      <w:start w:val="7"/>
      <w:numFmt w:val="decimal"/>
      <w:lvlText w:val="%1."/>
      <w:lvlJc w:val="left"/>
      <w:pPr>
        <w:ind w:left="216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0774587"/>
    <w:multiLevelType w:val="hybridMultilevel"/>
    <w:tmpl w:val="C9E855B4"/>
    <w:lvl w:ilvl="0" w:tplc="0422000F">
      <w:start w:val="1"/>
      <w:numFmt w:val="decimal"/>
      <w:lvlText w:val="%1."/>
      <w:lvlJc w:val="left"/>
      <w:pPr>
        <w:ind w:left="1571" w:hanging="360"/>
      </w:p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1" w15:restartNumberingAfterBreak="0">
    <w:nsid w:val="16266912"/>
    <w:multiLevelType w:val="hybridMultilevel"/>
    <w:tmpl w:val="B0D45992"/>
    <w:name w:val="WW8Num1622"/>
    <w:lvl w:ilvl="0" w:tplc="8F64738C">
      <w:start w:val="9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185C3BA2"/>
    <w:multiLevelType w:val="hybridMultilevel"/>
    <w:tmpl w:val="4CE8D16A"/>
    <w:lvl w:ilvl="0" w:tplc="61AA29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1C40E47"/>
    <w:multiLevelType w:val="hybridMultilevel"/>
    <w:tmpl w:val="C23ACE0E"/>
    <w:name w:val="WW8Num112"/>
    <w:lvl w:ilvl="0" w:tplc="62049C94">
      <w:start w:val="8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5A77518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 w15:restartNumberingAfterBreak="0">
    <w:nsid w:val="42686050"/>
    <w:multiLevelType w:val="hybridMultilevel"/>
    <w:tmpl w:val="7B3AF2DA"/>
    <w:lvl w:ilvl="0" w:tplc="04FA293A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5D386E75"/>
    <w:multiLevelType w:val="hybridMultilevel"/>
    <w:tmpl w:val="F0AC7788"/>
    <w:lvl w:ilvl="0" w:tplc="4224E230">
      <w:start w:val="1"/>
      <w:numFmt w:val="decimal"/>
      <w:lvlText w:val="%1."/>
      <w:lvlJc w:val="left"/>
      <w:pPr>
        <w:ind w:left="454" w:hanging="114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AF5602"/>
    <w:multiLevelType w:val="hybridMultilevel"/>
    <w:tmpl w:val="D9D096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540545"/>
    <w:multiLevelType w:val="hybridMultilevel"/>
    <w:tmpl w:val="8CE0D09C"/>
    <w:name w:val="WW8Num175"/>
    <w:lvl w:ilvl="0" w:tplc="E9CA9C62">
      <w:start w:val="5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F273AB"/>
    <w:multiLevelType w:val="hybridMultilevel"/>
    <w:tmpl w:val="C1A46B26"/>
    <w:name w:val="WW8Num253"/>
    <w:lvl w:ilvl="0" w:tplc="A086B618">
      <w:start w:val="11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49420D"/>
    <w:multiLevelType w:val="hybridMultilevel"/>
    <w:tmpl w:val="49DCEAD6"/>
    <w:lvl w:ilvl="0" w:tplc="DEEED9DC">
      <w:start w:val="1"/>
      <w:numFmt w:val="decimal"/>
      <w:lvlText w:val="%1."/>
      <w:lvlJc w:val="left"/>
      <w:pPr>
        <w:ind w:left="4613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 w15:restartNumberingAfterBreak="0">
    <w:nsid w:val="7D963965"/>
    <w:multiLevelType w:val="hybridMultilevel"/>
    <w:tmpl w:val="22D24BE2"/>
    <w:name w:val="WW8Num83"/>
    <w:lvl w:ilvl="0" w:tplc="A222A254">
      <w:start w:val="4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0"/>
  </w:num>
  <w:num w:numId="3">
    <w:abstractNumId w:val="10"/>
  </w:num>
  <w:num w:numId="4">
    <w:abstractNumId w:val="11"/>
  </w:num>
  <w:num w:numId="5">
    <w:abstractNumId w:val="26"/>
  </w:num>
  <w:num w:numId="6">
    <w:abstractNumId w:val="22"/>
  </w:num>
  <w:num w:numId="7">
    <w:abstractNumId w:val="24"/>
  </w:num>
  <w:num w:numId="8">
    <w:abstractNumId w:val="4"/>
  </w:num>
  <w:num w:numId="9">
    <w:abstractNumId w:val="30"/>
  </w:num>
  <w:num w:numId="10">
    <w:abstractNumId w:val="3"/>
  </w:num>
  <w:num w:numId="11">
    <w:abstractNumId w:val="20"/>
  </w:num>
  <w:num w:numId="12">
    <w:abstractNumId w:val="27"/>
  </w:num>
  <w:num w:numId="13">
    <w:abstractNumId w:val="1"/>
  </w:num>
  <w:num w:numId="14">
    <w:abstractNumId w:val="25"/>
  </w:num>
  <w:num w:numId="15">
    <w:abstractNumId w:val="7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E25"/>
    <w:rsid w:val="00000C1F"/>
    <w:rsid w:val="0000153B"/>
    <w:rsid w:val="00005B3A"/>
    <w:rsid w:val="00007D89"/>
    <w:rsid w:val="0001223E"/>
    <w:rsid w:val="000137DB"/>
    <w:rsid w:val="00014607"/>
    <w:rsid w:val="00014ADF"/>
    <w:rsid w:val="00015BBD"/>
    <w:rsid w:val="00016005"/>
    <w:rsid w:val="000164F6"/>
    <w:rsid w:val="000170EC"/>
    <w:rsid w:val="00017109"/>
    <w:rsid w:val="0001749F"/>
    <w:rsid w:val="00017FFD"/>
    <w:rsid w:val="00020B8C"/>
    <w:rsid w:val="00022089"/>
    <w:rsid w:val="00022E25"/>
    <w:rsid w:val="00026769"/>
    <w:rsid w:val="00034093"/>
    <w:rsid w:val="00035177"/>
    <w:rsid w:val="00035DF8"/>
    <w:rsid w:val="00036E4A"/>
    <w:rsid w:val="000370BA"/>
    <w:rsid w:val="000371C4"/>
    <w:rsid w:val="00037A60"/>
    <w:rsid w:val="000420E5"/>
    <w:rsid w:val="00042A06"/>
    <w:rsid w:val="00043764"/>
    <w:rsid w:val="00044CDE"/>
    <w:rsid w:val="00046B12"/>
    <w:rsid w:val="000514FA"/>
    <w:rsid w:val="00051CF7"/>
    <w:rsid w:val="00052218"/>
    <w:rsid w:val="000530A6"/>
    <w:rsid w:val="00053B5C"/>
    <w:rsid w:val="000552A0"/>
    <w:rsid w:val="000571F7"/>
    <w:rsid w:val="0005750C"/>
    <w:rsid w:val="000576EA"/>
    <w:rsid w:val="00060D1F"/>
    <w:rsid w:val="00061322"/>
    <w:rsid w:val="0006187B"/>
    <w:rsid w:val="000618D1"/>
    <w:rsid w:val="00061C51"/>
    <w:rsid w:val="000629ED"/>
    <w:rsid w:val="000639E2"/>
    <w:rsid w:val="000646FF"/>
    <w:rsid w:val="00066522"/>
    <w:rsid w:val="00066DBF"/>
    <w:rsid w:val="00066DCF"/>
    <w:rsid w:val="000673B6"/>
    <w:rsid w:val="00075BCA"/>
    <w:rsid w:val="00076A27"/>
    <w:rsid w:val="00081C8F"/>
    <w:rsid w:val="00081D09"/>
    <w:rsid w:val="00082FF5"/>
    <w:rsid w:val="000832A3"/>
    <w:rsid w:val="000852DE"/>
    <w:rsid w:val="0009044D"/>
    <w:rsid w:val="00092047"/>
    <w:rsid w:val="00092D82"/>
    <w:rsid w:val="0009333A"/>
    <w:rsid w:val="00093A53"/>
    <w:rsid w:val="000950E3"/>
    <w:rsid w:val="000962A4"/>
    <w:rsid w:val="000975A3"/>
    <w:rsid w:val="00097A6D"/>
    <w:rsid w:val="000A00E8"/>
    <w:rsid w:val="000A5E41"/>
    <w:rsid w:val="000A63A0"/>
    <w:rsid w:val="000A67FF"/>
    <w:rsid w:val="000A73D7"/>
    <w:rsid w:val="000B0B83"/>
    <w:rsid w:val="000B1C89"/>
    <w:rsid w:val="000B436A"/>
    <w:rsid w:val="000B545F"/>
    <w:rsid w:val="000B70FD"/>
    <w:rsid w:val="000C0A30"/>
    <w:rsid w:val="000C308B"/>
    <w:rsid w:val="000C3766"/>
    <w:rsid w:val="000C4622"/>
    <w:rsid w:val="000C605B"/>
    <w:rsid w:val="000C70B4"/>
    <w:rsid w:val="000D0C48"/>
    <w:rsid w:val="000D123B"/>
    <w:rsid w:val="000D2614"/>
    <w:rsid w:val="000D7145"/>
    <w:rsid w:val="000E0AE9"/>
    <w:rsid w:val="000E1054"/>
    <w:rsid w:val="000E2449"/>
    <w:rsid w:val="000E2F67"/>
    <w:rsid w:val="000E3512"/>
    <w:rsid w:val="000E59AD"/>
    <w:rsid w:val="000E75FF"/>
    <w:rsid w:val="000F0BD5"/>
    <w:rsid w:val="000F156F"/>
    <w:rsid w:val="000F3D0C"/>
    <w:rsid w:val="000F4769"/>
    <w:rsid w:val="000F51C2"/>
    <w:rsid w:val="00100598"/>
    <w:rsid w:val="001005B1"/>
    <w:rsid w:val="00101118"/>
    <w:rsid w:val="00101B35"/>
    <w:rsid w:val="00104812"/>
    <w:rsid w:val="00105516"/>
    <w:rsid w:val="00105A76"/>
    <w:rsid w:val="00105E03"/>
    <w:rsid w:val="00106F35"/>
    <w:rsid w:val="00110067"/>
    <w:rsid w:val="00113ACB"/>
    <w:rsid w:val="00113DAA"/>
    <w:rsid w:val="00115EE7"/>
    <w:rsid w:val="00122EB2"/>
    <w:rsid w:val="0012385E"/>
    <w:rsid w:val="00131B22"/>
    <w:rsid w:val="00132E9D"/>
    <w:rsid w:val="00133F08"/>
    <w:rsid w:val="0013488C"/>
    <w:rsid w:val="00135C04"/>
    <w:rsid w:val="001364AC"/>
    <w:rsid w:val="001364B6"/>
    <w:rsid w:val="0014493E"/>
    <w:rsid w:val="00145179"/>
    <w:rsid w:val="00145CB5"/>
    <w:rsid w:val="0015060D"/>
    <w:rsid w:val="00151802"/>
    <w:rsid w:val="001518F3"/>
    <w:rsid w:val="00151C23"/>
    <w:rsid w:val="001526EE"/>
    <w:rsid w:val="00156C5D"/>
    <w:rsid w:val="001611A2"/>
    <w:rsid w:val="0016191D"/>
    <w:rsid w:val="001621BC"/>
    <w:rsid w:val="0016498E"/>
    <w:rsid w:val="00164F64"/>
    <w:rsid w:val="0016550E"/>
    <w:rsid w:val="00165877"/>
    <w:rsid w:val="00165F3D"/>
    <w:rsid w:val="0016607D"/>
    <w:rsid w:val="001668CE"/>
    <w:rsid w:val="00167763"/>
    <w:rsid w:val="00172407"/>
    <w:rsid w:val="00173B2F"/>
    <w:rsid w:val="00174115"/>
    <w:rsid w:val="00174700"/>
    <w:rsid w:val="00175C00"/>
    <w:rsid w:val="00180594"/>
    <w:rsid w:val="00181931"/>
    <w:rsid w:val="001845D2"/>
    <w:rsid w:val="0018481E"/>
    <w:rsid w:val="00184864"/>
    <w:rsid w:val="00186912"/>
    <w:rsid w:val="0018729D"/>
    <w:rsid w:val="00187544"/>
    <w:rsid w:val="00187F43"/>
    <w:rsid w:val="00192549"/>
    <w:rsid w:val="00192C9D"/>
    <w:rsid w:val="00192CC0"/>
    <w:rsid w:val="0019365C"/>
    <w:rsid w:val="001A0A5D"/>
    <w:rsid w:val="001A1B5B"/>
    <w:rsid w:val="001A66D0"/>
    <w:rsid w:val="001A6D21"/>
    <w:rsid w:val="001A7113"/>
    <w:rsid w:val="001A7606"/>
    <w:rsid w:val="001B08E0"/>
    <w:rsid w:val="001B0C75"/>
    <w:rsid w:val="001B13DB"/>
    <w:rsid w:val="001B186E"/>
    <w:rsid w:val="001B37FA"/>
    <w:rsid w:val="001B46FE"/>
    <w:rsid w:val="001B4A2E"/>
    <w:rsid w:val="001C1460"/>
    <w:rsid w:val="001C1CC8"/>
    <w:rsid w:val="001C1DB6"/>
    <w:rsid w:val="001C5872"/>
    <w:rsid w:val="001C7310"/>
    <w:rsid w:val="001C7C93"/>
    <w:rsid w:val="001D12AC"/>
    <w:rsid w:val="001D3030"/>
    <w:rsid w:val="001D3E77"/>
    <w:rsid w:val="001D452A"/>
    <w:rsid w:val="001E2AEB"/>
    <w:rsid w:val="001E2EBC"/>
    <w:rsid w:val="001E3D0E"/>
    <w:rsid w:val="001E4BF5"/>
    <w:rsid w:val="001E4C05"/>
    <w:rsid w:val="001E5EFF"/>
    <w:rsid w:val="001E6D66"/>
    <w:rsid w:val="001F1873"/>
    <w:rsid w:val="001F2006"/>
    <w:rsid w:val="001F5BFD"/>
    <w:rsid w:val="001F6B1C"/>
    <w:rsid w:val="00201AB3"/>
    <w:rsid w:val="0020249E"/>
    <w:rsid w:val="00202BD1"/>
    <w:rsid w:val="00203651"/>
    <w:rsid w:val="00203D3F"/>
    <w:rsid w:val="002049A7"/>
    <w:rsid w:val="002050A4"/>
    <w:rsid w:val="002056B5"/>
    <w:rsid w:val="00205DB8"/>
    <w:rsid w:val="0021154F"/>
    <w:rsid w:val="00211FD1"/>
    <w:rsid w:val="00212B51"/>
    <w:rsid w:val="00213247"/>
    <w:rsid w:val="002135C1"/>
    <w:rsid w:val="002136D8"/>
    <w:rsid w:val="00214538"/>
    <w:rsid w:val="00217079"/>
    <w:rsid w:val="00217679"/>
    <w:rsid w:val="0021768C"/>
    <w:rsid w:val="00222A24"/>
    <w:rsid w:val="002232AD"/>
    <w:rsid w:val="00224336"/>
    <w:rsid w:val="00225781"/>
    <w:rsid w:val="002272B0"/>
    <w:rsid w:val="00227A73"/>
    <w:rsid w:val="0023315C"/>
    <w:rsid w:val="00235048"/>
    <w:rsid w:val="00235AD1"/>
    <w:rsid w:val="002376B9"/>
    <w:rsid w:val="00237AE3"/>
    <w:rsid w:val="002402F6"/>
    <w:rsid w:val="00240E5E"/>
    <w:rsid w:val="00242633"/>
    <w:rsid w:val="002475A1"/>
    <w:rsid w:val="002523D8"/>
    <w:rsid w:val="00252456"/>
    <w:rsid w:val="00252857"/>
    <w:rsid w:val="00254440"/>
    <w:rsid w:val="002546E6"/>
    <w:rsid w:val="00254873"/>
    <w:rsid w:val="00256C83"/>
    <w:rsid w:val="0025708B"/>
    <w:rsid w:val="00261C82"/>
    <w:rsid w:val="00261FC1"/>
    <w:rsid w:val="00262F3F"/>
    <w:rsid w:val="0026493B"/>
    <w:rsid w:val="00267091"/>
    <w:rsid w:val="00267BD8"/>
    <w:rsid w:val="00270D04"/>
    <w:rsid w:val="00271C97"/>
    <w:rsid w:val="00271D69"/>
    <w:rsid w:val="00272DF0"/>
    <w:rsid w:val="002733DF"/>
    <w:rsid w:val="00274851"/>
    <w:rsid w:val="00275ACB"/>
    <w:rsid w:val="0027624D"/>
    <w:rsid w:val="0027668B"/>
    <w:rsid w:val="00276B55"/>
    <w:rsid w:val="00281168"/>
    <w:rsid w:val="00281A7F"/>
    <w:rsid w:val="00281B5D"/>
    <w:rsid w:val="002830E3"/>
    <w:rsid w:val="00284E1E"/>
    <w:rsid w:val="00290AD2"/>
    <w:rsid w:val="002915EC"/>
    <w:rsid w:val="00292351"/>
    <w:rsid w:val="0029293B"/>
    <w:rsid w:val="00292CC7"/>
    <w:rsid w:val="002968F2"/>
    <w:rsid w:val="002976B5"/>
    <w:rsid w:val="00297934"/>
    <w:rsid w:val="00297D47"/>
    <w:rsid w:val="002A1CFF"/>
    <w:rsid w:val="002A3069"/>
    <w:rsid w:val="002A31EF"/>
    <w:rsid w:val="002A3427"/>
    <w:rsid w:val="002A3A38"/>
    <w:rsid w:val="002A46E5"/>
    <w:rsid w:val="002A79D1"/>
    <w:rsid w:val="002A7CE5"/>
    <w:rsid w:val="002A7D86"/>
    <w:rsid w:val="002B0E1F"/>
    <w:rsid w:val="002B5C0B"/>
    <w:rsid w:val="002B5F7D"/>
    <w:rsid w:val="002C0872"/>
    <w:rsid w:val="002C244F"/>
    <w:rsid w:val="002C3B07"/>
    <w:rsid w:val="002C3E29"/>
    <w:rsid w:val="002C435C"/>
    <w:rsid w:val="002C4B14"/>
    <w:rsid w:val="002C5ADF"/>
    <w:rsid w:val="002C69CC"/>
    <w:rsid w:val="002C7214"/>
    <w:rsid w:val="002D1E95"/>
    <w:rsid w:val="002D4419"/>
    <w:rsid w:val="002D450F"/>
    <w:rsid w:val="002D4E92"/>
    <w:rsid w:val="002D7059"/>
    <w:rsid w:val="002D7834"/>
    <w:rsid w:val="002E3459"/>
    <w:rsid w:val="002E3CFC"/>
    <w:rsid w:val="002E4210"/>
    <w:rsid w:val="002E5AE8"/>
    <w:rsid w:val="002E738D"/>
    <w:rsid w:val="002E7E1A"/>
    <w:rsid w:val="002E7F0D"/>
    <w:rsid w:val="002F18E5"/>
    <w:rsid w:val="002F27E1"/>
    <w:rsid w:val="002F2840"/>
    <w:rsid w:val="002F285C"/>
    <w:rsid w:val="002F3999"/>
    <w:rsid w:val="002F5CB1"/>
    <w:rsid w:val="002F717D"/>
    <w:rsid w:val="003010F3"/>
    <w:rsid w:val="00301137"/>
    <w:rsid w:val="00301620"/>
    <w:rsid w:val="00301E30"/>
    <w:rsid w:val="00301FEE"/>
    <w:rsid w:val="003035C8"/>
    <w:rsid w:val="00305958"/>
    <w:rsid w:val="003069E3"/>
    <w:rsid w:val="003204D3"/>
    <w:rsid w:val="003207F0"/>
    <w:rsid w:val="0032101E"/>
    <w:rsid w:val="00323B1F"/>
    <w:rsid w:val="00324493"/>
    <w:rsid w:val="00324B2F"/>
    <w:rsid w:val="003250C7"/>
    <w:rsid w:val="003257A0"/>
    <w:rsid w:val="00327092"/>
    <w:rsid w:val="00332834"/>
    <w:rsid w:val="00332E80"/>
    <w:rsid w:val="00333625"/>
    <w:rsid w:val="00333690"/>
    <w:rsid w:val="003346A5"/>
    <w:rsid w:val="00334A77"/>
    <w:rsid w:val="00335E80"/>
    <w:rsid w:val="00336E89"/>
    <w:rsid w:val="0034187B"/>
    <w:rsid w:val="00342885"/>
    <w:rsid w:val="0034414A"/>
    <w:rsid w:val="0034442A"/>
    <w:rsid w:val="003464F9"/>
    <w:rsid w:val="0034769F"/>
    <w:rsid w:val="00352E20"/>
    <w:rsid w:val="003555F1"/>
    <w:rsid w:val="00355AFC"/>
    <w:rsid w:val="00357A87"/>
    <w:rsid w:val="00360D4A"/>
    <w:rsid w:val="00361ADF"/>
    <w:rsid w:val="00361C9E"/>
    <w:rsid w:val="00362FF2"/>
    <w:rsid w:val="00363815"/>
    <w:rsid w:val="00363C9F"/>
    <w:rsid w:val="003671D3"/>
    <w:rsid w:val="00367D74"/>
    <w:rsid w:val="00371747"/>
    <w:rsid w:val="003718AA"/>
    <w:rsid w:val="0037198E"/>
    <w:rsid w:val="00372C23"/>
    <w:rsid w:val="00376C72"/>
    <w:rsid w:val="00376EC5"/>
    <w:rsid w:val="00377166"/>
    <w:rsid w:val="0038421D"/>
    <w:rsid w:val="00390819"/>
    <w:rsid w:val="00391E42"/>
    <w:rsid w:val="003924C9"/>
    <w:rsid w:val="003938A9"/>
    <w:rsid w:val="0039510C"/>
    <w:rsid w:val="0039517E"/>
    <w:rsid w:val="003954C2"/>
    <w:rsid w:val="0039581E"/>
    <w:rsid w:val="00396464"/>
    <w:rsid w:val="00396F5A"/>
    <w:rsid w:val="003A0AA1"/>
    <w:rsid w:val="003A0DC6"/>
    <w:rsid w:val="003A131E"/>
    <w:rsid w:val="003A1683"/>
    <w:rsid w:val="003A38E6"/>
    <w:rsid w:val="003A4657"/>
    <w:rsid w:val="003A4FAD"/>
    <w:rsid w:val="003A6454"/>
    <w:rsid w:val="003A7C9F"/>
    <w:rsid w:val="003B01AC"/>
    <w:rsid w:val="003B07AC"/>
    <w:rsid w:val="003B0E8E"/>
    <w:rsid w:val="003B5D52"/>
    <w:rsid w:val="003B7A93"/>
    <w:rsid w:val="003C2413"/>
    <w:rsid w:val="003C2D15"/>
    <w:rsid w:val="003C3341"/>
    <w:rsid w:val="003C44DC"/>
    <w:rsid w:val="003C4991"/>
    <w:rsid w:val="003D00E2"/>
    <w:rsid w:val="003D0CA4"/>
    <w:rsid w:val="003D3575"/>
    <w:rsid w:val="003D3883"/>
    <w:rsid w:val="003E0F8D"/>
    <w:rsid w:val="003E177E"/>
    <w:rsid w:val="003E2320"/>
    <w:rsid w:val="003E3AFB"/>
    <w:rsid w:val="003E7FE4"/>
    <w:rsid w:val="003F20E8"/>
    <w:rsid w:val="003F3306"/>
    <w:rsid w:val="003F49FF"/>
    <w:rsid w:val="003F6473"/>
    <w:rsid w:val="003F6C82"/>
    <w:rsid w:val="003F6FEB"/>
    <w:rsid w:val="0040358D"/>
    <w:rsid w:val="00404CF4"/>
    <w:rsid w:val="0040602B"/>
    <w:rsid w:val="004062F6"/>
    <w:rsid w:val="004070E2"/>
    <w:rsid w:val="004106E2"/>
    <w:rsid w:val="00410BB4"/>
    <w:rsid w:val="00413279"/>
    <w:rsid w:val="00413400"/>
    <w:rsid w:val="00413785"/>
    <w:rsid w:val="00413C48"/>
    <w:rsid w:val="00417BBF"/>
    <w:rsid w:val="004209CE"/>
    <w:rsid w:val="00420A9F"/>
    <w:rsid w:val="00421A88"/>
    <w:rsid w:val="0042219A"/>
    <w:rsid w:val="00422663"/>
    <w:rsid w:val="00423B07"/>
    <w:rsid w:val="00431FBD"/>
    <w:rsid w:val="00433C12"/>
    <w:rsid w:val="004342BE"/>
    <w:rsid w:val="004357D9"/>
    <w:rsid w:val="004359A2"/>
    <w:rsid w:val="00435A8A"/>
    <w:rsid w:val="00435D95"/>
    <w:rsid w:val="00436C92"/>
    <w:rsid w:val="00436F5E"/>
    <w:rsid w:val="004402C1"/>
    <w:rsid w:val="00440E24"/>
    <w:rsid w:val="00440F78"/>
    <w:rsid w:val="00441694"/>
    <w:rsid w:val="004447CC"/>
    <w:rsid w:val="00445399"/>
    <w:rsid w:val="0044586C"/>
    <w:rsid w:val="00445A9B"/>
    <w:rsid w:val="0045025C"/>
    <w:rsid w:val="00451EF6"/>
    <w:rsid w:val="00453511"/>
    <w:rsid w:val="00453A8C"/>
    <w:rsid w:val="0045413F"/>
    <w:rsid w:val="00454B0E"/>
    <w:rsid w:val="00456A03"/>
    <w:rsid w:val="00461A18"/>
    <w:rsid w:val="004637BC"/>
    <w:rsid w:val="0046450A"/>
    <w:rsid w:val="0046467B"/>
    <w:rsid w:val="00464ACE"/>
    <w:rsid w:val="00464CFB"/>
    <w:rsid w:val="004655E3"/>
    <w:rsid w:val="00467211"/>
    <w:rsid w:val="004700EB"/>
    <w:rsid w:val="00470240"/>
    <w:rsid w:val="00470249"/>
    <w:rsid w:val="00470303"/>
    <w:rsid w:val="00476FE4"/>
    <w:rsid w:val="00477F23"/>
    <w:rsid w:val="004800FA"/>
    <w:rsid w:val="00484A4C"/>
    <w:rsid w:val="00485D24"/>
    <w:rsid w:val="00486925"/>
    <w:rsid w:val="0049161F"/>
    <w:rsid w:val="00492D7C"/>
    <w:rsid w:val="00492DC2"/>
    <w:rsid w:val="004949B3"/>
    <w:rsid w:val="00495F05"/>
    <w:rsid w:val="0049717E"/>
    <w:rsid w:val="00497AF6"/>
    <w:rsid w:val="00497D9B"/>
    <w:rsid w:val="004A2A99"/>
    <w:rsid w:val="004A2C85"/>
    <w:rsid w:val="004A2E31"/>
    <w:rsid w:val="004A4DC6"/>
    <w:rsid w:val="004A5CD8"/>
    <w:rsid w:val="004A6513"/>
    <w:rsid w:val="004A7B46"/>
    <w:rsid w:val="004A7CD2"/>
    <w:rsid w:val="004B026C"/>
    <w:rsid w:val="004B1B8D"/>
    <w:rsid w:val="004B4668"/>
    <w:rsid w:val="004B52E7"/>
    <w:rsid w:val="004B6207"/>
    <w:rsid w:val="004C0DE1"/>
    <w:rsid w:val="004C14EF"/>
    <w:rsid w:val="004C1ABC"/>
    <w:rsid w:val="004C2F0C"/>
    <w:rsid w:val="004C4C64"/>
    <w:rsid w:val="004C64F3"/>
    <w:rsid w:val="004C6898"/>
    <w:rsid w:val="004C6CD7"/>
    <w:rsid w:val="004C727F"/>
    <w:rsid w:val="004D195A"/>
    <w:rsid w:val="004D2299"/>
    <w:rsid w:val="004D248F"/>
    <w:rsid w:val="004D2B50"/>
    <w:rsid w:val="004D32BD"/>
    <w:rsid w:val="004D5276"/>
    <w:rsid w:val="004D6A3E"/>
    <w:rsid w:val="004D6C8A"/>
    <w:rsid w:val="004D7630"/>
    <w:rsid w:val="004E01E5"/>
    <w:rsid w:val="004E08DB"/>
    <w:rsid w:val="004E1F9C"/>
    <w:rsid w:val="004E29FD"/>
    <w:rsid w:val="004E2FCB"/>
    <w:rsid w:val="004E34FB"/>
    <w:rsid w:val="004E3ADE"/>
    <w:rsid w:val="004E44BC"/>
    <w:rsid w:val="004E5732"/>
    <w:rsid w:val="004E64FA"/>
    <w:rsid w:val="004E6F0F"/>
    <w:rsid w:val="004F3E7C"/>
    <w:rsid w:val="004F5C5D"/>
    <w:rsid w:val="004F68BE"/>
    <w:rsid w:val="004F7693"/>
    <w:rsid w:val="00500C7E"/>
    <w:rsid w:val="00500FC5"/>
    <w:rsid w:val="00501CD2"/>
    <w:rsid w:val="00503294"/>
    <w:rsid w:val="00503F2D"/>
    <w:rsid w:val="00506DBD"/>
    <w:rsid w:val="00510BCD"/>
    <w:rsid w:val="00511E8C"/>
    <w:rsid w:val="005130B7"/>
    <w:rsid w:val="00515B4B"/>
    <w:rsid w:val="00515B68"/>
    <w:rsid w:val="00515C27"/>
    <w:rsid w:val="00515F47"/>
    <w:rsid w:val="0051636B"/>
    <w:rsid w:val="00516AF4"/>
    <w:rsid w:val="0051737B"/>
    <w:rsid w:val="00517FF4"/>
    <w:rsid w:val="00520D21"/>
    <w:rsid w:val="0052113B"/>
    <w:rsid w:val="00521162"/>
    <w:rsid w:val="00521BC6"/>
    <w:rsid w:val="00524020"/>
    <w:rsid w:val="005240A0"/>
    <w:rsid w:val="00527189"/>
    <w:rsid w:val="00530A89"/>
    <w:rsid w:val="00530ED7"/>
    <w:rsid w:val="0053120A"/>
    <w:rsid w:val="00531C79"/>
    <w:rsid w:val="00533566"/>
    <w:rsid w:val="00534CA1"/>
    <w:rsid w:val="00535DB3"/>
    <w:rsid w:val="005361CE"/>
    <w:rsid w:val="00536355"/>
    <w:rsid w:val="005374EC"/>
    <w:rsid w:val="00537CEC"/>
    <w:rsid w:val="00537EB2"/>
    <w:rsid w:val="0054068C"/>
    <w:rsid w:val="00541BB4"/>
    <w:rsid w:val="005426EF"/>
    <w:rsid w:val="00542BA4"/>
    <w:rsid w:val="005437A3"/>
    <w:rsid w:val="00547E46"/>
    <w:rsid w:val="005502DE"/>
    <w:rsid w:val="005509C2"/>
    <w:rsid w:val="0055224E"/>
    <w:rsid w:val="00552314"/>
    <w:rsid w:val="0055408B"/>
    <w:rsid w:val="00554098"/>
    <w:rsid w:val="00554132"/>
    <w:rsid w:val="0055414D"/>
    <w:rsid w:val="005547B6"/>
    <w:rsid w:val="00556989"/>
    <w:rsid w:val="00557966"/>
    <w:rsid w:val="00557A84"/>
    <w:rsid w:val="00561E78"/>
    <w:rsid w:val="00563D81"/>
    <w:rsid w:val="005659B4"/>
    <w:rsid w:val="00566484"/>
    <w:rsid w:val="005665B9"/>
    <w:rsid w:val="00567D63"/>
    <w:rsid w:val="005712BA"/>
    <w:rsid w:val="005714C8"/>
    <w:rsid w:val="00571E82"/>
    <w:rsid w:val="00572AA5"/>
    <w:rsid w:val="0057361D"/>
    <w:rsid w:val="00573D92"/>
    <w:rsid w:val="00574374"/>
    <w:rsid w:val="00582048"/>
    <w:rsid w:val="00582F89"/>
    <w:rsid w:val="0058611C"/>
    <w:rsid w:val="005909C6"/>
    <w:rsid w:val="00591711"/>
    <w:rsid w:val="0059238B"/>
    <w:rsid w:val="0059248A"/>
    <w:rsid w:val="00595319"/>
    <w:rsid w:val="0059632B"/>
    <w:rsid w:val="00597131"/>
    <w:rsid w:val="005978AA"/>
    <w:rsid w:val="005A0A4A"/>
    <w:rsid w:val="005A1ADC"/>
    <w:rsid w:val="005A3A39"/>
    <w:rsid w:val="005A3F12"/>
    <w:rsid w:val="005A5A76"/>
    <w:rsid w:val="005A6442"/>
    <w:rsid w:val="005B079D"/>
    <w:rsid w:val="005B09D8"/>
    <w:rsid w:val="005B0CB8"/>
    <w:rsid w:val="005B2B5A"/>
    <w:rsid w:val="005B446B"/>
    <w:rsid w:val="005B526A"/>
    <w:rsid w:val="005B715A"/>
    <w:rsid w:val="005C1197"/>
    <w:rsid w:val="005C24F6"/>
    <w:rsid w:val="005C2A5C"/>
    <w:rsid w:val="005C3BFF"/>
    <w:rsid w:val="005C6A0A"/>
    <w:rsid w:val="005C6F01"/>
    <w:rsid w:val="005C7559"/>
    <w:rsid w:val="005D16C7"/>
    <w:rsid w:val="005D2BF6"/>
    <w:rsid w:val="005D41C2"/>
    <w:rsid w:val="005D4AEB"/>
    <w:rsid w:val="005D5296"/>
    <w:rsid w:val="005D5F62"/>
    <w:rsid w:val="005E1747"/>
    <w:rsid w:val="005E1B6A"/>
    <w:rsid w:val="005E567B"/>
    <w:rsid w:val="005E5857"/>
    <w:rsid w:val="005E6340"/>
    <w:rsid w:val="005E6701"/>
    <w:rsid w:val="005E7722"/>
    <w:rsid w:val="005E7AE0"/>
    <w:rsid w:val="005F0997"/>
    <w:rsid w:val="005F0B8D"/>
    <w:rsid w:val="005F501A"/>
    <w:rsid w:val="005F5DA7"/>
    <w:rsid w:val="00602632"/>
    <w:rsid w:val="00604ED3"/>
    <w:rsid w:val="00605161"/>
    <w:rsid w:val="00606F17"/>
    <w:rsid w:val="00606F8C"/>
    <w:rsid w:val="00610391"/>
    <w:rsid w:val="00611256"/>
    <w:rsid w:val="006224F5"/>
    <w:rsid w:val="00622716"/>
    <w:rsid w:val="0062661B"/>
    <w:rsid w:val="006266A3"/>
    <w:rsid w:val="00626A62"/>
    <w:rsid w:val="006272AC"/>
    <w:rsid w:val="006278BF"/>
    <w:rsid w:val="00627FF7"/>
    <w:rsid w:val="00630370"/>
    <w:rsid w:val="0063049C"/>
    <w:rsid w:val="00630BF0"/>
    <w:rsid w:val="00632965"/>
    <w:rsid w:val="006349CD"/>
    <w:rsid w:val="00634A16"/>
    <w:rsid w:val="006359A5"/>
    <w:rsid w:val="00635CD0"/>
    <w:rsid w:val="00641B64"/>
    <w:rsid w:val="006428B0"/>
    <w:rsid w:val="00643F12"/>
    <w:rsid w:val="00645706"/>
    <w:rsid w:val="00646DBC"/>
    <w:rsid w:val="00647A27"/>
    <w:rsid w:val="00647C5C"/>
    <w:rsid w:val="006513B8"/>
    <w:rsid w:val="00651EDA"/>
    <w:rsid w:val="006535AA"/>
    <w:rsid w:val="0065569D"/>
    <w:rsid w:val="00655E87"/>
    <w:rsid w:val="00657770"/>
    <w:rsid w:val="00662516"/>
    <w:rsid w:val="00662797"/>
    <w:rsid w:val="00663D22"/>
    <w:rsid w:val="00666A32"/>
    <w:rsid w:val="0067015B"/>
    <w:rsid w:val="00670D0A"/>
    <w:rsid w:val="006714F1"/>
    <w:rsid w:val="00671EFB"/>
    <w:rsid w:val="006744C0"/>
    <w:rsid w:val="00674883"/>
    <w:rsid w:val="0067694B"/>
    <w:rsid w:val="0068006E"/>
    <w:rsid w:val="006800F9"/>
    <w:rsid w:val="00680DB0"/>
    <w:rsid w:val="00681C7F"/>
    <w:rsid w:val="00684D19"/>
    <w:rsid w:val="0068548A"/>
    <w:rsid w:val="00686CA8"/>
    <w:rsid w:val="0068791D"/>
    <w:rsid w:val="00691539"/>
    <w:rsid w:val="00694AF1"/>
    <w:rsid w:val="006957EA"/>
    <w:rsid w:val="00696A20"/>
    <w:rsid w:val="006A11D1"/>
    <w:rsid w:val="006A1545"/>
    <w:rsid w:val="006A4B8C"/>
    <w:rsid w:val="006A5333"/>
    <w:rsid w:val="006A66B9"/>
    <w:rsid w:val="006A720F"/>
    <w:rsid w:val="006B0671"/>
    <w:rsid w:val="006B08BF"/>
    <w:rsid w:val="006B1134"/>
    <w:rsid w:val="006B29D0"/>
    <w:rsid w:val="006B42F4"/>
    <w:rsid w:val="006B6B5F"/>
    <w:rsid w:val="006B709E"/>
    <w:rsid w:val="006C0581"/>
    <w:rsid w:val="006C0B79"/>
    <w:rsid w:val="006C1109"/>
    <w:rsid w:val="006C1EB1"/>
    <w:rsid w:val="006C209E"/>
    <w:rsid w:val="006C295E"/>
    <w:rsid w:val="006C2E20"/>
    <w:rsid w:val="006C38E3"/>
    <w:rsid w:val="006C5A25"/>
    <w:rsid w:val="006C6930"/>
    <w:rsid w:val="006C7518"/>
    <w:rsid w:val="006D1362"/>
    <w:rsid w:val="006D34C8"/>
    <w:rsid w:val="006D38FB"/>
    <w:rsid w:val="006D614B"/>
    <w:rsid w:val="006E0AA2"/>
    <w:rsid w:val="006E3FF8"/>
    <w:rsid w:val="006F0BB9"/>
    <w:rsid w:val="006F2F28"/>
    <w:rsid w:val="006F4349"/>
    <w:rsid w:val="006F7437"/>
    <w:rsid w:val="006F7A5B"/>
    <w:rsid w:val="007004EF"/>
    <w:rsid w:val="0070095B"/>
    <w:rsid w:val="00701EC6"/>
    <w:rsid w:val="00703DD6"/>
    <w:rsid w:val="0070416C"/>
    <w:rsid w:val="007042AA"/>
    <w:rsid w:val="00704A2C"/>
    <w:rsid w:val="00706D76"/>
    <w:rsid w:val="00706F72"/>
    <w:rsid w:val="00707A36"/>
    <w:rsid w:val="00711D33"/>
    <w:rsid w:val="007128E8"/>
    <w:rsid w:val="007154E5"/>
    <w:rsid w:val="00715AAA"/>
    <w:rsid w:val="00715C06"/>
    <w:rsid w:val="00717D70"/>
    <w:rsid w:val="00721875"/>
    <w:rsid w:val="00721E97"/>
    <w:rsid w:val="007228F5"/>
    <w:rsid w:val="00725810"/>
    <w:rsid w:val="00725A0B"/>
    <w:rsid w:val="00727DCB"/>
    <w:rsid w:val="00732220"/>
    <w:rsid w:val="00732C04"/>
    <w:rsid w:val="00736693"/>
    <w:rsid w:val="0074115D"/>
    <w:rsid w:val="00741B14"/>
    <w:rsid w:val="00741B46"/>
    <w:rsid w:val="007453D9"/>
    <w:rsid w:val="007474BF"/>
    <w:rsid w:val="007500B6"/>
    <w:rsid w:val="00750C3B"/>
    <w:rsid w:val="00750EA7"/>
    <w:rsid w:val="007513F0"/>
    <w:rsid w:val="00751909"/>
    <w:rsid w:val="00753534"/>
    <w:rsid w:val="00755AD9"/>
    <w:rsid w:val="0075602D"/>
    <w:rsid w:val="00757EFC"/>
    <w:rsid w:val="00761CF7"/>
    <w:rsid w:val="007712B1"/>
    <w:rsid w:val="00771A71"/>
    <w:rsid w:val="00772D5E"/>
    <w:rsid w:val="007748FF"/>
    <w:rsid w:val="0078006C"/>
    <w:rsid w:val="0078094C"/>
    <w:rsid w:val="00780A57"/>
    <w:rsid w:val="007824ED"/>
    <w:rsid w:val="00782EBD"/>
    <w:rsid w:val="007840DF"/>
    <w:rsid w:val="007843C5"/>
    <w:rsid w:val="00784513"/>
    <w:rsid w:val="00787802"/>
    <w:rsid w:val="007910A7"/>
    <w:rsid w:val="007939C6"/>
    <w:rsid w:val="00793F1B"/>
    <w:rsid w:val="00794954"/>
    <w:rsid w:val="00795677"/>
    <w:rsid w:val="007962E3"/>
    <w:rsid w:val="007973EE"/>
    <w:rsid w:val="007979E9"/>
    <w:rsid w:val="007A0464"/>
    <w:rsid w:val="007A1D56"/>
    <w:rsid w:val="007A24F3"/>
    <w:rsid w:val="007A349C"/>
    <w:rsid w:val="007A57A4"/>
    <w:rsid w:val="007A5F54"/>
    <w:rsid w:val="007A6D52"/>
    <w:rsid w:val="007A73C8"/>
    <w:rsid w:val="007A773E"/>
    <w:rsid w:val="007B566D"/>
    <w:rsid w:val="007B5C2D"/>
    <w:rsid w:val="007B68F3"/>
    <w:rsid w:val="007B6D3D"/>
    <w:rsid w:val="007C08BA"/>
    <w:rsid w:val="007C0BCF"/>
    <w:rsid w:val="007C0C60"/>
    <w:rsid w:val="007C183F"/>
    <w:rsid w:val="007C221D"/>
    <w:rsid w:val="007C2D1C"/>
    <w:rsid w:val="007C2E0A"/>
    <w:rsid w:val="007C3499"/>
    <w:rsid w:val="007D050D"/>
    <w:rsid w:val="007D08DF"/>
    <w:rsid w:val="007D0D20"/>
    <w:rsid w:val="007D14C0"/>
    <w:rsid w:val="007D4AE9"/>
    <w:rsid w:val="007D519C"/>
    <w:rsid w:val="007D5C20"/>
    <w:rsid w:val="007D61BA"/>
    <w:rsid w:val="007D676D"/>
    <w:rsid w:val="007D67C1"/>
    <w:rsid w:val="007D781D"/>
    <w:rsid w:val="007E0119"/>
    <w:rsid w:val="007E01C1"/>
    <w:rsid w:val="007E0E5F"/>
    <w:rsid w:val="007E17D9"/>
    <w:rsid w:val="007E1807"/>
    <w:rsid w:val="007E2CD6"/>
    <w:rsid w:val="007E6D69"/>
    <w:rsid w:val="007E7452"/>
    <w:rsid w:val="007F0660"/>
    <w:rsid w:val="007F0A41"/>
    <w:rsid w:val="007F163D"/>
    <w:rsid w:val="007F3B0A"/>
    <w:rsid w:val="007F3B1A"/>
    <w:rsid w:val="007F413D"/>
    <w:rsid w:val="007F43B3"/>
    <w:rsid w:val="007F66BB"/>
    <w:rsid w:val="008005DE"/>
    <w:rsid w:val="00800695"/>
    <w:rsid w:val="00801CD1"/>
    <w:rsid w:val="008028D1"/>
    <w:rsid w:val="008055DC"/>
    <w:rsid w:val="008057B4"/>
    <w:rsid w:val="00806B7F"/>
    <w:rsid w:val="0081236E"/>
    <w:rsid w:val="0081345A"/>
    <w:rsid w:val="00814E80"/>
    <w:rsid w:val="0081529F"/>
    <w:rsid w:val="00815C00"/>
    <w:rsid w:val="00816206"/>
    <w:rsid w:val="00816BF7"/>
    <w:rsid w:val="00820096"/>
    <w:rsid w:val="0082093C"/>
    <w:rsid w:val="00820AFD"/>
    <w:rsid w:val="00821C1A"/>
    <w:rsid w:val="008238DD"/>
    <w:rsid w:val="00826E2A"/>
    <w:rsid w:val="008275BC"/>
    <w:rsid w:val="00830278"/>
    <w:rsid w:val="008311E6"/>
    <w:rsid w:val="0083399D"/>
    <w:rsid w:val="00833AD1"/>
    <w:rsid w:val="008362B9"/>
    <w:rsid w:val="00836522"/>
    <w:rsid w:val="00840C8A"/>
    <w:rsid w:val="00840D93"/>
    <w:rsid w:val="00842177"/>
    <w:rsid w:val="0084230E"/>
    <w:rsid w:val="008423D6"/>
    <w:rsid w:val="0084437C"/>
    <w:rsid w:val="00844637"/>
    <w:rsid w:val="00847ADF"/>
    <w:rsid w:val="00853546"/>
    <w:rsid w:val="00856904"/>
    <w:rsid w:val="00857B15"/>
    <w:rsid w:val="0086111C"/>
    <w:rsid w:val="00862582"/>
    <w:rsid w:val="00863EBF"/>
    <w:rsid w:val="008642D5"/>
    <w:rsid w:val="00864DD7"/>
    <w:rsid w:val="00866965"/>
    <w:rsid w:val="00867842"/>
    <w:rsid w:val="008727E3"/>
    <w:rsid w:val="008728A3"/>
    <w:rsid w:val="00873ABE"/>
    <w:rsid w:val="00874623"/>
    <w:rsid w:val="00876D8D"/>
    <w:rsid w:val="00876FA5"/>
    <w:rsid w:val="008806EA"/>
    <w:rsid w:val="00882B98"/>
    <w:rsid w:val="008835E3"/>
    <w:rsid w:val="00883AD0"/>
    <w:rsid w:val="00884019"/>
    <w:rsid w:val="00884D5C"/>
    <w:rsid w:val="0089025C"/>
    <w:rsid w:val="00890A62"/>
    <w:rsid w:val="0089166E"/>
    <w:rsid w:val="00892650"/>
    <w:rsid w:val="00892BCA"/>
    <w:rsid w:val="00893AB2"/>
    <w:rsid w:val="00893C48"/>
    <w:rsid w:val="00893FBD"/>
    <w:rsid w:val="00894265"/>
    <w:rsid w:val="0089430A"/>
    <w:rsid w:val="008943B1"/>
    <w:rsid w:val="00894B54"/>
    <w:rsid w:val="00894FA0"/>
    <w:rsid w:val="008957FE"/>
    <w:rsid w:val="00896A5B"/>
    <w:rsid w:val="00897236"/>
    <w:rsid w:val="00897C6A"/>
    <w:rsid w:val="008A481E"/>
    <w:rsid w:val="008A6D2C"/>
    <w:rsid w:val="008A7CE7"/>
    <w:rsid w:val="008B117D"/>
    <w:rsid w:val="008B2579"/>
    <w:rsid w:val="008B337D"/>
    <w:rsid w:val="008B4268"/>
    <w:rsid w:val="008B5742"/>
    <w:rsid w:val="008B595D"/>
    <w:rsid w:val="008B6326"/>
    <w:rsid w:val="008B7E8D"/>
    <w:rsid w:val="008C0DB5"/>
    <w:rsid w:val="008C24A3"/>
    <w:rsid w:val="008C3ACF"/>
    <w:rsid w:val="008C3D0E"/>
    <w:rsid w:val="008C4E1E"/>
    <w:rsid w:val="008C5471"/>
    <w:rsid w:val="008C5C05"/>
    <w:rsid w:val="008C6E33"/>
    <w:rsid w:val="008C7BA7"/>
    <w:rsid w:val="008C7F9C"/>
    <w:rsid w:val="008D05CC"/>
    <w:rsid w:val="008D1FF9"/>
    <w:rsid w:val="008D331D"/>
    <w:rsid w:val="008D5449"/>
    <w:rsid w:val="008D56F6"/>
    <w:rsid w:val="008D5AF2"/>
    <w:rsid w:val="008D664C"/>
    <w:rsid w:val="008D6A30"/>
    <w:rsid w:val="008D762A"/>
    <w:rsid w:val="008E01C4"/>
    <w:rsid w:val="008E08D5"/>
    <w:rsid w:val="008E18BD"/>
    <w:rsid w:val="008E3038"/>
    <w:rsid w:val="008E39B1"/>
    <w:rsid w:val="008E5461"/>
    <w:rsid w:val="008E604D"/>
    <w:rsid w:val="008E7426"/>
    <w:rsid w:val="008E742C"/>
    <w:rsid w:val="008F0095"/>
    <w:rsid w:val="008F0310"/>
    <w:rsid w:val="008F15A0"/>
    <w:rsid w:val="008F3AB2"/>
    <w:rsid w:val="008F3E94"/>
    <w:rsid w:val="008F3FA8"/>
    <w:rsid w:val="008F45C9"/>
    <w:rsid w:val="008F4906"/>
    <w:rsid w:val="008F5F88"/>
    <w:rsid w:val="008F5FBA"/>
    <w:rsid w:val="008F6C99"/>
    <w:rsid w:val="00901710"/>
    <w:rsid w:val="00901D32"/>
    <w:rsid w:val="00901DF6"/>
    <w:rsid w:val="0090262F"/>
    <w:rsid w:val="00904096"/>
    <w:rsid w:val="00905AC4"/>
    <w:rsid w:val="00910E74"/>
    <w:rsid w:val="00911DA1"/>
    <w:rsid w:val="00912931"/>
    <w:rsid w:val="00912B65"/>
    <w:rsid w:val="00912D83"/>
    <w:rsid w:val="00913E94"/>
    <w:rsid w:val="00913FCF"/>
    <w:rsid w:val="00914281"/>
    <w:rsid w:val="00914725"/>
    <w:rsid w:val="009157A6"/>
    <w:rsid w:val="0091656F"/>
    <w:rsid w:val="0091674A"/>
    <w:rsid w:val="00920028"/>
    <w:rsid w:val="0092315F"/>
    <w:rsid w:val="00923553"/>
    <w:rsid w:val="00924A79"/>
    <w:rsid w:val="00924A97"/>
    <w:rsid w:val="00924C53"/>
    <w:rsid w:val="00925580"/>
    <w:rsid w:val="00925E3F"/>
    <w:rsid w:val="00927CC8"/>
    <w:rsid w:val="009309A0"/>
    <w:rsid w:val="00931038"/>
    <w:rsid w:val="009321E9"/>
    <w:rsid w:val="009324EB"/>
    <w:rsid w:val="00932C20"/>
    <w:rsid w:val="00932C89"/>
    <w:rsid w:val="00933060"/>
    <w:rsid w:val="00933F84"/>
    <w:rsid w:val="00934A02"/>
    <w:rsid w:val="00936A70"/>
    <w:rsid w:val="00940D8A"/>
    <w:rsid w:val="00942FEF"/>
    <w:rsid w:val="00943449"/>
    <w:rsid w:val="00945358"/>
    <w:rsid w:val="00947745"/>
    <w:rsid w:val="00950420"/>
    <w:rsid w:val="009540A6"/>
    <w:rsid w:val="00954206"/>
    <w:rsid w:val="00956BC6"/>
    <w:rsid w:val="00956CD5"/>
    <w:rsid w:val="0096047D"/>
    <w:rsid w:val="00960524"/>
    <w:rsid w:val="00962D4C"/>
    <w:rsid w:val="0096418C"/>
    <w:rsid w:val="009644AE"/>
    <w:rsid w:val="009650D5"/>
    <w:rsid w:val="0096590A"/>
    <w:rsid w:val="00965F27"/>
    <w:rsid w:val="00970313"/>
    <w:rsid w:val="00970FFC"/>
    <w:rsid w:val="00974FEB"/>
    <w:rsid w:val="009757E0"/>
    <w:rsid w:val="00977644"/>
    <w:rsid w:val="00980D3C"/>
    <w:rsid w:val="00980FEE"/>
    <w:rsid w:val="00983ADF"/>
    <w:rsid w:val="00983F94"/>
    <w:rsid w:val="00985EB7"/>
    <w:rsid w:val="0098650E"/>
    <w:rsid w:val="00986CA2"/>
    <w:rsid w:val="00987B6B"/>
    <w:rsid w:val="009928B6"/>
    <w:rsid w:val="009937B6"/>
    <w:rsid w:val="00994406"/>
    <w:rsid w:val="00994784"/>
    <w:rsid w:val="0099574C"/>
    <w:rsid w:val="009976E5"/>
    <w:rsid w:val="009A17BF"/>
    <w:rsid w:val="009A3A8F"/>
    <w:rsid w:val="009A3DD5"/>
    <w:rsid w:val="009A4445"/>
    <w:rsid w:val="009A4BAB"/>
    <w:rsid w:val="009A4DEE"/>
    <w:rsid w:val="009A5649"/>
    <w:rsid w:val="009A68FE"/>
    <w:rsid w:val="009A7F2F"/>
    <w:rsid w:val="009B0F04"/>
    <w:rsid w:val="009B2360"/>
    <w:rsid w:val="009B2BDA"/>
    <w:rsid w:val="009B3189"/>
    <w:rsid w:val="009B333A"/>
    <w:rsid w:val="009B3943"/>
    <w:rsid w:val="009B49F7"/>
    <w:rsid w:val="009B4F2D"/>
    <w:rsid w:val="009B5BB1"/>
    <w:rsid w:val="009B76FF"/>
    <w:rsid w:val="009C03D3"/>
    <w:rsid w:val="009C0A10"/>
    <w:rsid w:val="009C0E0B"/>
    <w:rsid w:val="009C13D2"/>
    <w:rsid w:val="009C17E0"/>
    <w:rsid w:val="009C1E3A"/>
    <w:rsid w:val="009C553D"/>
    <w:rsid w:val="009C5FFE"/>
    <w:rsid w:val="009C6BB6"/>
    <w:rsid w:val="009C6D17"/>
    <w:rsid w:val="009C6EF4"/>
    <w:rsid w:val="009C75CC"/>
    <w:rsid w:val="009C7C4A"/>
    <w:rsid w:val="009D08C2"/>
    <w:rsid w:val="009D1A96"/>
    <w:rsid w:val="009D38BB"/>
    <w:rsid w:val="009D493A"/>
    <w:rsid w:val="009D5982"/>
    <w:rsid w:val="009D5D72"/>
    <w:rsid w:val="009D68F6"/>
    <w:rsid w:val="009D735A"/>
    <w:rsid w:val="009D7497"/>
    <w:rsid w:val="009D7B2C"/>
    <w:rsid w:val="009E18A7"/>
    <w:rsid w:val="009E25D1"/>
    <w:rsid w:val="009E429C"/>
    <w:rsid w:val="009E43B1"/>
    <w:rsid w:val="009E60D4"/>
    <w:rsid w:val="009E68BB"/>
    <w:rsid w:val="009E7195"/>
    <w:rsid w:val="009E7C2E"/>
    <w:rsid w:val="009E7DD3"/>
    <w:rsid w:val="009F04E2"/>
    <w:rsid w:val="009F18FF"/>
    <w:rsid w:val="009F1993"/>
    <w:rsid w:val="009F25F3"/>
    <w:rsid w:val="009F26E5"/>
    <w:rsid w:val="009F35BA"/>
    <w:rsid w:val="009F4C13"/>
    <w:rsid w:val="009F5425"/>
    <w:rsid w:val="009F5575"/>
    <w:rsid w:val="009F5B21"/>
    <w:rsid w:val="009F6567"/>
    <w:rsid w:val="009F7A75"/>
    <w:rsid w:val="00A029EA"/>
    <w:rsid w:val="00A03746"/>
    <w:rsid w:val="00A17435"/>
    <w:rsid w:val="00A178E4"/>
    <w:rsid w:val="00A17EE7"/>
    <w:rsid w:val="00A21D39"/>
    <w:rsid w:val="00A22636"/>
    <w:rsid w:val="00A242C4"/>
    <w:rsid w:val="00A253D7"/>
    <w:rsid w:val="00A254D7"/>
    <w:rsid w:val="00A259D6"/>
    <w:rsid w:val="00A2601F"/>
    <w:rsid w:val="00A27E74"/>
    <w:rsid w:val="00A31F2F"/>
    <w:rsid w:val="00A322FC"/>
    <w:rsid w:val="00A32402"/>
    <w:rsid w:val="00A32657"/>
    <w:rsid w:val="00A36872"/>
    <w:rsid w:val="00A37E0D"/>
    <w:rsid w:val="00A40ABA"/>
    <w:rsid w:val="00A40FF4"/>
    <w:rsid w:val="00A41505"/>
    <w:rsid w:val="00A42C58"/>
    <w:rsid w:val="00A434AC"/>
    <w:rsid w:val="00A4427D"/>
    <w:rsid w:val="00A4456F"/>
    <w:rsid w:val="00A46D45"/>
    <w:rsid w:val="00A51224"/>
    <w:rsid w:val="00A521AA"/>
    <w:rsid w:val="00A5342B"/>
    <w:rsid w:val="00A538AD"/>
    <w:rsid w:val="00A54BFD"/>
    <w:rsid w:val="00A5577D"/>
    <w:rsid w:val="00A55A58"/>
    <w:rsid w:val="00A575F3"/>
    <w:rsid w:val="00A601FB"/>
    <w:rsid w:val="00A61977"/>
    <w:rsid w:val="00A63A4A"/>
    <w:rsid w:val="00A642D6"/>
    <w:rsid w:val="00A652ED"/>
    <w:rsid w:val="00A6662A"/>
    <w:rsid w:val="00A70131"/>
    <w:rsid w:val="00A70925"/>
    <w:rsid w:val="00A72128"/>
    <w:rsid w:val="00A72775"/>
    <w:rsid w:val="00A72A26"/>
    <w:rsid w:val="00A74D8C"/>
    <w:rsid w:val="00A75E76"/>
    <w:rsid w:val="00A76D41"/>
    <w:rsid w:val="00A76D9B"/>
    <w:rsid w:val="00A80E1D"/>
    <w:rsid w:val="00A84487"/>
    <w:rsid w:val="00A8587D"/>
    <w:rsid w:val="00A860AF"/>
    <w:rsid w:val="00A86242"/>
    <w:rsid w:val="00A91604"/>
    <w:rsid w:val="00A92009"/>
    <w:rsid w:val="00A96CF1"/>
    <w:rsid w:val="00A9743E"/>
    <w:rsid w:val="00AA00D1"/>
    <w:rsid w:val="00AA0826"/>
    <w:rsid w:val="00AA1B3D"/>
    <w:rsid w:val="00AA2757"/>
    <w:rsid w:val="00AA3E67"/>
    <w:rsid w:val="00AA5395"/>
    <w:rsid w:val="00AA5AC8"/>
    <w:rsid w:val="00AA636A"/>
    <w:rsid w:val="00AB0357"/>
    <w:rsid w:val="00AB04AD"/>
    <w:rsid w:val="00AB0F97"/>
    <w:rsid w:val="00AB1E5B"/>
    <w:rsid w:val="00AB349F"/>
    <w:rsid w:val="00AB36A4"/>
    <w:rsid w:val="00AB3F66"/>
    <w:rsid w:val="00AB5CB4"/>
    <w:rsid w:val="00AB6BE5"/>
    <w:rsid w:val="00AB6D8D"/>
    <w:rsid w:val="00AB72C5"/>
    <w:rsid w:val="00AB759F"/>
    <w:rsid w:val="00AC25AA"/>
    <w:rsid w:val="00AC2C66"/>
    <w:rsid w:val="00AC307B"/>
    <w:rsid w:val="00AC4391"/>
    <w:rsid w:val="00AC4FFE"/>
    <w:rsid w:val="00AC57FC"/>
    <w:rsid w:val="00AC71E1"/>
    <w:rsid w:val="00AC7ADA"/>
    <w:rsid w:val="00AD1C5B"/>
    <w:rsid w:val="00AD3145"/>
    <w:rsid w:val="00AD3675"/>
    <w:rsid w:val="00AD3B16"/>
    <w:rsid w:val="00AD53A3"/>
    <w:rsid w:val="00AD5A93"/>
    <w:rsid w:val="00AD6085"/>
    <w:rsid w:val="00AD7606"/>
    <w:rsid w:val="00AE25BD"/>
    <w:rsid w:val="00AE2C6B"/>
    <w:rsid w:val="00AE324E"/>
    <w:rsid w:val="00AE342E"/>
    <w:rsid w:val="00AF130F"/>
    <w:rsid w:val="00AF14F9"/>
    <w:rsid w:val="00AF1558"/>
    <w:rsid w:val="00AF26BA"/>
    <w:rsid w:val="00AF469F"/>
    <w:rsid w:val="00AF601A"/>
    <w:rsid w:val="00AF71A7"/>
    <w:rsid w:val="00AF7322"/>
    <w:rsid w:val="00AF7D91"/>
    <w:rsid w:val="00B02324"/>
    <w:rsid w:val="00B023C4"/>
    <w:rsid w:val="00B024DC"/>
    <w:rsid w:val="00B04087"/>
    <w:rsid w:val="00B06ACD"/>
    <w:rsid w:val="00B078F9"/>
    <w:rsid w:val="00B07B51"/>
    <w:rsid w:val="00B10643"/>
    <w:rsid w:val="00B10E3C"/>
    <w:rsid w:val="00B13288"/>
    <w:rsid w:val="00B13F69"/>
    <w:rsid w:val="00B157CC"/>
    <w:rsid w:val="00B16E9F"/>
    <w:rsid w:val="00B22A49"/>
    <w:rsid w:val="00B25406"/>
    <w:rsid w:val="00B25DCF"/>
    <w:rsid w:val="00B27D29"/>
    <w:rsid w:val="00B30ED3"/>
    <w:rsid w:val="00B31496"/>
    <w:rsid w:val="00B32DB3"/>
    <w:rsid w:val="00B361A8"/>
    <w:rsid w:val="00B36775"/>
    <w:rsid w:val="00B371EA"/>
    <w:rsid w:val="00B407DD"/>
    <w:rsid w:val="00B426B2"/>
    <w:rsid w:val="00B44663"/>
    <w:rsid w:val="00B468C3"/>
    <w:rsid w:val="00B50450"/>
    <w:rsid w:val="00B52F07"/>
    <w:rsid w:val="00B52F70"/>
    <w:rsid w:val="00B559D6"/>
    <w:rsid w:val="00B60BEB"/>
    <w:rsid w:val="00B661F3"/>
    <w:rsid w:val="00B669D2"/>
    <w:rsid w:val="00B67141"/>
    <w:rsid w:val="00B673E6"/>
    <w:rsid w:val="00B7007B"/>
    <w:rsid w:val="00B703E2"/>
    <w:rsid w:val="00B71E4F"/>
    <w:rsid w:val="00B72015"/>
    <w:rsid w:val="00B72414"/>
    <w:rsid w:val="00B7274B"/>
    <w:rsid w:val="00B74254"/>
    <w:rsid w:val="00B7425A"/>
    <w:rsid w:val="00B76ADC"/>
    <w:rsid w:val="00B77366"/>
    <w:rsid w:val="00B77B1F"/>
    <w:rsid w:val="00B80033"/>
    <w:rsid w:val="00B80514"/>
    <w:rsid w:val="00B8443C"/>
    <w:rsid w:val="00B84A31"/>
    <w:rsid w:val="00B84DB8"/>
    <w:rsid w:val="00B8645B"/>
    <w:rsid w:val="00B933CC"/>
    <w:rsid w:val="00B95D9F"/>
    <w:rsid w:val="00B96500"/>
    <w:rsid w:val="00B971D9"/>
    <w:rsid w:val="00BA22BF"/>
    <w:rsid w:val="00BA3479"/>
    <w:rsid w:val="00BA3A67"/>
    <w:rsid w:val="00BA48C4"/>
    <w:rsid w:val="00BA4AA4"/>
    <w:rsid w:val="00BA4D82"/>
    <w:rsid w:val="00BA569A"/>
    <w:rsid w:val="00BA6E7D"/>
    <w:rsid w:val="00BB174E"/>
    <w:rsid w:val="00BB371B"/>
    <w:rsid w:val="00BB38B7"/>
    <w:rsid w:val="00BB3FCC"/>
    <w:rsid w:val="00BB6DE0"/>
    <w:rsid w:val="00BB7F11"/>
    <w:rsid w:val="00BC03B2"/>
    <w:rsid w:val="00BC27A8"/>
    <w:rsid w:val="00BC2CCA"/>
    <w:rsid w:val="00BC6037"/>
    <w:rsid w:val="00BC630A"/>
    <w:rsid w:val="00BC6FCA"/>
    <w:rsid w:val="00BC7244"/>
    <w:rsid w:val="00BC7F68"/>
    <w:rsid w:val="00BD01E8"/>
    <w:rsid w:val="00BD2903"/>
    <w:rsid w:val="00BD3DA0"/>
    <w:rsid w:val="00BD6247"/>
    <w:rsid w:val="00BD7E0D"/>
    <w:rsid w:val="00BE135B"/>
    <w:rsid w:val="00BE3ECC"/>
    <w:rsid w:val="00BE64FB"/>
    <w:rsid w:val="00BF00D1"/>
    <w:rsid w:val="00BF1423"/>
    <w:rsid w:val="00BF3E38"/>
    <w:rsid w:val="00BF4E14"/>
    <w:rsid w:val="00BF6841"/>
    <w:rsid w:val="00BF7A47"/>
    <w:rsid w:val="00BF7AA4"/>
    <w:rsid w:val="00C0136D"/>
    <w:rsid w:val="00C01836"/>
    <w:rsid w:val="00C0351C"/>
    <w:rsid w:val="00C03FD9"/>
    <w:rsid w:val="00C06AE8"/>
    <w:rsid w:val="00C10C8C"/>
    <w:rsid w:val="00C11551"/>
    <w:rsid w:val="00C1160B"/>
    <w:rsid w:val="00C12C4A"/>
    <w:rsid w:val="00C12D4D"/>
    <w:rsid w:val="00C1306D"/>
    <w:rsid w:val="00C1459D"/>
    <w:rsid w:val="00C14614"/>
    <w:rsid w:val="00C15930"/>
    <w:rsid w:val="00C15B8C"/>
    <w:rsid w:val="00C15DB5"/>
    <w:rsid w:val="00C17F26"/>
    <w:rsid w:val="00C21A23"/>
    <w:rsid w:val="00C22747"/>
    <w:rsid w:val="00C230C3"/>
    <w:rsid w:val="00C238E8"/>
    <w:rsid w:val="00C24EE6"/>
    <w:rsid w:val="00C261A9"/>
    <w:rsid w:val="00C263E5"/>
    <w:rsid w:val="00C2689A"/>
    <w:rsid w:val="00C30F0C"/>
    <w:rsid w:val="00C32F08"/>
    <w:rsid w:val="00C33F9E"/>
    <w:rsid w:val="00C371C7"/>
    <w:rsid w:val="00C3756C"/>
    <w:rsid w:val="00C37F28"/>
    <w:rsid w:val="00C40808"/>
    <w:rsid w:val="00C40E28"/>
    <w:rsid w:val="00C41CBC"/>
    <w:rsid w:val="00C41F53"/>
    <w:rsid w:val="00C4275C"/>
    <w:rsid w:val="00C42E7C"/>
    <w:rsid w:val="00C444B4"/>
    <w:rsid w:val="00C47312"/>
    <w:rsid w:val="00C51D4F"/>
    <w:rsid w:val="00C555C6"/>
    <w:rsid w:val="00C55960"/>
    <w:rsid w:val="00C57ED6"/>
    <w:rsid w:val="00C61201"/>
    <w:rsid w:val="00C618C5"/>
    <w:rsid w:val="00C6226B"/>
    <w:rsid w:val="00C624D8"/>
    <w:rsid w:val="00C6270B"/>
    <w:rsid w:val="00C6441E"/>
    <w:rsid w:val="00C64B06"/>
    <w:rsid w:val="00C64BDD"/>
    <w:rsid w:val="00C66679"/>
    <w:rsid w:val="00C674D0"/>
    <w:rsid w:val="00C701F3"/>
    <w:rsid w:val="00C70CA7"/>
    <w:rsid w:val="00C73413"/>
    <w:rsid w:val="00C7478C"/>
    <w:rsid w:val="00C748C8"/>
    <w:rsid w:val="00C74CCC"/>
    <w:rsid w:val="00C7658C"/>
    <w:rsid w:val="00C77077"/>
    <w:rsid w:val="00C815D1"/>
    <w:rsid w:val="00C82352"/>
    <w:rsid w:val="00C823CE"/>
    <w:rsid w:val="00C84510"/>
    <w:rsid w:val="00C84DBC"/>
    <w:rsid w:val="00C86D68"/>
    <w:rsid w:val="00C903D3"/>
    <w:rsid w:val="00C90B34"/>
    <w:rsid w:val="00C912A4"/>
    <w:rsid w:val="00C91A31"/>
    <w:rsid w:val="00C920AF"/>
    <w:rsid w:val="00C92B15"/>
    <w:rsid w:val="00C92CE2"/>
    <w:rsid w:val="00C92F59"/>
    <w:rsid w:val="00C9316D"/>
    <w:rsid w:val="00C962AC"/>
    <w:rsid w:val="00C9644C"/>
    <w:rsid w:val="00C9667A"/>
    <w:rsid w:val="00C96C8E"/>
    <w:rsid w:val="00C96D13"/>
    <w:rsid w:val="00CA0B57"/>
    <w:rsid w:val="00CA1F19"/>
    <w:rsid w:val="00CA3389"/>
    <w:rsid w:val="00CA3F11"/>
    <w:rsid w:val="00CA49A8"/>
    <w:rsid w:val="00CA5149"/>
    <w:rsid w:val="00CA5817"/>
    <w:rsid w:val="00CA6BF9"/>
    <w:rsid w:val="00CB0965"/>
    <w:rsid w:val="00CB15C9"/>
    <w:rsid w:val="00CB2535"/>
    <w:rsid w:val="00CB2CD0"/>
    <w:rsid w:val="00CB4F84"/>
    <w:rsid w:val="00CB5606"/>
    <w:rsid w:val="00CB690E"/>
    <w:rsid w:val="00CB6BAD"/>
    <w:rsid w:val="00CC0645"/>
    <w:rsid w:val="00CC101C"/>
    <w:rsid w:val="00CC32DC"/>
    <w:rsid w:val="00CC33EF"/>
    <w:rsid w:val="00CC4A9F"/>
    <w:rsid w:val="00CC614A"/>
    <w:rsid w:val="00CC6D52"/>
    <w:rsid w:val="00CC77F6"/>
    <w:rsid w:val="00CD101D"/>
    <w:rsid w:val="00CD16F0"/>
    <w:rsid w:val="00CD1866"/>
    <w:rsid w:val="00CD1AD6"/>
    <w:rsid w:val="00CD3B68"/>
    <w:rsid w:val="00CD49E0"/>
    <w:rsid w:val="00CD584E"/>
    <w:rsid w:val="00CD6214"/>
    <w:rsid w:val="00CD6A08"/>
    <w:rsid w:val="00CD6DA5"/>
    <w:rsid w:val="00CE1A52"/>
    <w:rsid w:val="00CE24A5"/>
    <w:rsid w:val="00CE3124"/>
    <w:rsid w:val="00CE5756"/>
    <w:rsid w:val="00CE5764"/>
    <w:rsid w:val="00CE65A6"/>
    <w:rsid w:val="00CE7E83"/>
    <w:rsid w:val="00CF21F5"/>
    <w:rsid w:val="00CF6670"/>
    <w:rsid w:val="00CF7E67"/>
    <w:rsid w:val="00D005BD"/>
    <w:rsid w:val="00D019BF"/>
    <w:rsid w:val="00D03783"/>
    <w:rsid w:val="00D05156"/>
    <w:rsid w:val="00D05600"/>
    <w:rsid w:val="00D064AC"/>
    <w:rsid w:val="00D078AA"/>
    <w:rsid w:val="00D10311"/>
    <w:rsid w:val="00D10CAD"/>
    <w:rsid w:val="00D146B3"/>
    <w:rsid w:val="00D167E2"/>
    <w:rsid w:val="00D20E06"/>
    <w:rsid w:val="00D215A0"/>
    <w:rsid w:val="00D21C57"/>
    <w:rsid w:val="00D22251"/>
    <w:rsid w:val="00D24DB3"/>
    <w:rsid w:val="00D26573"/>
    <w:rsid w:val="00D30C66"/>
    <w:rsid w:val="00D30D15"/>
    <w:rsid w:val="00D31706"/>
    <w:rsid w:val="00D31F16"/>
    <w:rsid w:val="00D4177C"/>
    <w:rsid w:val="00D43C3B"/>
    <w:rsid w:val="00D44B74"/>
    <w:rsid w:val="00D459C1"/>
    <w:rsid w:val="00D46925"/>
    <w:rsid w:val="00D52530"/>
    <w:rsid w:val="00D54A93"/>
    <w:rsid w:val="00D56B7F"/>
    <w:rsid w:val="00D618A3"/>
    <w:rsid w:val="00D620A5"/>
    <w:rsid w:val="00D6547A"/>
    <w:rsid w:val="00D6741F"/>
    <w:rsid w:val="00D67A10"/>
    <w:rsid w:val="00D729C1"/>
    <w:rsid w:val="00D769BE"/>
    <w:rsid w:val="00D76B76"/>
    <w:rsid w:val="00D772C1"/>
    <w:rsid w:val="00D77661"/>
    <w:rsid w:val="00D81F93"/>
    <w:rsid w:val="00D822B8"/>
    <w:rsid w:val="00D83196"/>
    <w:rsid w:val="00D868AC"/>
    <w:rsid w:val="00D87D39"/>
    <w:rsid w:val="00D90D68"/>
    <w:rsid w:val="00D9257A"/>
    <w:rsid w:val="00D93E7D"/>
    <w:rsid w:val="00D93F32"/>
    <w:rsid w:val="00D942D7"/>
    <w:rsid w:val="00D976F3"/>
    <w:rsid w:val="00DA1918"/>
    <w:rsid w:val="00DA3111"/>
    <w:rsid w:val="00DA31FD"/>
    <w:rsid w:val="00DA4BE4"/>
    <w:rsid w:val="00DA4E73"/>
    <w:rsid w:val="00DA5647"/>
    <w:rsid w:val="00DA6127"/>
    <w:rsid w:val="00DA6492"/>
    <w:rsid w:val="00DA66D8"/>
    <w:rsid w:val="00DA6837"/>
    <w:rsid w:val="00DA6F1D"/>
    <w:rsid w:val="00DA7EF8"/>
    <w:rsid w:val="00DA7F74"/>
    <w:rsid w:val="00DB18D6"/>
    <w:rsid w:val="00DB291B"/>
    <w:rsid w:val="00DB29F3"/>
    <w:rsid w:val="00DB42D7"/>
    <w:rsid w:val="00DB76CF"/>
    <w:rsid w:val="00DC10D9"/>
    <w:rsid w:val="00DC2EA4"/>
    <w:rsid w:val="00DC4EAB"/>
    <w:rsid w:val="00DC67D0"/>
    <w:rsid w:val="00DD186B"/>
    <w:rsid w:val="00DD4D1F"/>
    <w:rsid w:val="00DE12C4"/>
    <w:rsid w:val="00DE2082"/>
    <w:rsid w:val="00DE3E3E"/>
    <w:rsid w:val="00DE555F"/>
    <w:rsid w:val="00DE5D3F"/>
    <w:rsid w:val="00DE6713"/>
    <w:rsid w:val="00DE7BDE"/>
    <w:rsid w:val="00DE7D53"/>
    <w:rsid w:val="00DF01AB"/>
    <w:rsid w:val="00DF1045"/>
    <w:rsid w:val="00DF1058"/>
    <w:rsid w:val="00DF3908"/>
    <w:rsid w:val="00DF3F60"/>
    <w:rsid w:val="00DF522C"/>
    <w:rsid w:val="00DF58D1"/>
    <w:rsid w:val="00DF6811"/>
    <w:rsid w:val="00E0014A"/>
    <w:rsid w:val="00E00FAA"/>
    <w:rsid w:val="00E036B4"/>
    <w:rsid w:val="00E039F5"/>
    <w:rsid w:val="00E03AE8"/>
    <w:rsid w:val="00E043EE"/>
    <w:rsid w:val="00E05FB5"/>
    <w:rsid w:val="00E1234A"/>
    <w:rsid w:val="00E13642"/>
    <w:rsid w:val="00E16AAB"/>
    <w:rsid w:val="00E16D5F"/>
    <w:rsid w:val="00E20811"/>
    <w:rsid w:val="00E210A6"/>
    <w:rsid w:val="00E217DD"/>
    <w:rsid w:val="00E254C7"/>
    <w:rsid w:val="00E25A1C"/>
    <w:rsid w:val="00E274D1"/>
    <w:rsid w:val="00E2755E"/>
    <w:rsid w:val="00E3166A"/>
    <w:rsid w:val="00E34484"/>
    <w:rsid w:val="00E34722"/>
    <w:rsid w:val="00E358C2"/>
    <w:rsid w:val="00E40206"/>
    <w:rsid w:val="00E40500"/>
    <w:rsid w:val="00E4129B"/>
    <w:rsid w:val="00E41B29"/>
    <w:rsid w:val="00E42810"/>
    <w:rsid w:val="00E45600"/>
    <w:rsid w:val="00E45A2F"/>
    <w:rsid w:val="00E4624A"/>
    <w:rsid w:val="00E46F3F"/>
    <w:rsid w:val="00E470F2"/>
    <w:rsid w:val="00E4774A"/>
    <w:rsid w:val="00E50C69"/>
    <w:rsid w:val="00E51D06"/>
    <w:rsid w:val="00E56AE5"/>
    <w:rsid w:val="00E60D2C"/>
    <w:rsid w:val="00E6148B"/>
    <w:rsid w:val="00E6152E"/>
    <w:rsid w:val="00E64FA3"/>
    <w:rsid w:val="00E652B3"/>
    <w:rsid w:val="00E65799"/>
    <w:rsid w:val="00E6686E"/>
    <w:rsid w:val="00E70043"/>
    <w:rsid w:val="00E70BD5"/>
    <w:rsid w:val="00E711CA"/>
    <w:rsid w:val="00E73C02"/>
    <w:rsid w:val="00E741D8"/>
    <w:rsid w:val="00E74D30"/>
    <w:rsid w:val="00E7591C"/>
    <w:rsid w:val="00E75B63"/>
    <w:rsid w:val="00E75D88"/>
    <w:rsid w:val="00E75E7A"/>
    <w:rsid w:val="00E76A61"/>
    <w:rsid w:val="00E77811"/>
    <w:rsid w:val="00E80066"/>
    <w:rsid w:val="00E818BD"/>
    <w:rsid w:val="00E8196A"/>
    <w:rsid w:val="00E822BC"/>
    <w:rsid w:val="00E82368"/>
    <w:rsid w:val="00E83235"/>
    <w:rsid w:val="00E83373"/>
    <w:rsid w:val="00E85D23"/>
    <w:rsid w:val="00E878C1"/>
    <w:rsid w:val="00E905A6"/>
    <w:rsid w:val="00E9115F"/>
    <w:rsid w:val="00E92195"/>
    <w:rsid w:val="00E933AE"/>
    <w:rsid w:val="00E96A2F"/>
    <w:rsid w:val="00EA1CC8"/>
    <w:rsid w:val="00EA349E"/>
    <w:rsid w:val="00EA40D4"/>
    <w:rsid w:val="00EA42E4"/>
    <w:rsid w:val="00EA6870"/>
    <w:rsid w:val="00EA78FC"/>
    <w:rsid w:val="00EB2A26"/>
    <w:rsid w:val="00EB2AB6"/>
    <w:rsid w:val="00EB56EA"/>
    <w:rsid w:val="00EB5F60"/>
    <w:rsid w:val="00EB712A"/>
    <w:rsid w:val="00EC0D00"/>
    <w:rsid w:val="00EC0F8B"/>
    <w:rsid w:val="00EC164B"/>
    <w:rsid w:val="00EC26D9"/>
    <w:rsid w:val="00EC2DC0"/>
    <w:rsid w:val="00EC54C4"/>
    <w:rsid w:val="00EC5D88"/>
    <w:rsid w:val="00EC71BB"/>
    <w:rsid w:val="00EC7F70"/>
    <w:rsid w:val="00ED07BC"/>
    <w:rsid w:val="00ED0FDD"/>
    <w:rsid w:val="00ED1D13"/>
    <w:rsid w:val="00ED32FD"/>
    <w:rsid w:val="00EE06C8"/>
    <w:rsid w:val="00EE0F3A"/>
    <w:rsid w:val="00EE1990"/>
    <w:rsid w:val="00EE2035"/>
    <w:rsid w:val="00EE3957"/>
    <w:rsid w:val="00EE6278"/>
    <w:rsid w:val="00EE66EC"/>
    <w:rsid w:val="00EF0042"/>
    <w:rsid w:val="00EF023A"/>
    <w:rsid w:val="00EF06BF"/>
    <w:rsid w:val="00EF1803"/>
    <w:rsid w:val="00EF1DB7"/>
    <w:rsid w:val="00EF239F"/>
    <w:rsid w:val="00EF296F"/>
    <w:rsid w:val="00EF40FB"/>
    <w:rsid w:val="00EF5882"/>
    <w:rsid w:val="00EF7F66"/>
    <w:rsid w:val="00F00823"/>
    <w:rsid w:val="00F00BFC"/>
    <w:rsid w:val="00F02849"/>
    <w:rsid w:val="00F02C02"/>
    <w:rsid w:val="00F05FA4"/>
    <w:rsid w:val="00F06539"/>
    <w:rsid w:val="00F0678C"/>
    <w:rsid w:val="00F0716C"/>
    <w:rsid w:val="00F10D83"/>
    <w:rsid w:val="00F10DEC"/>
    <w:rsid w:val="00F1131F"/>
    <w:rsid w:val="00F119CD"/>
    <w:rsid w:val="00F13B7E"/>
    <w:rsid w:val="00F1493B"/>
    <w:rsid w:val="00F15D1C"/>
    <w:rsid w:val="00F16A06"/>
    <w:rsid w:val="00F16DED"/>
    <w:rsid w:val="00F170F3"/>
    <w:rsid w:val="00F20253"/>
    <w:rsid w:val="00F227CD"/>
    <w:rsid w:val="00F228D9"/>
    <w:rsid w:val="00F22D41"/>
    <w:rsid w:val="00F23300"/>
    <w:rsid w:val="00F24FD9"/>
    <w:rsid w:val="00F25D4A"/>
    <w:rsid w:val="00F26174"/>
    <w:rsid w:val="00F26918"/>
    <w:rsid w:val="00F322E4"/>
    <w:rsid w:val="00F33675"/>
    <w:rsid w:val="00F34E59"/>
    <w:rsid w:val="00F352E3"/>
    <w:rsid w:val="00F35CDF"/>
    <w:rsid w:val="00F36128"/>
    <w:rsid w:val="00F36A86"/>
    <w:rsid w:val="00F42580"/>
    <w:rsid w:val="00F42BDC"/>
    <w:rsid w:val="00F431AD"/>
    <w:rsid w:val="00F45102"/>
    <w:rsid w:val="00F46E03"/>
    <w:rsid w:val="00F47CBE"/>
    <w:rsid w:val="00F56967"/>
    <w:rsid w:val="00F57CDA"/>
    <w:rsid w:val="00F60787"/>
    <w:rsid w:val="00F62EEB"/>
    <w:rsid w:val="00F643A9"/>
    <w:rsid w:val="00F651AD"/>
    <w:rsid w:val="00F658BF"/>
    <w:rsid w:val="00F66178"/>
    <w:rsid w:val="00F7130C"/>
    <w:rsid w:val="00F71C1B"/>
    <w:rsid w:val="00F72DEF"/>
    <w:rsid w:val="00F73449"/>
    <w:rsid w:val="00F749A5"/>
    <w:rsid w:val="00F751B6"/>
    <w:rsid w:val="00F76E19"/>
    <w:rsid w:val="00F77255"/>
    <w:rsid w:val="00F77E6D"/>
    <w:rsid w:val="00F806E0"/>
    <w:rsid w:val="00F82192"/>
    <w:rsid w:val="00F840D1"/>
    <w:rsid w:val="00F843C5"/>
    <w:rsid w:val="00F9054C"/>
    <w:rsid w:val="00F9092E"/>
    <w:rsid w:val="00F909FA"/>
    <w:rsid w:val="00F9134E"/>
    <w:rsid w:val="00F91628"/>
    <w:rsid w:val="00F92508"/>
    <w:rsid w:val="00F935C4"/>
    <w:rsid w:val="00F95C13"/>
    <w:rsid w:val="00FA0B8D"/>
    <w:rsid w:val="00FA0E4E"/>
    <w:rsid w:val="00FA1BE8"/>
    <w:rsid w:val="00FA1D65"/>
    <w:rsid w:val="00FA21A9"/>
    <w:rsid w:val="00FA2C03"/>
    <w:rsid w:val="00FA426E"/>
    <w:rsid w:val="00FA5509"/>
    <w:rsid w:val="00FA61A6"/>
    <w:rsid w:val="00FA64CB"/>
    <w:rsid w:val="00FA76C1"/>
    <w:rsid w:val="00FA79C6"/>
    <w:rsid w:val="00FA7FE2"/>
    <w:rsid w:val="00FB05FF"/>
    <w:rsid w:val="00FB1DC5"/>
    <w:rsid w:val="00FB2ED2"/>
    <w:rsid w:val="00FB5210"/>
    <w:rsid w:val="00FB5D62"/>
    <w:rsid w:val="00FB6719"/>
    <w:rsid w:val="00FC1C08"/>
    <w:rsid w:val="00FC1F9A"/>
    <w:rsid w:val="00FC3B70"/>
    <w:rsid w:val="00FC48E8"/>
    <w:rsid w:val="00FD00EB"/>
    <w:rsid w:val="00FD0253"/>
    <w:rsid w:val="00FD4733"/>
    <w:rsid w:val="00FD4CC1"/>
    <w:rsid w:val="00FD4EFC"/>
    <w:rsid w:val="00FD7796"/>
    <w:rsid w:val="00FD7D52"/>
    <w:rsid w:val="00FE2494"/>
    <w:rsid w:val="00FE2914"/>
    <w:rsid w:val="00FE298D"/>
    <w:rsid w:val="00FE29C1"/>
    <w:rsid w:val="00FE4FE8"/>
    <w:rsid w:val="00FE610E"/>
    <w:rsid w:val="00FF3A09"/>
    <w:rsid w:val="00FF4782"/>
    <w:rsid w:val="00FF62DD"/>
    <w:rsid w:val="00FF7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16B2AB-F431-4D51-8AC3-E0E9BCF7C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1162"/>
    <w:pPr>
      <w:spacing w:after="200" w:line="276" w:lineRule="auto"/>
    </w:pPr>
    <w:rPr>
      <w:rFonts w:eastAsiaTheme="minorEastAsia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8669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22E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22E2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ru-RU" w:eastAsia="ru-RU"/>
    </w:rPr>
  </w:style>
  <w:style w:type="paragraph" w:styleId="a3">
    <w:name w:val="List Paragraph"/>
    <w:basedOn w:val="a"/>
    <w:qFormat/>
    <w:rsid w:val="00022E25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color w:val="00000A"/>
      <w:kern w:val="1"/>
      <w:sz w:val="28"/>
      <w:szCs w:val="20"/>
      <w:lang w:val="uk-UA" w:eastAsia="zh-CN" w:bidi="hi-IN"/>
    </w:rPr>
  </w:style>
  <w:style w:type="paragraph" w:styleId="a4">
    <w:name w:val="footer"/>
    <w:basedOn w:val="a"/>
    <w:link w:val="a5"/>
    <w:uiPriority w:val="99"/>
    <w:unhideWhenUsed/>
    <w:rsid w:val="00022E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ій колонтитул Знак"/>
    <w:basedOn w:val="a0"/>
    <w:link w:val="a4"/>
    <w:uiPriority w:val="99"/>
    <w:rsid w:val="00022E25"/>
    <w:rPr>
      <w:rFonts w:eastAsiaTheme="minorEastAsia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5502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502DE"/>
    <w:rPr>
      <w:rFonts w:ascii="Segoe UI" w:eastAsiaTheme="minorEastAsia" w:hAnsi="Segoe UI" w:cs="Segoe UI"/>
      <w:sz w:val="18"/>
      <w:szCs w:val="18"/>
      <w:lang w:val="ru-RU" w:eastAsia="ru-RU"/>
    </w:rPr>
  </w:style>
  <w:style w:type="paragraph" w:customStyle="1" w:styleId="a8">
    <w:name w:val="Абзац списка"/>
    <w:basedOn w:val="a"/>
    <w:rsid w:val="00EE0F3A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9">
    <w:name w:val="Hyperlink"/>
    <w:basedOn w:val="a0"/>
    <w:uiPriority w:val="99"/>
    <w:semiHidden/>
    <w:unhideWhenUsed/>
    <w:rsid w:val="00C96C8E"/>
    <w:rPr>
      <w:color w:val="0000FF"/>
      <w:u w:val="single"/>
    </w:rPr>
  </w:style>
  <w:style w:type="paragraph" w:customStyle="1" w:styleId="11">
    <w:name w:val="Абзац списку1"/>
    <w:basedOn w:val="a"/>
    <w:rsid w:val="007939C6"/>
    <w:pPr>
      <w:widowControl w:val="0"/>
      <w:tabs>
        <w:tab w:val="left" w:pos="72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customStyle="1" w:styleId="10">
    <w:name w:val="Заголовок 1 Знак"/>
    <w:basedOn w:val="a0"/>
    <w:link w:val="1"/>
    <w:uiPriority w:val="9"/>
    <w:rsid w:val="0086696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  <w:style w:type="paragraph" w:customStyle="1" w:styleId="21">
    <w:name w:val="Абзац списку2"/>
    <w:basedOn w:val="a"/>
    <w:rsid w:val="00EE3957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3">
    <w:name w:val="Абзац списку3"/>
    <w:basedOn w:val="a"/>
    <w:rsid w:val="005D41C2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4">
    <w:name w:val="Абзац списку4"/>
    <w:basedOn w:val="a"/>
    <w:rsid w:val="0009044D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5">
    <w:name w:val="Абзац списку5"/>
    <w:basedOn w:val="a"/>
    <w:rsid w:val="00B50450"/>
    <w:pPr>
      <w:widowControl w:val="0"/>
      <w:tabs>
        <w:tab w:val="left" w:pos="720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6">
    <w:name w:val="Абзац списку6"/>
    <w:basedOn w:val="a"/>
    <w:rsid w:val="00A5342B"/>
    <w:pPr>
      <w:widowControl w:val="0"/>
      <w:tabs>
        <w:tab w:val="left" w:pos="86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a">
    <w:name w:val="Strong"/>
    <w:basedOn w:val="a0"/>
    <w:uiPriority w:val="22"/>
    <w:qFormat/>
    <w:rsid w:val="00E470F2"/>
    <w:rPr>
      <w:b/>
      <w:bCs/>
    </w:rPr>
  </w:style>
  <w:style w:type="character" w:customStyle="1" w:styleId="apple-converted-space">
    <w:name w:val="apple-converted-space"/>
    <w:basedOn w:val="a0"/>
    <w:rsid w:val="00E470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6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93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62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619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37184">
              <w:marLeft w:val="0"/>
              <w:marRight w:val="0"/>
              <w:marTop w:val="117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98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09533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63604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76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029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A6A694-581F-48C3-9752-A8ED26DF15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8499</TotalTime>
  <Pages>11</Pages>
  <Words>17247</Words>
  <Characters>9831</Characters>
  <Application>Microsoft Office Word</Application>
  <DocSecurity>0</DocSecurity>
  <Lines>81</Lines>
  <Paragraphs>54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Vakalyuk Anastasiya</dc:creator>
  <cp:keywords/>
  <dc:description/>
  <cp:lastModifiedBy>Vakalyuk Anastasiya</cp:lastModifiedBy>
  <cp:revision>1474</cp:revision>
  <cp:lastPrinted>2017-05-29T09:13:00Z</cp:lastPrinted>
  <dcterms:created xsi:type="dcterms:W3CDTF">2016-02-24T08:35:00Z</dcterms:created>
  <dcterms:modified xsi:type="dcterms:W3CDTF">2017-06-15T14:09:00Z</dcterms:modified>
</cp:coreProperties>
</file>