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Pr="00DA4E73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DA4E73" w:rsidRDefault="00AE2C6B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DA4E73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82093C">
        <w:rPr>
          <w:rFonts w:ascii="Times New Roman" w:hAnsi="Times New Roman" w:cs="Times New Roman"/>
          <w:b/>
          <w:bCs/>
          <w:sz w:val="28"/>
          <w:szCs w:val="28"/>
          <w:lang w:val="uk-UA"/>
        </w:rPr>
        <w:t>23</w:t>
      </w:r>
    </w:p>
    <w:p w:rsidR="00022E25" w:rsidRPr="00DA4E73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84437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19.05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DA4E73" w:rsidRDefault="00022E2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84437C">
        <w:rPr>
          <w:rFonts w:ascii="Times New Roman" w:hAnsi="Times New Roman" w:cs="Times New Roman"/>
          <w:b/>
          <w:bCs/>
          <w:sz w:val="28"/>
          <w:szCs w:val="28"/>
          <w:lang w:val="uk-UA"/>
        </w:rPr>
        <w:t>01</w:t>
      </w: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84437C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DA4E73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DA4E73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DA4E73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4209CE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DA4E73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DA4E73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DA4E73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DA4E7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DA4E73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DA4E73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DA4E73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Pr="00DA4E73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9092E" w:rsidRDefault="00F9092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68006E" w:rsidRDefault="004209C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09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68006E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8006E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Г. - голова  постійної  комісії  Київської  міської  ради  з питань містобудування, архітектури та землекористування</w:t>
      </w:r>
      <w:r w:rsidR="0068006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Д. -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комплексу, голова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В. - 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Pr="006800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В. - голова 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 Березніков О.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місцевого самоврядування, регіональних та міжнародних зв’язків.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Pr="006800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Я. -  голова  постійної  комісії  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</w:t>
      </w:r>
      <w:r w:rsidRPr="006800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О.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  депутатської   фракції «Солідарність».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</w:t>
      </w:r>
      <w:r w:rsidRPr="006800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М. - голова депутатської  фракції  «Об’єднання «Самопоміч».</w:t>
      </w:r>
    </w:p>
    <w:p w:rsidR="002B5C0B" w:rsidRDefault="002B5C0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О. - голова депутатської фракції «Єдність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68006E" w:rsidRDefault="002B5C0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6800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68006E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Кузик П.</w:t>
      </w:r>
      <w:r w:rsidR="00A17E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8006E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М. - заступник голови  депутатської  фракції   «Всеукраїнське об’єднання «Свобода».</w:t>
      </w: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8006E" w:rsidRDefault="0068006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B5C0B" w:rsidRPr="00DA4E73" w:rsidRDefault="002B5C0B" w:rsidP="002B5C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Депутати Київської міської ради Бохняк В.Я., депутатська фракція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українське об’єднання «Свобода», Петровець О.Ф., депутатська фракція «Солідарність», Сторожук В.П., депутатська фракція «Солідарність»,  н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ачальник управління правового забезпечення діяльності Київської міської ради Слончак В.В.,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організаційного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документального забезпечення діяльності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Голдинська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О.С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E429C" w:rsidRPr="00DA4E73" w:rsidRDefault="009E429C" w:rsidP="004A7C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014A" w:rsidRPr="00DA4E73" w:rsidRDefault="00E0014A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ї м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іської ради VІIІ скликання </w:t>
      </w:r>
      <w:r w:rsidR="006F7A5B">
        <w:rPr>
          <w:rFonts w:ascii="Times New Roman" w:eastAsia="Times New Roman" w:hAnsi="Times New Roman" w:cs="Times New Roman"/>
          <w:sz w:val="28"/>
          <w:szCs w:val="28"/>
          <w:lang w:val="uk-UA"/>
        </w:rPr>
        <w:t>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A521AA" w:rsidRDefault="00C03FD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</w:t>
      </w:r>
      <w:r w:rsidR="0001749F"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6F7A5B"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01.06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1845D2" w:rsidRPr="00A521AA" w:rsidRDefault="001845D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F7A5B" w:rsidRDefault="00A521AA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21AA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0F3D0C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0F3D0C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голови  депутатської  фракції   «Все</w:t>
      </w:r>
      <w:r w:rsidR="000F3D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</w:t>
      </w:r>
      <w:r w:rsidR="000F3D0C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Кузик П.М.</w:t>
      </w:r>
      <w:r w:rsidR="00751909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751909" w:rsidRDefault="0075190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Про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визнання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б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йц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в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-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добровольц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в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,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як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і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брали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участь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у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захист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і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територ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ально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ї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ц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л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сност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і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та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державного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суверен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тету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на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сход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і 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Укра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ї</w:t>
      </w:r>
      <w:r w:rsidRPr="00751909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ни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. (Від 28.09.2016  № 08/231-3986/ПР).</w:t>
      </w:r>
    </w:p>
    <w:p w:rsidR="00751909" w:rsidRDefault="0075190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</w:pPr>
      <w:r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2.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зв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т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тимчасово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контрольно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ком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ії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щодо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перев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рки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дотримання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законност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при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проведенн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роб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т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на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об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'є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ктах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,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що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мають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статус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пам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'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яток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арх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тектури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стобудування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та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стор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ії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сцевого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значення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та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об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'є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кт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культурно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спадщини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. (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06.03.2017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№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08/231-640/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ПР).</w:t>
      </w:r>
    </w:p>
    <w:p w:rsidR="00751909" w:rsidRDefault="0075190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3. 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Про звернення депутатів Київської міської ради до Верховної Ради України та Кабінету Міністрів України щодо неприпустимості ухвалення запропонованого проекту Трудового кодексу України. (Від 24.03.2017 </w:t>
      </w:r>
      <w:r w:rsidR="00B7274B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                          </w:t>
      </w:r>
      <w:r w:rsidRPr="00751909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№ 08/231-805/ПР).</w:t>
      </w:r>
    </w:p>
    <w:p w:rsidR="00751909" w:rsidRDefault="0075190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</w:pPr>
      <w:r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4.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внесення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зм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шення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Ки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ї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всько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сько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ради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09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березня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 2006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року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№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129/3220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«Про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дозв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л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на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створення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органу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самоорган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зац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ії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населення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-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«Будинковий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ком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тет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«Вулиця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Козицького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, 3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»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. (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29.03.2017                    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№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08/231-867/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). (</w:t>
      </w:r>
      <w:r w:rsidRPr="0075190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Повторно</w:t>
      </w:r>
      <w:r w:rsidRPr="0075190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).</w:t>
      </w:r>
    </w:p>
    <w:p w:rsidR="00C815D1" w:rsidRPr="00DA4E73" w:rsidRDefault="00C815D1" w:rsidP="00C815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 w:rsidR="003A7C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815D1" w:rsidRPr="005374EC" w:rsidRDefault="005374EC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4FE8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 w:rsidR="002C69CC">
        <w:rPr>
          <w:rFonts w:ascii="Times New Roman" w:eastAsia="Times New Roman" w:hAnsi="Times New Roman" w:cs="Times New Roman"/>
          <w:sz w:val="28"/>
          <w:szCs w:val="28"/>
        </w:rPr>
        <w:t xml:space="preserve"> Голова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депутатської фракції «Єдність»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О.О.</w:t>
      </w:r>
      <w:r w:rsidR="002C69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2C69CC">
        <w:rPr>
          <w:rFonts w:ascii="Times New Roman" w:eastAsia="Times New Roman" w:hAnsi="Times New Roman" w:cs="Times New Roman"/>
          <w:sz w:val="28"/>
          <w:szCs w:val="28"/>
        </w:rPr>
        <w:t xml:space="preserve"> висловив зауваження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до проекту рішення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</w:t>
      </w:r>
      <w:r w:rsidRPr="00E4129B">
        <w:rPr>
          <w:rFonts w:ascii="Times New Roman" w:eastAsia="Times New Roman" w:hAnsi="Times New Roman" w:cs="Times New Roman"/>
          <w:sz w:val="28"/>
          <w:szCs w:val="28"/>
          <w:lang w:val="uk-UA"/>
        </w:rPr>
        <w:t>Києві</w:t>
      </w:r>
      <w:r w:rsidRPr="00E4129B">
        <w:rPr>
          <w:rFonts w:ascii="Times New Roman" w:eastAsia="Times New Roman" w:hAnsi="Times New Roman" w:cs="Times New Roman"/>
          <w:sz w:val="28"/>
          <w:szCs w:val="28"/>
        </w:rPr>
        <w:t>» (від 09.03.2017</w:t>
      </w:r>
      <w:r w:rsidRPr="00E412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4129B">
        <w:rPr>
          <w:rFonts w:ascii="Times New Roman" w:eastAsia="Times New Roman" w:hAnsi="Times New Roman" w:cs="Times New Roman"/>
          <w:sz w:val="28"/>
          <w:szCs w:val="28"/>
        </w:rPr>
        <w:t>№ 08/231-702</w:t>
      </w:r>
      <w:r w:rsidR="002C69CC" w:rsidRPr="00E4129B">
        <w:rPr>
          <w:rFonts w:ascii="Times New Roman" w:eastAsia="Times New Roman" w:hAnsi="Times New Roman" w:cs="Times New Roman"/>
          <w:sz w:val="28"/>
          <w:szCs w:val="28"/>
        </w:rPr>
        <w:t>/ПР)</w:t>
      </w:r>
      <w:r w:rsidR="001B18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86E" w:rsidRPr="001B186E" w:rsidRDefault="005E5857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Брали участь в обговоренні </w:t>
      </w:r>
      <w:r w:rsidR="00B7007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Бохняк В.Я., депутатська фракція «Всеукраїнське об’єднання «Свобода»,</w:t>
      </w:r>
      <w:r w:rsidR="001B186E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B7007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 секретар Київс</w:t>
      </w:r>
      <w:r w:rsidR="001B186E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Прокопів В.В.</w:t>
      </w:r>
      <w:r w:rsidR="00B7007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B186E" w:rsidRDefault="001B186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1B186E">
        <w:rPr>
          <w:rFonts w:ascii="Times New Roman" w:eastAsia="Times New Roman" w:hAnsi="Times New Roman" w:cs="Times New Roman"/>
          <w:sz w:val="28"/>
          <w:szCs w:val="28"/>
        </w:rPr>
        <w:t>Г</w:t>
      </w:r>
      <w:r w:rsidR="00B7007B" w:rsidRPr="001B186E">
        <w:rPr>
          <w:rFonts w:ascii="Times New Roman" w:eastAsia="Times New Roman" w:hAnsi="Times New Roman" w:cs="Times New Roman"/>
          <w:sz w:val="28"/>
          <w:szCs w:val="28"/>
        </w:rPr>
        <w:t>олова депутатської фракції «Єдність»</w:t>
      </w:r>
      <w:r w:rsidR="00B7007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7007B" w:rsidRPr="001B186E">
        <w:rPr>
          <w:rFonts w:ascii="Times New Roman" w:eastAsia="Times New Roman" w:hAnsi="Times New Roman" w:cs="Times New Roman"/>
          <w:sz w:val="28"/>
          <w:szCs w:val="28"/>
        </w:rPr>
        <w:t>Омельченко О.О.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B186E">
        <w:rPr>
          <w:rFonts w:ascii="Times New Roman" w:eastAsia="Times New Roman" w:hAnsi="Times New Roman" w:cs="Times New Roman"/>
          <w:sz w:val="28"/>
          <w:szCs w:val="28"/>
        </w:rPr>
        <w:t xml:space="preserve">запропонував зняти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цей проект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Pr="00E4129B">
        <w:rPr>
          <w:rFonts w:ascii="Times New Roman" w:eastAsia="Times New Roman" w:hAnsi="Times New Roman" w:cs="Times New Roman"/>
          <w:sz w:val="28"/>
          <w:szCs w:val="28"/>
        </w:rPr>
        <w:t>з проекту порядку денного</w:t>
      </w:r>
      <w:r w:rsidRPr="00E412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пленарного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F7A5B" w:rsidRPr="005E6340" w:rsidRDefault="00B7007B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5E6340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1B186E" w:rsidRPr="001B186E">
        <w:rPr>
          <w:rFonts w:ascii="Times New Roman" w:eastAsia="Times New Roman" w:hAnsi="Times New Roman" w:cs="Times New Roman"/>
          <w:sz w:val="28"/>
          <w:szCs w:val="28"/>
        </w:rPr>
        <w:t xml:space="preserve">Продовжили обговорення </w:t>
      </w:r>
      <w:r w:rsidR="001B186E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Прокопів В.В.</w:t>
      </w:r>
      <w:r w:rsid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B186E" w:rsidRPr="001B186E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1B186E">
        <w:rPr>
          <w:rFonts w:ascii="Times New Roman" w:eastAsia="Times New Roman" w:hAnsi="Times New Roman" w:cs="Times New Roman"/>
          <w:sz w:val="28"/>
          <w:szCs w:val="28"/>
        </w:rPr>
        <w:t xml:space="preserve">олова постійної комісії Київської міської ради з питань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 Бондаренко В.Д.,  </w:t>
      </w:r>
      <w:r w:rsidRPr="001B186E">
        <w:rPr>
          <w:rFonts w:ascii="Times New Roman" w:eastAsia="Times New Roman" w:hAnsi="Times New Roman" w:cs="Times New Roman"/>
          <w:sz w:val="28"/>
          <w:szCs w:val="28"/>
        </w:rPr>
        <w:t xml:space="preserve">депутатська фракція </w:t>
      </w:r>
      <w:r w:rsidR="00B7274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1B186E">
        <w:rPr>
          <w:rFonts w:ascii="Times New Roman" w:eastAsia="Times New Roman" w:hAnsi="Times New Roman" w:cs="Times New Roman"/>
          <w:sz w:val="28"/>
          <w:szCs w:val="28"/>
        </w:rPr>
        <w:t>«ВО «Батьківщина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», </w:t>
      </w:r>
      <w:r w:rsidR="00E4129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="00B7274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 депутатської фракції</w:t>
      </w:r>
      <w:r w:rsidR="00E4129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 Кузик П.М.</w:t>
      </w:r>
      <w:r w:rsidR="00B7274B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, голова  постійної  комісії  Київської  міської  ради  з питань культури, туризму та інформаційної політики                        Муха В.В., депутатська фракція «Солідарність».</w:t>
      </w:r>
    </w:p>
    <w:p w:rsidR="005E6340" w:rsidRPr="005E6340" w:rsidRDefault="005E6340" w:rsidP="005E63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</w:rPr>
        <w:t>голови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Омельченка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проекту рішення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</w:t>
      </w:r>
      <w:r w:rsidRPr="00E4129B">
        <w:rPr>
          <w:rFonts w:ascii="Times New Roman" w:eastAsia="Times New Roman" w:hAnsi="Times New Roman" w:cs="Times New Roman"/>
          <w:sz w:val="28"/>
          <w:szCs w:val="28"/>
          <w:lang w:val="uk-UA"/>
        </w:rPr>
        <w:t>Києві</w:t>
      </w:r>
      <w:r w:rsidRPr="00E4129B">
        <w:rPr>
          <w:rFonts w:ascii="Times New Roman" w:eastAsia="Times New Roman" w:hAnsi="Times New Roman" w:cs="Times New Roman"/>
          <w:sz w:val="28"/>
          <w:szCs w:val="28"/>
        </w:rPr>
        <w:t>» (від 09.03.2017</w:t>
      </w:r>
      <w:r w:rsidRPr="00E412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4129B">
        <w:rPr>
          <w:rFonts w:ascii="Times New Roman" w:eastAsia="Times New Roman" w:hAnsi="Times New Roman" w:cs="Times New Roman"/>
          <w:sz w:val="28"/>
          <w:szCs w:val="28"/>
        </w:rPr>
        <w:t>№ 08/231-702/ПР)</w:t>
      </w:r>
      <w:r w:rsidR="009D598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E6340" w:rsidRPr="00DA4E73" w:rsidRDefault="005E6340" w:rsidP="005E634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9D5982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прийнято (за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11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F7A5B" w:rsidRPr="00515B68" w:rsidRDefault="009D598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D598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912D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="00912D83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912D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2D83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912D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2D83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912D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2D83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912D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2D83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912D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2D83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912D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2D83" w:rsidRPr="00515B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бюджету та соціально-економічного розвитку Маляревич  О.В., депутатська   фракція «Солідарність», </w:t>
      </w:r>
      <w:r w:rsidR="00515B68" w:rsidRPr="00515B68">
        <w:rPr>
          <w:rFonts w:ascii="Times New Roman" w:eastAsia="Times New Roman" w:hAnsi="Times New Roman" w:cs="Times New Roman"/>
          <w:sz w:val="28"/>
          <w:szCs w:val="28"/>
        </w:rPr>
        <w:t>та запропонував включити  до проекту порядку денного проект рішення</w:t>
      </w:r>
      <w:r w:rsidR="00515B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Про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внесення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зм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н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до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р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шення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Ки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ї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всько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ї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м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сько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ї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ради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в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д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11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лютого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2016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року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№</w:t>
      </w:r>
      <w:r w:rsid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91/91 «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Про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затвердження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М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сько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ї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ц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льово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ї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програми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розвитку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туризму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в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м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і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ст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і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Ки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є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в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і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на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 xml:space="preserve"> 2016-2018 </w:t>
      </w:r>
      <w:r w:rsidR="00515B68" w:rsidRPr="00515B68">
        <w:rPr>
          <w:rFonts w:ascii="Times New Roman" w:eastAsia="Times New Roman" w:hAnsi="Times New Roman" w:cs="Mangal" w:hint="eastAsia"/>
          <w:color w:val="000000"/>
          <w:kern w:val="1"/>
          <w:sz w:val="28"/>
          <w:szCs w:val="28"/>
          <w:lang w:val="uk-UA" w:bidi="hi-IN"/>
        </w:rPr>
        <w:t>роки</w:t>
      </w:r>
      <w:r w:rsid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»</w:t>
      </w:r>
      <w:r w:rsidR="00515B68" w:rsidRP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. (Від 16.05.2017 № 08/231-1298/ПР</w:t>
      </w:r>
      <w:r w:rsidR="00515B68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bidi="hi-IN"/>
        </w:rPr>
        <w:t>).</w:t>
      </w:r>
    </w:p>
    <w:p w:rsidR="001D12AC" w:rsidRPr="00DA4E73" w:rsidRDefault="001D12AC" w:rsidP="001D12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7D050D" w:rsidRDefault="007D050D" w:rsidP="007D05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6F7A5B" w:rsidRDefault="00E73C02" w:rsidP="009E7C2E">
      <w:pPr>
        <w:spacing w:after="0" w:line="240" w:lineRule="auto"/>
        <w:ind w:firstLine="851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val="uk-UA" w:eastAsia="en-US" w:bidi="hi-IN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1.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передачу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ТОВАРИСТВУ 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З 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 ОБМЕЖЕНОЮ ВІДПОВІДАЛЬНІСТЮ «ЦЕНТР МАГНІТОГОРСЬКА»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земельної ділянки для експлуатації та обслуговування будівлі офісного центру на </w:t>
      </w:r>
      <w:r w:rsidR="003A7C9F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                                    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вул.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Магнітогорській, 1 у Деснянському районі  м. Києва (Д-8029). </w:t>
      </w:r>
      <w:r w:rsidRPr="00E73C02"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>(Від 21.04.2017  № 08/231-1027/ПР</w:t>
      </w:r>
      <w:r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>).</w:t>
      </w:r>
    </w:p>
    <w:p w:rsidR="00E73C02" w:rsidRDefault="00E73C02" w:rsidP="009E7C2E">
      <w:pPr>
        <w:spacing w:after="0" w:line="240" w:lineRule="auto"/>
        <w:ind w:firstLine="851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val="uk-UA" w:eastAsia="en-US" w:bidi="hi-IN"/>
        </w:rPr>
      </w:pPr>
      <w:r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 xml:space="preserve">2.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товариств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у  з  обмеженою  відповідальністю «</w:t>
      </w:r>
      <w:proofErr w:type="spellStart"/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Інжпроектсервіс-Арс</w:t>
      </w:r>
      <w:proofErr w:type="spellEnd"/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»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земельної ділянки для будівництва та обслуговування житлового будинку з вбудованими нежитловими приміщеннями та підземним паркінгом на вул. Гродненській, 14 (</w:t>
      </w:r>
      <w:proofErr w:type="spellStart"/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літ.А</w:t>
      </w:r>
      <w:proofErr w:type="spellEnd"/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) у Дніпровському районі м. Києва 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 </w:t>
      </w:r>
      <w:r w:rsidRPr="00E73C02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(Д-6633). </w:t>
      </w:r>
      <w:r w:rsidRPr="00E73C02"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>(Від 06.04.2017  № 08/231-934/ПР</w:t>
      </w:r>
      <w:r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>).</w:t>
      </w:r>
    </w:p>
    <w:p w:rsidR="00E73C02" w:rsidRDefault="00E73C02" w:rsidP="009E7C2E">
      <w:pPr>
        <w:spacing w:after="0" w:line="240" w:lineRule="auto"/>
        <w:ind w:firstLine="851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val="uk-UA" w:eastAsia="en-US" w:bidi="hi-IN"/>
        </w:rPr>
      </w:pPr>
      <w:r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lastRenderedPageBreak/>
        <w:t xml:space="preserve">3. </w:t>
      </w:r>
      <w:r w:rsidRP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Про</w:t>
      </w:r>
      <w:r w:rsid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P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передачу</w:t>
      </w:r>
      <w:r w:rsid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P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товариству</w:t>
      </w:r>
      <w:r w:rsid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P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з </w:t>
      </w:r>
      <w:r w:rsid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P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обмеженою </w:t>
      </w:r>
      <w:r w:rsid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Pr="00301FEE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відповідальністю «АВТОБАНСЕРВІС» земельної ділянки для будівництва, обслуговування та ремонту об'єктів транспортної інфраструктури (заїзди та виїзди до автозаправного комплексу) на просп. Степана Бандери, 29-а в Оболонському районі м. Києва (Д-7152). </w:t>
      </w:r>
      <w:r w:rsidRPr="00301FEE"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 xml:space="preserve">(Від </w:t>
      </w:r>
      <w:r w:rsidR="00301FEE" w:rsidRPr="00301FEE"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>23.03.2017</w:t>
      </w:r>
      <w:r w:rsidRPr="00301FEE"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 xml:space="preserve"> № 08/231-800/ПР). </w:t>
      </w:r>
    </w:p>
    <w:p w:rsidR="00A652ED" w:rsidRPr="00A652ED" w:rsidRDefault="00301FEE" w:rsidP="00A5342B">
      <w:pPr>
        <w:widowControl w:val="0"/>
        <w:tabs>
          <w:tab w:val="left" w:pos="0"/>
          <w:tab w:val="left" w:pos="993"/>
        </w:tabs>
        <w:suppressAutoHyphens/>
        <w:spacing w:after="0" w:line="0" w:lineRule="atLeast"/>
        <w:ind w:firstLine="851"/>
        <w:jc w:val="both"/>
        <w:rPr>
          <w:rFonts w:ascii="Times New Roman" w:eastAsia="Calibri" w:hAnsi="Times New Roman" w:cs="Times New Roman"/>
          <w:color w:val="FF0000"/>
          <w:kern w:val="1"/>
          <w:sz w:val="28"/>
          <w:szCs w:val="28"/>
          <w:lang w:val="uk-UA" w:eastAsia="en-US"/>
        </w:rPr>
      </w:pPr>
      <w:r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 xml:space="preserve">4. </w:t>
      </w:r>
      <w:r w:rsidR="00A652ED" w:rsidRPr="00956CD5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Про передачу земельної ділянки ПРИВ</w:t>
      </w:r>
      <w:r w:rsidR="000C70B4" w:rsidRPr="00956CD5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АТНОМУ АКЦІОНЕРНОМУ ТОВАРИСТВУ «ТЕЛЕКАНАЛ «ІНТЕР»</w:t>
      </w:r>
      <w:r w:rsidR="00A652ED" w:rsidRPr="00956CD5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для реконструкції з добудовою, експлуатації та обслуговування адміністративно-складських будівель з вбудовано-прибудованими приміщеннями та паркінгом на вул. Дмитрівській, 30 у Шевченківському районі м. Києва (Д-6979</w:t>
      </w:r>
      <w:r w:rsidR="00A652ED" w:rsidRPr="00EC5D88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). (Від </w:t>
      </w:r>
      <w:r w:rsidR="00EC5D88" w:rsidRPr="00EC5D88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11.04.2017</w:t>
      </w:r>
      <w:r w:rsidR="00956CD5" w:rsidRPr="00EC5D88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</w:t>
      </w:r>
      <w:r w:rsidR="00A652ED" w:rsidRPr="00EC5D88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№ 08/231-</w:t>
      </w:r>
      <w:r w:rsidR="00956CD5" w:rsidRPr="00EC5D88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   </w:t>
      </w:r>
      <w:r w:rsidR="00EC5D88" w:rsidRPr="00EC5D88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979</w:t>
      </w:r>
      <w:r w:rsidR="00A652ED" w:rsidRPr="00EC5D88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>/ПР).</w:t>
      </w:r>
    </w:p>
    <w:p w:rsidR="00A5342B" w:rsidRPr="00A5342B" w:rsidRDefault="00A652ED" w:rsidP="00A5342B">
      <w:pPr>
        <w:widowControl w:val="0"/>
        <w:tabs>
          <w:tab w:val="left" w:pos="993"/>
        </w:tabs>
        <w:suppressAutoHyphens/>
        <w:spacing w:after="0" w:line="0" w:lineRule="atLeast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="00A5342B" w:rsidRPr="00A5342B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передачу земельної ділянки  ПУБЛІЧНОМУ АКЦІОНЕРНОМУ ТОВАРИСТВУ «КРЕДІ АГРІКОЛЬ БАНК» для експлуатації та обслуговування офісного центру на вул. Пушкінській, 42/4 у Шевченківському районі м. Києва (Д-</w:t>
      </w:r>
      <w:r w:rsidR="00A5342B" w:rsidRPr="00A5342B">
        <w:rPr>
          <w:rFonts w:ascii="Times New Roman" w:eastAsia="Calibri" w:hAnsi="Times New Roman" w:cs="Times New Roman"/>
          <w:kern w:val="1"/>
          <w:sz w:val="28"/>
          <w:szCs w:val="28"/>
          <w:lang w:val="uk-UA" w:eastAsia="en-US"/>
        </w:rPr>
        <w:t xml:space="preserve">7640). </w:t>
      </w:r>
      <w:r w:rsidR="00A5342B" w:rsidRPr="00A5342B">
        <w:rPr>
          <w:rFonts w:ascii="Liberation Serif" w:eastAsia="SimSun" w:hAnsi="Liberation Serif" w:cs="Mangal"/>
          <w:kern w:val="1"/>
          <w:sz w:val="28"/>
          <w:szCs w:val="28"/>
          <w:lang w:val="uk-UA" w:eastAsia="en-US" w:bidi="hi-IN"/>
        </w:rPr>
        <w:t>(Від 23.02.2017 № 08/231-545/ПР).</w:t>
      </w:r>
    </w:p>
    <w:p w:rsidR="00301FEE" w:rsidRDefault="00A5342B" w:rsidP="00A534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="00894FA0" w:rsidRPr="00894FA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en-US" w:bidi="hi-IN"/>
        </w:rPr>
        <w:t>Про поновлення договору оренди земельної ділянки товариству з обмеженою відпо</w:t>
      </w:r>
      <w:r w:rsidR="00894FA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en-US" w:bidi="hi-IN"/>
        </w:rPr>
        <w:t>відальністю «СЛАВУТА»</w:t>
      </w:r>
      <w:r w:rsidR="00894FA0" w:rsidRPr="00894FA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en-US" w:bidi="hi-IN"/>
        </w:rPr>
        <w:t xml:space="preserve"> для реконструкції, експлуатації і обслуговування автозаправної станції з обслуговуючим комплексом та для будівництва, експлуатації і обслуговування павільйону з продажу вітчизняних автомобілів з відкритою автостоянкою на Дніпровській набережній, 17 у Дарницькому районі м. Києва (А-22638).</w:t>
      </w:r>
      <w:r w:rsidR="00894FA0" w:rsidRPr="00894FA0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 (Від 21.11.2016 № 08/231-4681/ПР</w:t>
      </w:r>
      <w:r w:rsidR="00894FA0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).</w:t>
      </w:r>
    </w:p>
    <w:p w:rsidR="006F7A5B" w:rsidRDefault="00A5342B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A534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"ІМ" договору оренди земельної ділянки для експлуатації та обслуговування </w:t>
      </w:r>
      <w:proofErr w:type="spellStart"/>
      <w:r w:rsidRPr="00A5342B">
        <w:rPr>
          <w:rFonts w:ascii="Times New Roman" w:eastAsia="Times New Roman" w:hAnsi="Times New Roman" w:cs="Times New Roman"/>
          <w:sz w:val="28"/>
          <w:szCs w:val="28"/>
          <w:lang w:val="uk-UA"/>
        </w:rPr>
        <w:t>офісно</w:t>
      </w:r>
      <w:proofErr w:type="spellEnd"/>
      <w:r w:rsidRPr="00A5342B">
        <w:rPr>
          <w:rFonts w:ascii="Times New Roman" w:eastAsia="Times New Roman" w:hAnsi="Times New Roman" w:cs="Times New Roman"/>
          <w:sz w:val="28"/>
          <w:szCs w:val="28"/>
          <w:lang w:val="uk-UA"/>
        </w:rPr>
        <w:t>-адміністрат</w:t>
      </w:r>
      <w:r w:rsidR="00F20253">
        <w:rPr>
          <w:rFonts w:ascii="Times New Roman" w:eastAsia="Times New Roman" w:hAnsi="Times New Roman" w:cs="Times New Roman"/>
          <w:sz w:val="28"/>
          <w:szCs w:val="28"/>
          <w:lang w:val="uk-UA"/>
        </w:rPr>
        <w:t>ивної будівлі на вул. Григорія С</w:t>
      </w:r>
      <w:r w:rsidRPr="00A5342B">
        <w:rPr>
          <w:rFonts w:ascii="Times New Roman" w:eastAsia="Times New Roman" w:hAnsi="Times New Roman" w:cs="Times New Roman"/>
          <w:sz w:val="28"/>
          <w:szCs w:val="28"/>
          <w:lang w:val="uk-UA"/>
        </w:rPr>
        <w:t>ковороди, 17 (</w:t>
      </w:r>
      <w:proofErr w:type="spellStart"/>
      <w:r w:rsidRPr="00A5342B">
        <w:rPr>
          <w:rFonts w:ascii="Times New Roman" w:eastAsia="Times New Roman" w:hAnsi="Times New Roman" w:cs="Times New Roman"/>
          <w:sz w:val="28"/>
          <w:szCs w:val="28"/>
          <w:lang w:val="uk-UA"/>
        </w:rPr>
        <w:t>літ.В</w:t>
      </w:r>
      <w:proofErr w:type="spellEnd"/>
      <w:r w:rsidRPr="00A5342B">
        <w:rPr>
          <w:rFonts w:ascii="Times New Roman" w:eastAsia="Times New Roman" w:hAnsi="Times New Roman" w:cs="Times New Roman"/>
          <w:sz w:val="28"/>
          <w:szCs w:val="28"/>
          <w:lang w:val="uk-UA"/>
        </w:rPr>
        <w:t>) у Подільському районі м. Києва та внесення змін до нього (А-21421). (Від 10.05.2016 № 08/231-2095/ПР).</w:t>
      </w:r>
    </w:p>
    <w:p w:rsidR="00A5342B" w:rsidRDefault="00A5342B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A5342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поновлення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у з обмеженою відповідальністю «</w:t>
      </w:r>
      <w:r w:rsidRPr="00A5342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Спільне укр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аїнсько-канадське підприємство «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Росан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»</w:t>
      </w:r>
      <w:r w:rsidRPr="00A5342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договору оренди земельної ділянки для експлуатації та обслуговування поштово-складського комплексу по обробці, сортуванню і зберіганню поштових відправлень на </w:t>
      </w:r>
      <w:r w:rsidR="00F2025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                      </w:t>
      </w:r>
      <w:r w:rsidRPr="00A5342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просп. Відрадному, 107а у Святошинському районі м. Києва (А-9845).</w:t>
      </w:r>
      <w:r w:rsidRPr="00A5342B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 (Від 27.07.2016 № 08/231-3231/ПР).</w:t>
      </w:r>
    </w:p>
    <w:p w:rsidR="00A5342B" w:rsidRDefault="00A5342B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9. </w:t>
      </w:r>
      <w:r w:rsidRPr="00A5342B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A5342B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поновлення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A5342B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товариств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 з  обмеженою  відповідальністю «Поступ»</w:t>
      </w:r>
      <w:r w:rsidRPr="00A5342B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договору оренди земельної ділянки для будівництва, експлуатації та обслуговування закладу громадського харчування на вул. Миколи Кибальчича, 11-а у Дніпровському районі м.Києва (А-13848). (Від 21.11.2016 № 08/231-4682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/ПР</w:t>
      </w:r>
      <w:r w:rsidRPr="00A5342B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)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.</w:t>
      </w:r>
    </w:p>
    <w:p w:rsidR="00A5342B" w:rsidRDefault="00A5342B" w:rsidP="00A5342B">
      <w:pPr>
        <w:pStyle w:val="6"/>
        <w:tabs>
          <w:tab w:val="clear" w:pos="8640"/>
          <w:tab w:val="left" w:pos="0"/>
          <w:tab w:val="left" w:pos="851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ab/>
        <w:t xml:space="preserve">10. </w:t>
      </w:r>
      <w:r w:rsidRPr="00A5342B">
        <w:rPr>
          <w:rFonts w:ascii="Times New Roman" w:eastAsia="Calibri" w:hAnsi="Times New Roman" w:cs="Times New Roman"/>
          <w:color w:val="000000"/>
          <w:szCs w:val="28"/>
          <w:lang w:eastAsia="en-US"/>
        </w:rPr>
        <w:t>Про приватизацію земельної ділянки  громадянам   Приходько Марії Ігнатівні, Приходько Валентині Григорівні та Приходьку Володимиру Григоровичу для будівництва та обслуговування жилого будинку, господарських будівель і споруд на вул. Сухумській, 22 у Подільському  районі м. Києва (П-9612)</w:t>
      </w:r>
      <w:r w:rsidRPr="00A5342B">
        <w:rPr>
          <w:rFonts w:ascii="Times New Roman" w:eastAsia="Calibri" w:hAnsi="Times New Roman" w:cs="Times New Roman"/>
          <w:b/>
          <w:color w:val="000000"/>
          <w:szCs w:val="28"/>
          <w:lang w:eastAsia="en-US"/>
        </w:rPr>
        <w:t xml:space="preserve">. </w:t>
      </w:r>
      <w:r w:rsidRPr="00A5342B">
        <w:rPr>
          <w:rFonts w:ascii="Times New Roman" w:eastAsia="Times New Roman" w:hAnsi="Times New Roman" w:cs="Times New Roman"/>
          <w:szCs w:val="28"/>
        </w:rPr>
        <w:t>(Від 12.04.2017 № 08/231-989/ПР).</w:t>
      </w:r>
    </w:p>
    <w:p w:rsidR="00A5342B" w:rsidRDefault="00A5342B" w:rsidP="00A5342B">
      <w:pPr>
        <w:pStyle w:val="6"/>
        <w:tabs>
          <w:tab w:val="clear" w:pos="8640"/>
          <w:tab w:val="left" w:pos="0"/>
          <w:tab w:val="left" w:pos="851"/>
        </w:tabs>
        <w:ind w:left="0" w:firstLine="0"/>
        <w:rPr>
          <w:rFonts w:ascii="Times New Roman" w:eastAsia="Times New Roman" w:hAnsi="Times New Roman" w:cs="Times New Roman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Cs w:val="28"/>
        </w:rPr>
        <w:tab/>
        <w:t xml:space="preserve">11. </w:t>
      </w:r>
      <w:r w:rsidRPr="00C371C7">
        <w:rPr>
          <w:rFonts w:ascii="Times New Roman" w:hAnsi="Times New Roman" w:cs="Times New Roman"/>
          <w:szCs w:val="28"/>
          <w:lang w:eastAsia="en-US"/>
        </w:rPr>
        <w:t xml:space="preserve">Про передачу громадянину </w:t>
      </w:r>
      <w:proofErr w:type="spellStart"/>
      <w:r w:rsidRPr="00C371C7">
        <w:rPr>
          <w:rFonts w:ascii="Times New Roman" w:hAnsi="Times New Roman" w:cs="Times New Roman"/>
          <w:szCs w:val="28"/>
          <w:lang w:eastAsia="en-US"/>
        </w:rPr>
        <w:t>Крупчаку</w:t>
      </w:r>
      <w:proofErr w:type="spellEnd"/>
      <w:r w:rsidRPr="00C371C7">
        <w:rPr>
          <w:rFonts w:ascii="Times New Roman" w:hAnsi="Times New Roman" w:cs="Times New Roman"/>
          <w:szCs w:val="28"/>
          <w:lang w:eastAsia="en-US"/>
        </w:rPr>
        <w:t xml:space="preserve"> Володимиру Ярославовичу земельної ділянки для створення озелененої території загального користування на шосе Столичному, 29 у Голосіївському районі м.Києва (А-23383).</w:t>
      </w:r>
      <w:r w:rsidRPr="00C371C7">
        <w:rPr>
          <w:rFonts w:ascii="Times New Roman" w:hAnsi="Times New Roman" w:cs="Times New Roman"/>
          <w:b/>
          <w:szCs w:val="28"/>
          <w:lang w:eastAsia="en-US"/>
        </w:rPr>
        <w:t xml:space="preserve"> </w:t>
      </w:r>
      <w:r w:rsidRPr="00C371C7">
        <w:rPr>
          <w:rFonts w:ascii="Times New Roman" w:hAnsi="Times New Roman" w:cs="Times New Roman"/>
          <w:szCs w:val="28"/>
          <w:lang w:eastAsia="en-US"/>
        </w:rPr>
        <w:t xml:space="preserve"> (Від</w:t>
      </w:r>
      <w:r w:rsidR="00C371C7" w:rsidRPr="00C371C7">
        <w:rPr>
          <w:rFonts w:ascii="Times New Roman" w:hAnsi="Times New Roman" w:cs="Times New Roman"/>
          <w:szCs w:val="28"/>
          <w:lang w:eastAsia="en-US"/>
        </w:rPr>
        <w:t xml:space="preserve"> </w:t>
      </w:r>
      <w:r w:rsidR="00C371C7" w:rsidRPr="00C371C7">
        <w:rPr>
          <w:rFonts w:ascii="Times New Roman" w:hAnsi="Times New Roman" w:cs="Times New Roman"/>
          <w:szCs w:val="28"/>
          <w:lang w:eastAsia="en-US"/>
        </w:rPr>
        <w:lastRenderedPageBreak/>
        <w:t>19.04.2017</w:t>
      </w:r>
      <w:r w:rsidRPr="00C371C7">
        <w:rPr>
          <w:rFonts w:ascii="Times New Roman" w:hAnsi="Times New Roman" w:cs="Times New Roman"/>
          <w:szCs w:val="28"/>
          <w:lang w:eastAsia="en-US"/>
        </w:rPr>
        <w:t xml:space="preserve"> № 08/231-</w:t>
      </w:r>
      <w:r w:rsidR="00C371C7" w:rsidRPr="00C371C7">
        <w:rPr>
          <w:rFonts w:ascii="Times New Roman" w:hAnsi="Times New Roman" w:cs="Times New Roman"/>
          <w:szCs w:val="28"/>
          <w:lang w:eastAsia="en-US"/>
        </w:rPr>
        <w:t>1007</w:t>
      </w:r>
      <w:r w:rsidRPr="00C371C7">
        <w:rPr>
          <w:rFonts w:ascii="Times New Roman" w:hAnsi="Times New Roman" w:cs="Times New Roman"/>
          <w:szCs w:val="28"/>
          <w:lang w:eastAsia="en-US"/>
        </w:rPr>
        <w:t>/ПР</w:t>
      </w:r>
      <w:r w:rsidRPr="00C371C7">
        <w:rPr>
          <w:rFonts w:ascii="Times New Roman" w:eastAsia="Times New Roman" w:hAnsi="Times New Roman" w:cs="Times New Roman"/>
          <w:szCs w:val="28"/>
          <w:lang w:eastAsia="en-US"/>
        </w:rPr>
        <w:t>).</w:t>
      </w:r>
    </w:p>
    <w:p w:rsidR="00A5342B" w:rsidRDefault="00A5342B" w:rsidP="00A5342B">
      <w:pPr>
        <w:pStyle w:val="6"/>
        <w:tabs>
          <w:tab w:val="clear" w:pos="8640"/>
          <w:tab w:val="left" w:pos="0"/>
          <w:tab w:val="left" w:pos="851"/>
        </w:tabs>
        <w:ind w:left="0" w:firstLine="0"/>
        <w:rPr>
          <w:rFonts w:ascii="Times New Roman" w:hAnsi="Times New Roman" w:cs="Times New Roman"/>
          <w:szCs w:val="28"/>
          <w:lang w:eastAsia="en-US"/>
        </w:rPr>
      </w:pPr>
      <w:r w:rsidRPr="00A5342B">
        <w:rPr>
          <w:rFonts w:ascii="Times New Roman" w:eastAsia="Times New Roman" w:hAnsi="Times New Roman" w:cs="Times New Roman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Cs w:val="28"/>
          <w:lang w:eastAsia="en-US"/>
        </w:rPr>
        <w:t xml:space="preserve">12. </w:t>
      </w:r>
      <w:r w:rsidRPr="00A5342B">
        <w:rPr>
          <w:rFonts w:ascii="Times New Roman" w:hAnsi="Times New Roman" w:cs="Times New Roman"/>
          <w:color w:val="000000"/>
          <w:szCs w:val="28"/>
          <w:lang w:eastAsia="en-US"/>
        </w:rPr>
        <w:t xml:space="preserve">Про передачу громадянці </w:t>
      </w:r>
      <w:proofErr w:type="spellStart"/>
      <w:r w:rsidRPr="00A5342B">
        <w:rPr>
          <w:rFonts w:ascii="Times New Roman" w:hAnsi="Times New Roman" w:cs="Times New Roman"/>
          <w:color w:val="000000"/>
          <w:szCs w:val="28"/>
          <w:lang w:eastAsia="en-US"/>
        </w:rPr>
        <w:t>Бесазі</w:t>
      </w:r>
      <w:proofErr w:type="spellEnd"/>
      <w:r w:rsidRPr="00A5342B">
        <w:rPr>
          <w:rFonts w:ascii="Times New Roman" w:hAnsi="Times New Roman" w:cs="Times New Roman"/>
          <w:color w:val="000000"/>
          <w:szCs w:val="28"/>
          <w:lang w:eastAsia="en-US"/>
        </w:rPr>
        <w:t xml:space="preserve"> Анні Владиславівні у приватну власність земельної ділянки для будівництва і обслуговування жилого будинку, господарських будівель і споруд на вул. Великій </w:t>
      </w:r>
      <w:proofErr w:type="spellStart"/>
      <w:r w:rsidRPr="00A5342B">
        <w:rPr>
          <w:rFonts w:ascii="Times New Roman" w:hAnsi="Times New Roman" w:cs="Times New Roman"/>
          <w:color w:val="000000"/>
          <w:szCs w:val="28"/>
          <w:lang w:eastAsia="en-US"/>
        </w:rPr>
        <w:t>Китаївській</w:t>
      </w:r>
      <w:proofErr w:type="spellEnd"/>
      <w:r w:rsidRPr="00A5342B">
        <w:rPr>
          <w:rFonts w:ascii="Times New Roman" w:hAnsi="Times New Roman" w:cs="Times New Roman"/>
          <w:color w:val="000000"/>
          <w:szCs w:val="28"/>
          <w:lang w:eastAsia="en-US"/>
        </w:rPr>
        <w:t>, 77 у Голосіївському районі м. Києва (А-21535). (</w:t>
      </w:r>
      <w:r w:rsidRPr="00A5342B">
        <w:rPr>
          <w:rFonts w:ascii="Times New Roman" w:hAnsi="Times New Roman" w:cs="Times New Roman"/>
          <w:szCs w:val="28"/>
          <w:lang w:eastAsia="en-US"/>
        </w:rPr>
        <w:t>Від 12.05.2017 № 08/231-1269/ПР</w:t>
      </w:r>
      <w:r>
        <w:rPr>
          <w:rFonts w:ascii="Times New Roman" w:hAnsi="Times New Roman" w:cs="Times New Roman"/>
          <w:szCs w:val="28"/>
          <w:lang w:eastAsia="en-US"/>
        </w:rPr>
        <w:t>).</w:t>
      </w:r>
    </w:p>
    <w:p w:rsidR="00A5342B" w:rsidRDefault="0070095B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  <w:lang w:eastAsia="en-US" w:bidi="ar-SA"/>
        </w:rPr>
      </w:pPr>
      <w:r>
        <w:rPr>
          <w:rFonts w:ascii="Times New Roman" w:hAnsi="Times New Roman" w:cs="Times New Roman"/>
          <w:szCs w:val="28"/>
          <w:lang w:eastAsia="en-US"/>
        </w:rPr>
        <w:tab/>
      </w:r>
      <w:r w:rsidR="00A5342B">
        <w:rPr>
          <w:rFonts w:ascii="Times New Roman" w:hAnsi="Times New Roman" w:cs="Times New Roman"/>
          <w:szCs w:val="28"/>
          <w:lang w:eastAsia="en-US"/>
        </w:rPr>
        <w:t xml:space="preserve">13. </w:t>
      </w:r>
      <w:r w:rsidR="00A5342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Про передачу громадянці </w:t>
      </w:r>
      <w:proofErr w:type="spellStart"/>
      <w:r w:rsidR="00A5342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Жуковій</w:t>
      </w:r>
      <w:proofErr w:type="spellEnd"/>
      <w:r w:rsidR="00A5342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Вірі Григорівні, члену садівничого товариства «Дніпро-1», у приватну власність  земельної ділянки для  ведення колективного садівництва на вул. Садовій, 39, діл. 2-А у Дарницькому районі  м. Києва (А-13098). </w:t>
      </w:r>
      <w:r w:rsidR="00A5342B">
        <w:rPr>
          <w:szCs w:val="28"/>
          <w:lang w:eastAsia="en-US"/>
        </w:rPr>
        <w:t>(Від 27.04.2017 № 08/231-1096/ПР</w:t>
      </w:r>
      <w:r w:rsidR="00A5342B">
        <w:rPr>
          <w:rFonts w:ascii="Times New Roman" w:eastAsia="Times New Roman" w:hAnsi="Times New Roman" w:cs="Times New Roman"/>
          <w:szCs w:val="28"/>
          <w:lang w:eastAsia="en-US" w:bidi="ar-SA"/>
        </w:rPr>
        <w:t>).</w:t>
      </w:r>
    </w:p>
    <w:p w:rsidR="0070095B" w:rsidRDefault="0070095B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  <w:lang w:eastAsia="en-US" w:bidi="ar-SA"/>
        </w:rPr>
        <w:tab/>
        <w:t xml:space="preserve">14. </w:t>
      </w:r>
      <w:r w:rsidRPr="0070095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 продаж земельної ділянки  товариству з обмеженою відповідальністю «Клуб «Т-2»  для експлуатації та обслуговування будівлі магазину на вул. Лятошинського, 18-б у Голосіївському районі  м. Києва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                  </w:t>
      </w:r>
      <w:r w:rsidRPr="0070095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(Є-1408).</w:t>
      </w:r>
      <w:r w:rsidRPr="0070095B">
        <w:rPr>
          <w:rFonts w:ascii="Times New Roman" w:eastAsia="Times New Roman" w:hAnsi="Times New Roman" w:cs="Times New Roman"/>
          <w:szCs w:val="28"/>
        </w:rPr>
        <w:t xml:space="preserve"> (Від 20.04.2017 № 08/231-1018/ПР).</w:t>
      </w:r>
    </w:p>
    <w:p w:rsidR="0070095B" w:rsidRDefault="0070095B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  <w:lang w:val="ru-RU"/>
        </w:rPr>
      </w:pPr>
      <w:r>
        <w:rPr>
          <w:rFonts w:ascii="Times New Roman" w:eastAsia="Times New Roman" w:hAnsi="Times New Roman" w:cs="Times New Roman"/>
          <w:szCs w:val="28"/>
        </w:rPr>
        <w:tab/>
        <w:t xml:space="preserve">15. </w:t>
      </w:r>
      <w:r w:rsidRPr="0070095B">
        <w:rPr>
          <w:rFonts w:ascii="Times New Roman" w:eastAsia="Times New Roman" w:hAnsi="Times New Roman" w:cs="Times New Roman"/>
          <w:szCs w:val="28"/>
          <w:lang w:val="ru-RU"/>
        </w:rPr>
        <w:t xml:space="preserve">Про надання дозволу на </w:t>
      </w:r>
      <w:proofErr w:type="spellStart"/>
      <w:r w:rsidRPr="0070095B">
        <w:rPr>
          <w:rFonts w:ascii="Times New Roman" w:eastAsia="Times New Roman" w:hAnsi="Times New Roman" w:cs="Times New Roman"/>
          <w:szCs w:val="28"/>
          <w:lang w:val="ru-RU"/>
        </w:rPr>
        <w:t>проведення</w:t>
      </w:r>
      <w:proofErr w:type="spellEnd"/>
      <w:r w:rsidRPr="0070095B">
        <w:rPr>
          <w:rFonts w:ascii="Times New Roman" w:eastAsia="Times New Roman" w:hAnsi="Times New Roman" w:cs="Times New Roman"/>
          <w:szCs w:val="28"/>
          <w:lang w:val="ru-RU"/>
        </w:rPr>
        <w:t xml:space="preserve"> </w:t>
      </w:r>
      <w:proofErr w:type="spellStart"/>
      <w:r w:rsidRPr="0070095B">
        <w:rPr>
          <w:rFonts w:ascii="Times New Roman" w:eastAsia="Times New Roman" w:hAnsi="Times New Roman" w:cs="Times New Roman"/>
          <w:szCs w:val="28"/>
          <w:lang w:val="ru-RU"/>
        </w:rPr>
        <w:t>експертної</w:t>
      </w:r>
      <w:proofErr w:type="spellEnd"/>
      <w:r w:rsidRPr="0070095B">
        <w:rPr>
          <w:rFonts w:ascii="Times New Roman" w:eastAsia="Times New Roman" w:hAnsi="Times New Roman" w:cs="Times New Roman"/>
          <w:szCs w:val="28"/>
          <w:lang w:val="ru-RU"/>
        </w:rPr>
        <w:t xml:space="preserve"> </w:t>
      </w:r>
      <w:proofErr w:type="spellStart"/>
      <w:r w:rsidRPr="0070095B">
        <w:rPr>
          <w:rFonts w:ascii="Times New Roman" w:eastAsia="Times New Roman" w:hAnsi="Times New Roman" w:cs="Times New Roman"/>
          <w:szCs w:val="28"/>
          <w:lang w:val="ru-RU"/>
        </w:rPr>
        <w:t>грошової</w:t>
      </w:r>
      <w:proofErr w:type="spellEnd"/>
      <w:r w:rsidRPr="0070095B">
        <w:rPr>
          <w:rFonts w:ascii="Times New Roman" w:eastAsia="Times New Roman" w:hAnsi="Times New Roman" w:cs="Times New Roman"/>
          <w:szCs w:val="28"/>
          <w:lang w:val="ru-RU"/>
        </w:rPr>
        <w:t xml:space="preserve"> </w:t>
      </w:r>
      <w:proofErr w:type="spellStart"/>
      <w:r w:rsidRPr="0070095B">
        <w:rPr>
          <w:rFonts w:ascii="Times New Roman" w:eastAsia="Times New Roman" w:hAnsi="Times New Roman" w:cs="Times New Roman"/>
          <w:szCs w:val="28"/>
          <w:lang w:val="ru-RU"/>
        </w:rPr>
        <w:t>оцінки</w:t>
      </w:r>
      <w:proofErr w:type="spellEnd"/>
      <w:r w:rsidRPr="0070095B">
        <w:rPr>
          <w:rFonts w:ascii="Times New Roman" w:eastAsia="Times New Roman" w:hAnsi="Times New Roman" w:cs="Times New Roman"/>
          <w:szCs w:val="28"/>
          <w:lang w:val="ru-RU"/>
        </w:rPr>
        <w:t xml:space="preserve"> земельної ділянки, що  </w:t>
      </w:r>
      <w:proofErr w:type="spellStart"/>
      <w:r w:rsidRPr="0070095B">
        <w:rPr>
          <w:rFonts w:ascii="Times New Roman" w:eastAsia="Times New Roman" w:hAnsi="Times New Roman" w:cs="Times New Roman"/>
          <w:szCs w:val="28"/>
          <w:lang w:val="ru-RU"/>
        </w:rPr>
        <w:t>підлягає</w:t>
      </w:r>
      <w:proofErr w:type="spellEnd"/>
      <w:r w:rsidRPr="0070095B">
        <w:rPr>
          <w:rFonts w:ascii="Times New Roman" w:eastAsia="Times New Roman" w:hAnsi="Times New Roman" w:cs="Times New Roman"/>
          <w:szCs w:val="28"/>
          <w:lang w:val="ru-RU"/>
        </w:rPr>
        <w:t xml:space="preserve"> продажу</w:t>
      </w:r>
      <w:r w:rsidRPr="0070095B">
        <w:rPr>
          <w:rFonts w:ascii="Times New Roman" w:eastAsia="Times New Roman" w:hAnsi="Times New Roman" w:cs="Times New Roman"/>
          <w:b/>
          <w:szCs w:val="28"/>
          <w:lang w:val="ru-RU"/>
        </w:rPr>
        <w:t xml:space="preserve"> </w:t>
      </w:r>
      <w:r w:rsidRPr="0070095B">
        <w:rPr>
          <w:rFonts w:ascii="Times New Roman" w:eastAsia="Times New Roman" w:hAnsi="Times New Roman" w:cs="Times New Roman"/>
          <w:szCs w:val="28"/>
          <w:lang w:val="ru-RU"/>
        </w:rPr>
        <w:t>(Є-1404). (Від 27.03.2017 № 08/231-825/ПР).</w:t>
      </w:r>
    </w:p>
    <w:p w:rsidR="0070095B" w:rsidRDefault="0070095B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  <w:lang w:val="ru-RU"/>
        </w:rPr>
        <w:tab/>
      </w:r>
      <w:r w:rsidRPr="0070095B">
        <w:rPr>
          <w:rFonts w:ascii="Times New Roman" w:eastAsia="Times New Roman" w:hAnsi="Times New Roman" w:cs="Times New Roman"/>
          <w:szCs w:val="28"/>
          <w:lang w:val="ru-RU"/>
        </w:rPr>
        <w:t xml:space="preserve">16. </w:t>
      </w:r>
      <w:r w:rsidRPr="0070095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Про надання дозволу на проведення експертної грошової оцінки земельної ділянки, що підлягає продажу (Є-1392). </w:t>
      </w:r>
      <w:r w:rsidRPr="0070095B">
        <w:rPr>
          <w:rFonts w:ascii="Times New Roman" w:eastAsia="Times New Roman" w:hAnsi="Times New Roman" w:cs="Times New Roman"/>
          <w:szCs w:val="28"/>
        </w:rPr>
        <w:t>(Від 19.01.2017 № 08/231-241/ПР).</w:t>
      </w:r>
    </w:p>
    <w:p w:rsidR="0070095B" w:rsidRDefault="0070095B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Cs w:val="28"/>
        </w:rPr>
        <w:tab/>
        <w:t>17</w:t>
      </w:r>
      <w:r w:rsidRPr="00BC7244">
        <w:rPr>
          <w:rFonts w:ascii="Times New Roman" w:eastAsia="Times New Roman" w:hAnsi="Times New Roman" w:cs="Times New Roman"/>
          <w:szCs w:val="28"/>
        </w:rPr>
        <w:t xml:space="preserve">. </w:t>
      </w:r>
      <w:r w:rsidRPr="00BC7244">
        <w:rPr>
          <w:rFonts w:ascii="Times New Roman" w:eastAsia="Calibri" w:hAnsi="Times New Roman" w:cs="Times New Roman"/>
          <w:szCs w:val="28"/>
          <w:lang w:eastAsia="en-US" w:bidi="ar-SA"/>
        </w:rPr>
        <w:t>Про продовження терміну дії рішень Київської міської ради від 21.12.2006 № 472/529, від 05.04.2012 № 420/7757, від 20.09.2012 №116/8400, від 20.11.2014 № 407/407 та від 02.04.2015 № 353/1218 щодо передачі в оренду земельних ділянок (А-23495).</w:t>
      </w:r>
      <w:r w:rsidRPr="00BC7244">
        <w:rPr>
          <w:rFonts w:ascii="Times New Roman" w:eastAsia="Times New Roman" w:hAnsi="Times New Roman" w:cs="Times New Roman"/>
          <w:szCs w:val="28"/>
          <w:lang w:eastAsia="en-US"/>
        </w:rPr>
        <w:t xml:space="preserve"> (Від </w:t>
      </w:r>
      <w:r w:rsidR="00BC7244" w:rsidRPr="00BC7244">
        <w:rPr>
          <w:rFonts w:ascii="Times New Roman" w:eastAsia="Times New Roman" w:hAnsi="Times New Roman" w:cs="Times New Roman"/>
          <w:szCs w:val="28"/>
          <w:lang w:eastAsia="en-US"/>
        </w:rPr>
        <w:t>21.04.2017</w:t>
      </w:r>
      <w:r w:rsidRPr="00BC7244">
        <w:rPr>
          <w:rFonts w:ascii="Times New Roman" w:eastAsia="Times New Roman" w:hAnsi="Times New Roman" w:cs="Times New Roman"/>
          <w:szCs w:val="28"/>
          <w:lang w:eastAsia="en-US"/>
        </w:rPr>
        <w:t xml:space="preserve"> № 08/231-</w:t>
      </w:r>
      <w:r w:rsidR="00BC7244" w:rsidRPr="00BC7244">
        <w:rPr>
          <w:rFonts w:ascii="Times New Roman" w:eastAsia="Times New Roman" w:hAnsi="Times New Roman" w:cs="Times New Roman"/>
          <w:szCs w:val="28"/>
          <w:lang w:eastAsia="en-US"/>
        </w:rPr>
        <w:t>1028</w:t>
      </w:r>
      <w:r w:rsidRPr="00BC7244">
        <w:rPr>
          <w:rFonts w:ascii="Times New Roman" w:eastAsia="Times New Roman" w:hAnsi="Times New Roman" w:cs="Times New Roman"/>
          <w:szCs w:val="28"/>
          <w:lang w:eastAsia="en-US"/>
        </w:rPr>
        <w:t>/ПР).</w:t>
      </w:r>
    </w:p>
    <w:p w:rsidR="0070095B" w:rsidRDefault="0070095B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  <w:lang w:eastAsia="en-US"/>
        </w:rPr>
      </w:pPr>
      <w:r w:rsidRPr="0070095B">
        <w:rPr>
          <w:rFonts w:ascii="Times New Roman" w:eastAsia="Times New Roman" w:hAnsi="Times New Roman" w:cs="Times New Roman"/>
          <w:szCs w:val="28"/>
          <w:lang w:eastAsia="en-US"/>
        </w:rPr>
        <w:tab/>
        <w:t xml:space="preserve">18. </w:t>
      </w:r>
      <w:r w:rsidRPr="0070095B">
        <w:rPr>
          <w:rFonts w:ascii="Times New Roman" w:hAnsi="Times New Roman" w:cs="Times New Roman"/>
          <w:color w:val="000000"/>
          <w:szCs w:val="28"/>
        </w:rPr>
        <w:t>Про передачу громадянці Смірновій Аллі Михайлівні у приватну власність земельної ділянки для будівництва і обслуговування жилого будинку, господарських будівель і споруд на вул. Залежній, 5-г у Голосіївському районі                         м. Києва (А-23299).</w:t>
      </w:r>
      <w:r w:rsidRPr="0070095B">
        <w:rPr>
          <w:rFonts w:ascii="Times New Roman" w:hAnsi="Times New Roman" w:cs="Times New Roman"/>
          <w:color w:val="000000"/>
          <w:szCs w:val="28"/>
          <w:lang w:eastAsia="en-US"/>
        </w:rPr>
        <w:t xml:space="preserve"> </w:t>
      </w:r>
      <w:r w:rsidRPr="0070095B">
        <w:rPr>
          <w:rFonts w:ascii="Times New Roman" w:hAnsi="Times New Roman" w:cs="Times New Roman"/>
          <w:szCs w:val="28"/>
          <w:lang w:eastAsia="en-US"/>
        </w:rPr>
        <w:t>(Від 27.03.2017 № 08/231-814/ПР</w:t>
      </w:r>
      <w:r w:rsidRPr="0070095B">
        <w:rPr>
          <w:rFonts w:ascii="Times New Roman" w:eastAsia="Times New Roman" w:hAnsi="Times New Roman" w:cs="Times New Roman"/>
          <w:szCs w:val="28"/>
          <w:lang w:eastAsia="en-US"/>
        </w:rPr>
        <w:t>).</w:t>
      </w:r>
    </w:p>
    <w:p w:rsidR="0070095B" w:rsidRPr="0070095B" w:rsidRDefault="0070095B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ab/>
        <w:t xml:space="preserve">19. </w:t>
      </w:r>
      <w:r w:rsidRPr="0070095B">
        <w:rPr>
          <w:rFonts w:ascii="Times New Roman" w:eastAsia="Times New Roman" w:hAnsi="Times New Roman" w:cs="Times New Roman"/>
          <w:szCs w:val="28"/>
          <w:lang w:eastAsia="en-US"/>
        </w:rPr>
        <w:t xml:space="preserve">Про передачу громадянці </w:t>
      </w:r>
      <w:proofErr w:type="spellStart"/>
      <w:r w:rsidRPr="0070095B">
        <w:rPr>
          <w:rFonts w:ascii="Times New Roman" w:eastAsia="Times New Roman" w:hAnsi="Times New Roman" w:cs="Times New Roman"/>
          <w:szCs w:val="28"/>
          <w:lang w:eastAsia="en-US"/>
        </w:rPr>
        <w:t>Алтуховій</w:t>
      </w:r>
      <w:proofErr w:type="spellEnd"/>
      <w:r w:rsidRPr="0070095B">
        <w:rPr>
          <w:rFonts w:ascii="Times New Roman" w:eastAsia="Times New Roman" w:hAnsi="Times New Roman" w:cs="Times New Roman"/>
          <w:szCs w:val="28"/>
          <w:lang w:eastAsia="en-US"/>
        </w:rPr>
        <w:t xml:space="preserve"> Ірині Петрівні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70095B">
        <w:rPr>
          <w:rFonts w:ascii="Times New Roman" w:eastAsia="Times New Roman" w:hAnsi="Times New Roman" w:cs="Times New Roman"/>
          <w:szCs w:val="28"/>
          <w:lang w:eastAsia="en-US"/>
        </w:rPr>
        <w:t>Рябова</w:t>
      </w:r>
      <w:proofErr w:type="spellEnd"/>
      <w:r w:rsidRPr="0070095B">
        <w:rPr>
          <w:rFonts w:ascii="Times New Roman" w:eastAsia="Times New Roman" w:hAnsi="Times New Roman" w:cs="Times New Roman"/>
          <w:szCs w:val="28"/>
          <w:lang w:eastAsia="en-US"/>
        </w:rPr>
        <w:t xml:space="preserve"> Олега, 64-б у Голосіївському районі м. Києва (А-22033). (Від 23.05.2016 № 08/231-2287/ПР). (Повторно).</w:t>
      </w:r>
    </w:p>
    <w:p w:rsidR="0070095B" w:rsidRDefault="0070095B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 w:rsidRPr="0070095B">
        <w:rPr>
          <w:rFonts w:ascii="Times New Roman" w:eastAsia="Times New Roman" w:hAnsi="Times New Roman" w:cs="Times New Roman"/>
          <w:szCs w:val="28"/>
          <w:lang w:eastAsia="en-US"/>
        </w:rPr>
        <w:tab/>
        <w:t xml:space="preserve">20. </w:t>
      </w:r>
      <w:r w:rsidRPr="0070095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Про приватизацію земельної ділянки громадянці </w:t>
      </w:r>
      <w:proofErr w:type="spellStart"/>
      <w:r w:rsidRPr="0070095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Ліненко</w:t>
      </w:r>
      <w:proofErr w:type="spellEnd"/>
      <w:r w:rsidRPr="0070095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Яні Миколаївні, члену ОБСЛУГОВУЮЧОГО КООПЕРАТИВУ «ЧОРНОБИЛЕЦЬ-ОБОЛОНЬ», для дачного будівництва в урочищі «Оболонь» на вул. 1-а Лінія, діл. 12-а (ОК «ЧОРНОБИЛЕЦЬ-ОБОЛОНЬ») в Оболонському районі м. Києва (А-22948). </w:t>
      </w:r>
      <w:r w:rsidRPr="0070095B">
        <w:rPr>
          <w:rFonts w:ascii="Times New Roman" w:eastAsia="Times New Roman" w:hAnsi="Times New Roman" w:cs="Times New Roman"/>
          <w:szCs w:val="28"/>
        </w:rPr>
        <w:t>(Від 23.02.2017 № 08/231-535/ПР).</w:t>
      </w:r>
    </w:p>
    <w:p w:rsidR="0070095B" w:rsidRDefault="0070095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szCs w:val="28"/>
        </w:rPr>
        <w:t xml:space="preserve">21. </w:t>
      </w:r>
      <w:r w:rsidRPr="0070095B">
        <w:rPr>
          <w:rFonts w:ascii="Times New Roman" w:eastAsia="Calibri" w:hAnsi="Times New Roman" w:cs="Times New Roman"/>
          <w:szCs w:val="28"/>
          <w:lang w:eastAsia="en-US"/>
        </w:rPr>
        <w:t xml:space="preserve">Про погодження технічної документації із землеустрою щодо поділу земельної ділянки обслуговуючому кооперативу садово-дачному товариству «СТАДНЕ» у мікрорайоні Осокорки у Дарницькому районі міста Києва для ведення колективного садівництва (А-23398). (Від 12.04.2017 </w:t>
      </w:r>
      <w:r>
        <w:rPr>
          <w:rFonts w:ascii="Times New Roman" w:eastAsia="Calibri" w:hAnsi="Times New Roman" w:cs="Times New Roman"/>
          <w:szCs w:val="28"/>
          <w:lang w:eastAsia="en-US"/>
        </w:rPr>
        <w:t xml:space="preserve">              </w:t>
      </w:r>
      <w:r w:rsidRPr="0070095B">
        <w:rPr>
          <w:rFonts w:ascii="Times New Roman" w:eastAsia="Calibri" w:hAnsi="Times New Roman" w:cs="Times New Roman"/>
          <w:szCs w:val="28"/>
          <w:lang w:eastAsia="en-US"/>
        </w:rPr>
        <w:t>№ 08/231-990/ПР).</w:t>
      </w:r>
    </w:p>
    <w:p w:rsidR="002D7059" w:rsidRDefault="002D7059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Calibri" w:hAnsi="Times New Roman" w:cs="Times New Roman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 xml:space="preserve">22. </w:t>
      </w:r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 xml:space="preserve">Про погодження технічної документації із землеустрою щодо поділу земельної ділянки ТОВАРИСТВА З ОБМЕЖЕНОЮ ВІДПОВІДАЛЬНІСТЮ «ГЕОКОН» для будівництва, експлуатації та обслуговування </w:t>
      </w:r>
      <w:proofErr w:type="spellStart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>торговельно-офісно-розважального</w:t>
      </w:r>
      <w:proofErr w:type="spellEnd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 xml:space="preserve"> комплексу з </w:t>
      </w:r>
      <w:proofErr w:type="spellStart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lastRenderedPageBreak/>
        <w:t>автостоянкою</w:t>
      </w:r>
      <w:proofErr w:type="spellEnd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 xml:space="preserve">, </w:t>
      </w:r>
      <w:proofErr w:type="spellStart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>паркінгом</w:t>
      </w:r>
      <w:proofErr w:type="spellEnd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 xml:space="preserve"> та </w:t>
      </w:r>
      <w:proofErr w:type="spellStart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>мийкою</w:t>
      </w:r>
      <w:proofErr w:type="spellEnd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 xml:space="preserve"> на вул. </w:t>
      </w:r>
      <w:proofErr w:type="spellStart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>Протасів</w:t>
      </w:r>
      <w:proofErr w:type="spellEnd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 xml:space="preserve"> Яр, 13а, 15, 17 у </w:t>
      </w:r>
      <w:proofErr w:type="spellStart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>Солом'янському</w:t>
      </w:r>
      <w:proofErr w:type="spellEnd"/>
      <w:r w:rsidRPr="002D7059">
        <w:rPr>
          <w:rFonts w:ascii="Times New Roman" w:eastAsia="Calibri" w:hAnsi="Times New Roman" w:cs="Times New Roman"/>
          <w:szCs w:val="28"/>
          <w:lang w:val="ru-RU" w:eastAsia="en-US"/>
        </w:rPr>
        <w:t xml:space="preserve"> районі м. Києва (А-21964). (Від 20.04.2017 № 08/231-1020/ПР</w:t>
      </w:r>
      <w:r>
        <w:rPr>
          <w:rFonts w:ascii="Times New Roman" w:eastAsia="Calibri" w:hAnsi="Times New Roman" w:cs="Times New Roman"/>
          <w:szCs w:val="28"/>
          <w:lang w:val="ru-RU" w:eastAsia="en-US"/>
        </w:rPr>
        <w:t>).</w:t>
      </w:r>
    </w:p>
    <w:p w:rsidR="002D7059" w:rsidRDefault="002D7059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hAnsi="Times New Roman" w:cs="Times New Roman"/>
          <w:szCs w:val="28"/>
        </w:rPr>
      </w:pPr>
      <w:r>
        <w:rPr>
          <w:rFonts w:ascii="Times New Roman" w:eastAsia="Calibri" w:hAnsi="Times New Roman" w:cs="Times New Roman"/>
          <w:szCs w:val="28"/>
          <w:lang w:val="ru-RU" w:eastAsia="en-US"/>
        </w:rPr>
        <w:t xml:space="preserve">23. </w:t>
      </w:r>
      <w:r w:rsidRPr="002D7059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 надання згоди на розроблення технічної документації із землеустрою щодо поділу земельної ділянки ПУБЛ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ІЧНОМУ АКЦІОНЕРНОМУ ТОВАРИСТВУ «КИЇВМЕТАЛ»</w:t>
      </w:r>
      <w:r w:rsidRPr="002D7059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на просп. Визволителів, 5 у Дніпровському районі м. Києва для експлуатації та обслуговування адміністративно-побутових корпусів і складської бази (К-28803). </w:t>
      </w:r>
      <w:r w:rsidRPr="002D7059">
        <w:rPr>
          <w:rFonts w:ascii="Times New Roman" w:hAnsi="Times New Roman" w:cs="Times New Roman"/>
          <w:szCs w:val="28"/>
        </w:rPr>
        <w:t>(Від 24.04.2017 № 08/231-1035/ПР</w:t>
      </w:r>
      <w:r>
        <w:rPr>
          <w:rFonts w:ascii="Times New Roman" w:hAnsi="Times New Roman" w:cs="Times New Roman"/>
          <w:szCs w:val="28"/>
        </w:rPr>
        <w:t>).</w:t>
      </w:r>
    </w:p>
    <w:p w:rsidR="002D7059" w:rsidRDefault="002D7059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szCs w:val="28"/>
        </w:rPr>
        <w:t xml:space="preserve">24. </w:t>
      </w:r>
      <w:r w:rsidRPr="002D7059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 надання згоди на поділ земельної ділянки на вул.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</w:t>
      </w:r>
      <w:r w:rsidRPr="002D7059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Академіка </w:t>
      </w:r>
      <w:proofErr w:type="spellStart"/>
      <w:r w:rsidRPr="002D7059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Кржижановського</w:t>
      </w:r>
      <w:proofErr w:type="spellEnd"/>
      <w:r w:rsidRPr="002D7059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, 4 у Святошинському районі м. Києва (К-27981). (</w:t>
      </w:r>
      <w:r w:rsidRPr="002D7059">
        <w:rPr>
          <w:rFonts w:ascii="Times New Roman" w:hAnsi="Times New Roman" w:cs="Times New Roman"/>
          <w:color w:val="000000"/>
          <w:szCs w:val="28"/>
        </w:rPr>
        <w:t>Від 07.02.2017 № 08/231-371/ПР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hint="eastAsia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Cs w:val="28"/>
        </w:rPr>
        <w:t xml:space="preserve">25.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 передачу ТОВАРИСТВУ З ОБМЕЖЕНОЮ ВІДПОВІДАЛЬНІСТЮ «ЕЛЕКТРО-ПРО» земельної ділянки для розміще</w:t>
      </w:r>
      <w:r w:rsidR="006278BF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ння та обслуговування об'єкта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енергетичної інфраструктури (трансформаторної підстанції) на Набережно-Рибальській дорозі в Оболонському районі м.Києва (Д-7513). </w:t>
      </w:r>
      <w:r w:rsidRPr="0025708B">
        <w:rPr>
          <w:szCs w:val="28"/>
          <w:lang w:eastAsia="en-US"/>
        </w:rPr>
        <w:t>(Від 07.03.2017 № 08/231-678/ПР</w:t>
      </w:r>
      <w:r>
        <w:rPr>
          <w:szCs w:val="28"/>
          <w:lang w:eastAsia="en-US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hint="eastAsia"/>
          <w:szCs w:val="28"/>
          <w:lang w:val="ru-RU" w:eastAsia="en-US"/>
        </w:rPr>
      </w:pPr>
      <w:r>
        <w:rPr>
          <w:szCs w:val="28"/>
          <w:lang w:eastAsia="en-US"/>
        </w:rPr>
        <w:t xml:space="preserve">26. </w:t>
      </w:r>
      <w:r w:rsidRPr="0025708B">
        <w:rPr>
          <w:szCs w:val="28"/>
          <w:lang w:val="ru-RU" w:eastAsia="en-US"/>
        </w:rPr>
        <w:t xml:space="preserve">Про </w:t>
      </w:r>
      <w:proofErr w:type="spellStart"/>
      <w:r w:rsidRPr="0025708B">
        <w:rPr>
          <w:szCs w:val="28"/>
          <w:lang w:val="ru-RU" w:eastAsia="en-US"/>
        </w:rPr>
        <w:t>приватизацію</w:t>
      </w:r>
      <w:proofErr w:type="spellEnd"/>
      <w:r w:rsidRPr="0025708B">
        <w:rPr>
          <w:szCs w:val="28"/>
          <w:lang w:val="ru-RU" w:eastAsia="en-US"/>
        </w:rPr>
        <w:t xml:space="preserve"> земельної ділянки </w:t>
      </w:r>
      <w:proofErr w:type="spellStart"/>
      <w:r w:rsidRPr="0025708B">
        <w:rPr>
          <w:szCs w:val="28"/>
          <w:lang w:val="ru-RU" w:eastAsia="en-US"/>
        </w:rPr>
        <w:t>громадянкам</w:t>
      </w:r>
      <w:proofErr w:type="spellEnd"/>
      <w:r w:rsidRPr="0025708B">
        <w:rPr>
          <w:szCs w:val="28"/>
          <w:lang w:val="ru-RU" w:eastAsia="en-US"/>
        </w:rPr>
        <w:t xml:space="preserve"> Бондар </w:t>
      </w:r>
      <w:proofErr w:type="spellStart"/>
      <w:r w:rsidRPr="0025708B">
        <w:rPr>
          <w:szCs w:val="28"/>
          <w:lang w:val="ru-RU" w:eastAsia="en-US"/>
        </w:rPr>
        <w:t>Світлані</w:t>
      </w:r>
      <w:proofErr w:type="spellEnd"/>
      <w:r w:rsidRPr="0025708B">
        <w:rPr>
          <w:szCs w:val="28"/>
          <w:lang w:val="ru-RU" w:eastAsia="en-US"/>
        </w:rPr>
        <w:t xml:space="preserve"> </w:t>
      </w:r>
      <w:proofErr w:type="spellStart"/>
      <w:r w:rsidRPr="0025708B">
        <w:rPr>
          <w:szCs w:val="28"/>
          <w:lang w:val="ru-RU" w:eastAsia="en-US"/>
        </w:rPr>
        <w:t>Василівні</w:t>
      </w:r>
      <w:proofErr w:type="spellEnd"/>
      <w:r w:rsidRPr="0025708B">
        <w:rPr>
          <w:szCs w:val="28"/>
          <w:lang w:val="ru-RU" w:eastAsia="en-US"/>
        </w:rPr>
        <w:t xml:space="preserve"> та Романенко </w:t>
      </w:r>
      <w:proofErr w:type="spellStart"/>
      <w:r w:rsidRPr="0025708B">
        <w:rPr>
          <w:szCs w:val="28"/>
          <w:lang w:val="ru-RU" w:eastAsia="en-US"/>
        </w:rPr>
        <w:t>Ользі</w:t>
      </w:r>
      <w:proofErr w:type="spellEnd"/>
      <w:r w:rsidRPr="0025708B">
        <w:rPr>
          <w:szCs w:val="28"/>
          <w:lang w:val="ru-RU" w:eastAsia="en-US"/>
        </w:rPr>
        <w:t xml:space="preserve"> </w:t>
      </w:r>
      <w:proofErr w:type="spellStart"/>
      <w:r w:rsidRPr="0025708B">
        <w:rPr>
          <w:szCs w:val="28"/>
          <w:lang w:val="ru-RU" w:eastAsia="en-US"/>
        </w:rPr>
        <w:t>Іванівні</w:t>
      </w:r>
      <w:proofErr w:type="spellEnd"/>
      <w:r w:rsidRPr="0025708B">
        <w:rPr>
          <w:szCs w:val="28"/>
          <w:lang w:val="ru-RU" w:eastAsia="en-US"/>
        </w:rPr>
        <w:t xml:space="preserve"> для будівництва та обслуговування жилого будинку, господарських будівель і споруд у пров. Всеволода </w:t>
      </w:r>
      <w:proofErr w:type="spellStart"/>
      <w:r w:rsidRPr="0025708B">
        <w:rPr>
          <w:szCs w:val="28"/>
          <w:lang w:val="ru-RU" w:eastAsia="en-US"/>
        </w:rPr>
        <w:t>Петріва</w:t>
      </w:r>
      <w:proofErr w:type="spellEnd"/>
      <w:r w:rsidRPr="0025708B">
        <w:rPr>
          <w:szCs w:val="28"/>
          <w:lang w:val="ru-RU" w:eastAsia="en-US"/>
        </w:rPr>
        <w:t>, 1 у Шевченківському районі м. Києва (П-9573). (Від 23.02.2017 № 08/231-538/ПР</w:t>
      </w:r>
      <w:r>
        <w:rPr>
          <w:szCs w:val="28"/>
          <w:lang w:val="ru-RU" w:eastAsia="en-US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hint="eastAsia"/>
          <w:szCs w:val="28"/>
          <w:lang w:val="ru-RU" w:eastAsia="en-US"/>
        </w:rPr>
      </w:pPr>
      <w:r>
        <w:rPr>
          <w:szCs w:val="28"/>
          <w:lang w:val="ru-RU" w:eastAsia="en-US"/>
        </w:rPr>
        <w:t xml:space="preserve">27. </w:t>
      </w:r>
      <w:r w:rsidRPr="0025708B">
        <w:rPr>
          <w:szCs w:val="28"/>
          <w:lang w:val="ru-RU" w:eastAsia="en-US"/>
        </w:rPr>
        <w:t xml:space="preserve">Про </w:t>
      </w:r>
      <w:proofErr w:type="spellStart"/>
      <w:r w:rsidRPr="0025708B">
        <w:rPr>
          <w:szCs w:val="28"/>
          <w:lang w:val="ru-RU" w:eastAsia="en-US"/>
        </w:rPr>
        <w:t>приватизацію</w:t>
      </w:r>
      <w:proofErr w:type="spellEnd"/>
      <w:r w:rsidRPr="0025708B">
        <w:rPr>
          <w:szCs w:val="28"/>
          <w:lang w:val="ru-RU" w:eastAsia="en-US"/>
        </w:rPr>
        <w:t xml:space="preserve"> земельної ділянки громадянину </w:t>
      </w:r>
      <w:proofErr w:type="spellStart"/>
      <w:r w:rsidRPr="0025708B">
        <w:rPr>
          <w:szCs w:val="28"/>
          <w:lang w:val="ru-RU" w:eastAsia="en-US"/>
        </w:rPr>
        <w:t>Городинському</w:t>
      </w:r>
      <w:proofErr w:type="spellEnd"/>
      <w:r w:rsidRPr="0025708B">
        <w:rPr>
          <w:szCs w:val="28"/>
          <w:lang w:val="ru-RU" w:eastAsia="en-US"/>
        </w:rPr>
        <w:t xml:space="preserve"> </w:t>
      </w:r>
      <w:proofErr w:type="spellStart"/>
      <w:r w:rsidRPr="0025708B">
        <w:rPr>
          <w:szCs w:val="28"/>
          <w:lang w:val="ru-RU" w:eastAsia="en-US"/>
        </w:rPr>
        <w:t>Володимиру</w:t>
      </w:r>
      <w:proofErr w:type="spellEnd"/>
      <w:r w:rsidRPr="0025708B">
        <w:rPr>
          <w:szCs w:val="28"/>
          <w:lang w:val="ru-RU" w:eastAsia="en-US"/>
        </w:rPr>
        <w:t xml:space="preserve"> </w:t>
      </w:r>
      <w:proofErr w:type="spellStart"/>
      <w:r w:rsidRPr="0025708B">
        <w:rPr>
          <w:szCs w:val="28"/>
          <w:lang w:val="ru-RU" w:eastAsia="en-US"/>
        </w:rPr>
        <w:t>Миколайовичу</w:t>
      </w:r>
      <w:proofErr w:type="spellEnd"/>
      <w:r w:rsidRPr="0025708B">
        <w:rPr>
          <w:szCs w:val="28"/>
          <w:lang w:val="ru-RU" w:eastAsia="en-US"/>
        </w:rPr>
        <w:t xml:space="preserve"> для будівництва і обслуговування жилого будинку, господарських будівель і споруд на вул. </w:t>
      </w:r>
      <w:proofErr w:type="spellStart"/>
      <w:r w:rsidRPr="0025708B">
        <w:rPr>
          <w:szCs w:val="28"/>
          <w:lang w:val="ru-RU" w:eastAsia="en-US"/>
        </w:rPr>
        <w:t>Федосєєва</w:t>
      </w:r>
      <w:proofErr w:type="spellEnd"/>
      <w:r w:rsidRPr="0025708B">
        <w:rPr>
          <w:szCs w:val="28"/>
          <w:lang w:val="ru-RU" w:eastAsia="en-US"/>
        </w:rPr>
        <w:t xml:space="preserve">, 13 у </w:t>
      </w:r>
      <w:proofErr w:type="spellStart"/>
      <w:r w:rsidRPr="0025708B">
        <w:rPr>
          <w:szCs w:val="28"/>
          <w:lang w:val="ru-RU" w:eastAsia="en-US"/>
        </w:rPr>
        <w:t>Солом'янському</w:t>
      </w:r>
      <w:proofErr w:type="spellEnd"/>
      <w:r w:rsidRPr="0025708B">
        <w:rPr>
          <w:szCs w:val="28"/>
          <w:lang w:val="ru-RU" w:eastAsia="en-US"/>
        </w:rPr>
        <w:t xml:space="preserve"> районі м. Києва (П-9550). (Від 03.11.2016 № 08/231-4513/ПР</w:t>
      </w:r>
      <w:r>
        <w:rPr>
          <w:szCs w:val="28"/>
          <w:lang w:val="ru-RU" w:eastAsia="en-US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hint="eastAsia"/>
          <w:szCs w:val="28"/>
          <w:lang w:eastAsia="en-US"/>
        </w:rPr>
      </w:pPr>
      <w:r>
        <w:rPr>
          <w:szCs w:val="28"/>
          <w:lang w:val="ru-RU" w:eastAsia="en-US"/>
        </w:rPr>
        <w:t xml:space="preserve">28.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 передачу товариству з обмеженою відповідальністю «</w:t>
      </w:r>
      <w:proofErr w:type="spellStart"/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АвтоНафта</w:t>
      </w:r>
      <w:proofErr w:type="spellEnd"/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» земельної ділянки для будівництва та експлуатації АЗС з об’єктами сервісного обслуговування на дорозі Кільцевій, 9  у Голосіївському районі м. Києва (А-23345).</w:t>
      </w:r>
      <w:r w:rsidRPr="0025708B">
        <w:rPr>
          <w:szCs w:val="28"/>
          <w:lang w:eastAsia="en-US"/>
        </w:rPr>
        <w:t xml:space="preserve"> (Від 20.03.2017 № 08/231-760/ПР</w:t>
      </w:r>
      <w:r>
        <w:rPr>
          <w:szCs w:val="28"/>
          <w:lang w:eastAsia="en-US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hint="eastAsia"/>
          <w:szCs w:val="28"/>
          <w:u w:val="single"/>
          <w:lang w:eastAsia="en-US"/>
        </w:rPr>
      </w:pPr>
      <w:r>
        <w:rPr>
          <w:szCs w:val="28"/>
          <w:lang w:eastAsia="en-US"/>
        </w:rPr>
        <w:t xml:space="preserve">29. </w:t>
      </w:r>
      <w:r w:rsidRPr="00BC27A8">
        <w:rPr>
          <w:rFonts w:ascii="Times New Roman" w:eastAsia="Calibri" w:hAnsi="Times New Roman" w:cs="Times New Roman"/>
          <w:szCs w:val="28"/>
          <w:lang w:eastAsia="en-US" w:bidi="ar-SA"/>
        </w:rPr>
        <w:t>Про передачу земельної ділянки  ТОВАРИСТВУ З ОБМЕЖЕНОЮ ВІДПОВІДАЛЬНІСТЮ «ВІТ-ПЛЮС» для експлуатації та обслуговування об'єктів інженерно-транспортної інфраструктури на вул.</w:t>
      </w:r>
      <w:r w:rsidR="00BC27A8">
        <w:rPr>
          <w:rFonts w:ascii="Times New Roman" w:eastAsia="Calibri" w:hAnsi="Times New Roman" w:cs="Times New Roman"/>
          <w:szCs w:val="28"/>
          <w:lang w:eastAsia="en-US" w:bidi="ar-SA"/>
        </w:rPr>
        <w:t xml:space="preserve"> </w:t>
      </w:r>
      <w:r w:rsidRPr="00BC27A8">
        <w:rPr>
          <w:rFonts w:ascii="Times New Roman" w:eastAsia="Calibri" w:hAnsi="Times New Roman" w:cs="Times New Roman"/>
          <w:szCs w:val="28"/>
          <w:lang w:eastAsia="en-US" w:bidi="ar-SA"/>
        </w:rPr>
        <w:t xml:space="preserve">Богдана Хмельницького, 34-а у Шевченківському районі м. Києва (Д-7518). </w:t>
      </w:r>
      <w:r w:rsidRPr="00BC27A8">
        <w:rPr>
          <w:szCs w:val="28"/>
          <w:lang w:eastAsia="en-US"/>
        </w:rPr>
        <w:t>(Від</w:t>
      </w:r>
      <w:r w:rsidR="00BC27A8" w:rsidRPr="00BC27A8">
        <w:rPr>
          <w:szCs w:val="28"/>
          <w:lang w:eastAsia="en-US"/>
        </w:rPr>
        <w:t xml:space="preserve"> 21.03.2017</w:t>
      </w:r>
      <w:r w:rsidRPr="00BC27A8">
        <w:rPr>
          <w:szCs w:val="28"/>
          <w:lang w:eastAsia="en-US"/>
        </w:rPr>
        <w:t xml:space="preserve"> № 08/231-</w:t>
      </w:r>
      <w:r w:rsidR="00BC27A8" w:rsidRPr="00BC27A8">
        <w:rPr>
          <w:szCs w:val="28"/>
          <w:lang w:eastAsia="en-US"/>
        </w:rPr>
        <w:t>763</w:t>
      </w:r>
      <w:r w:rsidRPr="00BC27A8">
        <w:rPr>
          <w:szCs w:val="28"/>
          <w:lang w:eastAsia="en-US"/>
        </w:rPr>
        <w:t>/ПР).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hint="eastAsia"/>
          <w:szCs w:val="28"/>
          <w:lang w:eastAsia="en-US"/>
        </w:rPr>
      </w:pPr>
      <w:r w:rsidRPr="0025708B">
        <w:rPr>
          <w:szCs w:val="28"/>
          <w:lang w:eastAsia="en-US"/>
        </w:rPr>
        <w:t xml:space="preserve">30.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Про передачу Управлінню культури, туризму та охорони культурної спадщини Дніпровської районної в місті Києві державної адміністрації земельної ділянки для реконструкції, експлуатації та обслуговування дитячої школи мистецтв № 6 на бульв. Верховної Ради, 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15 у Дніпровському районі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м. Києва (Д-5695). </w:t>
      </w:r>
      <w:r w:rsidRPr="0025708B">
        <w:rPr>
          <w:szCs w:val="28"/>
          <w:lang w:eastAsia="en-US"/>
        </w:rPr>
        <w:t>(Від 10.01.2017 № 08/231-81/ПР</w:t>
      </w:r>
      <w:r>
        <w:rPr>
          <w:szCs w:val="28"/>
          <w:lang w:eastAsia="en-US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hint="eastAsia"/>
          <w:szCs w:val="28"/>
          <w:lang w:eastAsia="en-US"/>
        </w:rPr>
      </w:pPr>
      <w:r>
        <w:rPr>
          <w:szCs w:val="28"/>
          <w:lang w:eastAsia="en-US"/>
        </w:rPr>
        <w:t xml:space="preserve">31.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передачу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ТОВАРИСТВУ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З 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ОБМЕЖЕНОЮ 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ВІДПОВІДАЛЬНІСТЮ «СТОЛИЦЯ-ЗЕМ-ІНДУСТРІЯ»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земельної ділянки для експлуатації та обслуговування будівель і споруд з подальшим їх знесенням для будівництва, експлуатації та обслуговування торговельно-офісного комплексу з приміщеннями соціально-громадського призначення та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lastRenderedPageBreak/>
        <w:t xml:space="preserve">підземним паркінгом на просп. Степана Бандери, 14-б в Оболонському районі м. Києва (А-23212). </w:t>
      </w:r>
      <w:r w:rsidRPr="0025708B">
        <w:rPr>
          <w:szCs w:val="28"/>
          <w:lang w:eastAsia="en-US"/>
        </w:rPr>
        <w:t>(Від 21.02.2017 № 08/231-472/ПР</w:t>
      </w:r>
      <w:r>
        <w:rPr>
          <w:szCs w:val="28"/>
          <w:lang w:eastAsia="en-US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hint="eastAsia"/>
          <w:szCs w:val="28"/>
          <w:lang w:eastAsia="en-US"/>
        </w:rPr>
      </w:pPr>
      <w:r>
        <w:rPr>
          <w:szCs w:val="28"/>
          <w:lang w:eastAsia="en-US"/>
        </w:rPr>
        <w:t xml:space="preserve">32.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 перед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ачу ОБСЛУГОВУЮЧОМУ КООПЕРАТИВУ «ЖБК ЛИТОВСЬКИЙ»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земельної ділянки для будівництва і обслуговування жилого будинку, господарських будівель і споруд у пров. Литовському, 4/30 у Голосіївському районі м. Києва (А-22315). </w:t>
      </w:r>
      <w:r w:rsidRPr="0025708B">
        <w:rPr>
          <w:szCs w:val="28"/>
          <w:lang w:eastAsia="en-US"/>
        </w:rPr>
        <w:t>(Від 10.01.2017 № 08/231-65/ПР</w:t>
      </w:r>
      <w:r>
        <w:rPr>
          <w:szCs w:val="28"/>
          <w:lang w:eastAsia="en-US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</w:pPr>
      <w:r>
        <w:rPr>
          <w:szCs w:val="28"/>
          <w:lang w:eastAsia="en-US"/>
        </w:rPr>
        <w:t xml:space="preserve">33.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 поновлення фізичній особі</w:t>
      </w:r>
      <w:r w:rsidR="00486925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-</w:t>
      </w:r>
      <w:r w:rsidR="00486925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підприємцю </w:t>
      </w:r>
      <w:proofErr w:type="spellStart"/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Прудніковій</w:t>
      </w:r>
      <w:proofErr w:type="spellEnd"/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Ірині Анатоліївні договору оренди земельної ділянки для будівництва, експлуатації та обслуговування зони короткочасного відпочинку з закладом громадського харчування (кафе-шашлична) на вул. Братиславській, 9-в у Деснянському районі м. Києва та внесення змін до нього (А-19306). (Від 12.09.2016 № 08/231-3796/ПР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). (Повторно).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34. </w:t>
      </w:r>
      <w:r w:rsidRPr="0025708B"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Про продаж земельної ділянки  товариству з обмеженою відповідальністю «РОВЕСНИК» для експлуатації та обслуговування кафе на Солом’янській площі, 25 у Солом’янському районі  м. Києва (Є-1407). </w:t>
      </w:r>
      <w:r w:rsidRPr="0025708B">
        <w:rPr>
          <w:rFonts w:ascii="Times New Roman" w:eastAsia="Times New Roman" w:hAnsi="Times New Roman" w:cs="Times New Roman"/>
          <w:szCs w:val="28"/>
        </w:rPr>
        <w:t>(Від 06.04.2017 № 08/231-920/ПР</w:t>
      </w:r>
      <w:r>
        <w:rPr>
          <w:rFonts w:ascii="Times New Roman" w:eastAsia="Times New Roman" w:hAnsi="Times New Roman" w:cs="Times New Roman"/>
          <w:szCs w:val="28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Cs w:val="28"/>
        </w:rPr>
        <w:t xml:space="preserve">35. </w:t>
      </w:r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Про погодження технічної документації із землеустрою щодо поділу земельної ділянки у 20-му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мікрорайоні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житлового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масиву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Вигурівщина-Троєщина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у Деснянському районі м. Києва товариству з обмеженою відповідальністю «ФІАНІТ»,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публічному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акціонерному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товариству «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Домобудівний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комбінат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№4» для будівництва 20-го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мікрорайону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житлового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масиву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</w:t>
      </w:r>
      <w:proofErr w:type="spellStart"/>
      <w:r w:rsidRPr="00BC7244">
        <w:rPr>
          <w:rFonts w:ascii="Times New Roman" w:eastAsia="Times New Roman" w:hAnsi="Times New Roman" w:cs="Times New Roman"/>
          <w:szCs w:val="28"/>
          <w:lang w:val="ru-RU"/>
        </w:rPr>
        <w:t>Вигурівщина-Троєщина</w:t>
      </w:r>
      <w:proofErr w:type="spellEnd"/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(А-22949). (Від</w:t>
      </w:r>
      <w:r w:rsidR="00BC7244"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30.01.2017</w:t>
      </w:r>
      <w:r w:rsidRPr="00BC7244">
        <w:rPr>
          <w:rFonts w:ascii="Times New Roman" w:eastAsia="Times New Roman" w:hAnsi="Times New Roman" w:cs="Times New Roman"/>
          <w:szCs w:val="28"/>
          <w:lang w:val="ru-RU"/>
        </w:rPr>
        <w:t xml:space="preserve">  № 08/231-</w:t>
      </w:r>
      <w:r w:rsidR="00BC7244" w:rsidRPr="00BC7244">
        <w:rPr>
          <w:rFonts w:ascii="Times New Roman" w:eastAsia="Times New Roman" w:hAnsi="Times New Roman" w:cs="Times New Roman"/>
          <w:szCs w:val="28"/>
          <w:lang w:val="ru-RU"/>
        </w:rPr>
        <w:t>304</w:t>
      </w:r>
      <w:r w:rsidRPr="00BC7244">
        <w:rPr>
          <w:rFonts w:ascii="Times New Roman" w:eastAsia="Times New Roman" w:hAnsi="Times New Roman" w:cs="Times New Roman"/>
          <w:szCs w:val="28"/>
          <w:lang w:val="ru-RU"/>
        </w:rPr>
        <w:t>/ПР).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</w:rPr>
      </w:pPr>
      <w:r w:rsidRPr="0025708B">
        <w:rPr>
          <w:rFonts w:ascii="Times New Roman" w:eastAsia="Times New Roman" w:hAnsi="Times New Roman" w:cs="Times New Roman"/>
          <w:szCs w:val="28"/>
          <w:lang w:val="ru-RU"/>
        </w:rPr>
        <w:t xml:space="preserve">36. </w:t>
      </w:r>
      <w:r w:rsidRPr="0025708B">
        <w:rPr>
          <w:rFonts w:ascii="Times New Roman" w:eastAsia="Times New Roman" w:hAnsi="Times New Roman" w:cs="Times New Roman"/>
          <w:color w:val="000000"/>
          <w:szCs w:val="28"/>
        </w:rPr>
        <w:t xml:space="preserve">Про зміну цільового призначення земельної ділянки публічного акціонерного товариства «УКРВТОРЧОРМЕТ» для </w:t>
      </w:r>
      <w:r w:rsidRPr="0025708B">
        <w:rPr>
          <w:rFonts w:eastAsia="Calibri"/>
          <w:szCs w:val="28"/>
          <w:lang w:eastAsia="en-US"/>
        </w:rPr>
        <w:t>будівництва,</w:t>
      </w:r>
      <w:r w:rsidRPr="0025708B">
        <w:rPr>
          <w:rFonts w:ascii="Times New Roman" w:hAnsi="Times New Roman" w:cs="Times New Roman"/>
          <w:szCs w:val="28"/>
        </w:rPr>
        <w:t xml:space="preserve"> експлуатації та </w:t>
      </w:r>
      <w:r w:rsidRPr="0025708B">
        <w:rPr>
          <w:rFonts w:ascii="Times New Roman" w:eastAsia="Times New Roman" w:hAnsi="Times New Roman" w:cs="Times New Roman"/>
          <w:szCs w:val="28"/>
          <w:lang w:eastAsia="en-US" w:bidi="ar-SA"/>
        </w:rPr>
        <w:t>обслуговування багатоповерхового паркінгу на вул. Каунаській, 27 у Дніпровському районі м. Києва та внесення змін до договору оренди (Д-7898).</w:t>
      </w:r>
      <w:r w:rsidRPr="0025708B">
        <w:rPr>
          <w:rFonts w:ascii="Times New Roman" w:eastAsia="Times New Roman" w:hAnsi="Times New Roman" w:cs="Times New Roman"/>
          <w:szCs w:val="28"/>
        </w:rPr>
        <w:t xml:space="preserve"> (Від 06.04.2017 № 08/231-927/ПР</w:t>
      </w:r>
      <w:r>
        <w:rPr>
          <w:rFonts w:ascii="Times New Roman" w:eastAsia="Times New Roman" w:hAnsi="Times New Roman" w:cs="Times New Roman"/>
          <w:szCs w:val="28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37. </w:t>
      </w:r>
      <w:r w:rsidRPr="0025708B">
        <w:rPr>
          <w:rFonts w:ascii="Times New Roman" w:hAnsi="Times New Roman" w:cs="Times New Roman"/>
          <w:szCs w:val="28"/>
        </w:rPr>
        <w:t xml:space="preserve">Про передачу земельної ділянки </w:t>
      </w:r>
      <w:r w:rsidRPr="0025708B">
        <w:rPr>
          <w:rFonts w:ascii="Times New Roman" w:eastAsia="Calibri" w:hAnsi="Times New Roman" w:cs="Times New Roman"/>
          <w:szCs w:val="28"/>
          <w:lang w:eastAsia="en-US" w:bidi="ar-SA"/>
        </w:rPr>
        <w:t xml:space="preserve">ТОВАРИСТВУ З ОБМЕЖЕНОЮ ВІДПОВІДАЛЬНІСТЮ «ЛЕССОР ГРУП» </w:t>
      </w:r>
      <w:r w:rsidRPr="0025708B">
        <w:rPr>
          <w:rFonts w:ascii="Times New Roman" w:hAnsi="Times New Roman" w:cs="Times New Roman"/>
          <w:szCs w:val="28"/>
        </w:rPr>
        <w:t>для експлуатації та обслуговування житлового будинку у пров. Тараса Шевченка, 16 у</w:t>
      </w:r>
      <w:r w:rsidRPr="0025708B">
        <w:rPr>
          <w:rFonts w:ascii="Times New Roman" w:hAnsi="Times New Roman" w:cs="Times New Roman"/>
          <w:color w:val="000000"/>
          <w:szCs w:val="28"/>
        </w:rPr>
        <w:t xml:space="preserve"> Шевченківському районі                м. Києва</w:t>
      </w:r>
      <w:r w:rsidRPr="0025708B">
        <w:rPr>
          <w:rFonts w:ascii="Times New Roman" w:hAnsi="Times New Roman" w:cs="Times New Roman"/>
          <w:szCs w:val="28"/>
        </w:rPr>
        <w:t xml:space="preserve"> (А-20064).</w:t>
      </w:r>
      <w:r w:rsidRPr="0025708B">
        <w:rPr>
          <w:rFonts w:ascii="Times New Roman" w:eastAsia="Times New Roman" w:hAnsi="Times New Roman" w:cs="Times New Roman"/>
          <w:szCs w:val="28"/>
        </w:rPr>
        <w:t xml:space="preserve"> (Від 06.04.2017 № 08/231-933/ПР</w:t>
      </w:r>
      <w:r>
        <w:rPr>
          <w:rFonts w:ascii="Times New Roman" w:eastAsia="Times New Roman" w:hAnsi="Times New Roman" w:cs="Times New Roman"/>
          <w:szCs w:val="28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38. </w:t>
      </w:r>
      <w:r w:rsidRPr="0025708B">
        <w:rPr>
          <w:rFonts w:ascii="Times New Roman" w:eastAsia="Times New Roman" w:hAnsi="Times New Roman" w:cs="Times New Roman"/>
          <w:color w:val="000000"/>
          <w:szCs w:val="28"/>
        </w:rPr>
        <w:t>Про зміну цільового призначення земельної ділянки ТОВАРИСТВА З ОБМЕЖЕНОЮ ВІДПОВІДАЛЬНІСТЮ ВИРОБНИЧО-КОМЕРЦІЙНОЇ ФІРМИ «СЕРВІСШИНА» ЛТД для</w:t>
      </w:r>
      <w:r w:rsidRPr="0025708B">
        <w:rPr>
          <w:rFonts w:eastAsia="Calibri"/>
          <w:szCs w:val="28"/>
          <w:lang w:eastAsia="en-US"/>
        </w:rPr>
        <w:t xml:space="preserve"> будівництва,</w:t>
      </w:r>
      <w:r w:rsidRPr="0025708B">
        <w:rPr>
          <w:rFonts w:ascii="Times New Roman" w:hAnsi="Times New Roman" w:cs="Times New Roman"/>
          <w:szCs w:val="28"/>
        </w:rPr>
        <w:t xml:space="preserve"> експлуатації і </w:t>
      </w:r>
      <w:r w:rsidRPr="0025708B">
        <w:rPr>
          <w:rFonts w:ascii="Times New Roman" w:eastAsia="Times New Roman" w:hAnsi="Times New Roman" w:cs="Times New Roman"/>
          <w:szCs w:val="28"/>
          <w:lang w:eastAsia="en-US" w:bidi="ar-SA"/>
        </w:rPr>
        <w:t>обслуговування житлового комплексу з паркінгом на вул. Кудряшова, 14-а у</w:t>
      </w:r>
      <w:r w:rsidRPr="0025708B">
        <w:rPr>
          <w:rFonts w:ascii="Times New Roman" w:hAnsi="Times New Roman" w:cs="Times New Roman"/>
          <w:szCs w:val="28"/>
        </w:rPr>
        <w:t xml:space="preserve"> Солом</w:t>
      </w:r>
      <w:r w:rsidRPr="0025708B">
        <w:rPr>
          <w:rFonts w:ascii="Times New Roman" w:eastAsia="Times New Roman" w:hAnsi="Times New Roman" w:cs="Times New Roman"/>
          <w:szCs w:val="28"/>
          <w:lang w:eastAsia="en-US" w:bidi="ar-SA"/>
        </w:rPr>
        <w:t>’</w:t>
      </w:r>
      <w:r w:rsidRPr="0025708B">
        <w:rPr>
          <w:rFonts w:ascii="Times New Roman" w:hAnsi="Times New Roman" w:cs="Times New Roman"/>
          <w:szCs w:val="28"/>
        </w:rPr>
        <w:t>янському районі м. Києва (Д-7784).</w:t>
      </w:r>
      <w:r w:rsidRPr="0025708B">
        <w:rPr>
          <w:rFonts w:ascii="Times New Roman" w:eastAsia="Times New Roman" w:hAnsi="Times New Roman" w:cs="Times New Roman"/>
          <w:szCs w:val="28"/>
        </w:rPr>
        <w:t xml:space="preserve"> (Від 23.03.2017 № 08/231-799/ПР</w:t>
      </w:r>
      <w:r>
        <w:rPr>
          <w:rFonts w:ascii="Times New Roman" w:eastAsia="Times New Roman" w:hAnsi="Times New Roman" w:cs="Times New Roman"/>
          <w:szCs w:val="28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39. </w:t>
      </w:r>
      <w:r w:rsidRPr="0025708B">
        <w:rPr>
          <w:rFonts w:ascii="Times New Roman" w:eastAsia="Times New Roman" w:hAnsi="Times New Roman" w:cs="Times New Roman"/>
          <w:szCs w:val="28"/>
          <w:lang w:eastAsia="en-US" w:bidi="ar-SA"/>
        </w:rPr>
        <w:t>Про</w:t>
      </w:r>
      <w:r w:rsidRPr="0025708B">
        <w:rPr>
          <w:rFonts w:ascii="Times New Roman" w:hAnsi="Times New Roman" w:cs="Times New Roman"/>
          <w:szCs w:val="28"/>
        </w:rPr>
        <w:t xml:space="preserve"> передачу</w:t>
      </w:r>
      <w:r w:rsidRPr="0025708B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</w:t>
      </w:r>
      <w:r w:rsidRPr="0025708B">
        <w:rPr>
          <w:rFonts w:ascii="Times New Roman" w:eastAsia="Calibri" w:hAnsi="Times New Roman" w:cs="Times New Roman"/>
          <w:szCs w:val="28"/>
          <w:lang w:eastAsia="en-US" w:bidi="ar-SA"/>
        </w:rPr>
        <w:t>приватному підприємству ФІРМІ «ВОЛНА»</w:t>
      </w:r>
      <w:r w:rsidRPr="0025708B">
        <w:rPr>
          <w:rFonts w:ascii="Times New Roman" w:hAnsi="Times New Roman" w:cs="Times New Roman"/>
          <w:szCs w:val="28"/>
        </w:rPr>
        <w:t xml:space="preserve"> земельної ділянки</w:t>
      </w:r>
      <w:r w:rsidRPr="0025708B">
        <w:rPr>
          <w:rFonts w:eastAsia="Calibri"/>
          <w:szCs w:val="28"/>
          <w:lang w:eastAsia="en-US"/>
        </w:rPr>
        <w:t xml:space="preserve"> для будівництва,</w:t>
      </w:r>
      <w:r w:rsidRPr="0025708B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обслуговування та ремонту об’єктів інженерної, транспортної, енергетичної інфраструктури, об’єктів зв’язку та дорожнього господарства на просп. Генерала Ватутіна (біля затоки р. </w:t>
      </w:r>
      <w:proofErr w:type="spellStart"/>
      <w:r w:rsidRPr="0025708B">
        <w:rPr>
          <w:rFonts w:ascii="Times New Roman" w:eastAsia="Times New Roman" w:hAnsi="Times New Roman" w:cs="Times New Roman"/>
          <w:szCs w:val="28"/>
          <w:lang w:eastAsia="en-US" w:bidi="ar-SA"/>
        </w:rPr>
        <w:t>Десенка</w:t>
      </w:r>
      <w:proofErr w:type="spellEnd"/>
      <w:r w:rsidRPr="0025708B">
        <w:rPr>
          <w:rFonts w:ascii="Times New Roman" w:eastAsia="Times New Roman" w:hAnsi="Times New Roman" w:cs="Times New Roman"/>
          <w:szCs w:val="28"/>
          <w:lang w:eastAsia="en-US" w:bidi="ar-SA"/>
        </w:rPr>
        <w:t>) у Дніпровському районі м. Києва (Д-7030).</w:t>
      </w:r>
      <w:r w:rsidRPr="0025708B">
        <w:rPr>
          <w:rFonts w:ascii="Times New Roman" w:eastAsia="Times New Roman" w:hAnsi="Times New Roman" w:cs="Times New Roman"/>
          <w:szCs w:val="28"/>
        </w:rPr>
        <w:t xml:space="preserve"> (Від 19.01.2017 № 08/231-238/ПР</w:t>
      </w:r>
      <w:r>
        <w:rPr>
          <w:rFonts w:ascii="Times New Roman" w:eastAsia="Times New Roman" w:hAnsi="Times New Roman" w:cs="Times New Roman"/>
          <w:szCs w:val="28"/>
        </w:rPr>
        <w:t>).</w:t>
      </w:r>
    </w:p>
    <w:p w:rsidR="0025708B" w:rsidRDefault="0025708B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40. </w:t>
      </w:r>
      <w:r w:rsidR="00591711"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Про передачу ТОВАРИСТВУ З ОБМЕЖЕНОЮ ВІДПОВІДАЛЬНІСТЮ «ВОГНІ ОБОЛОНІ» та громадянці </w:t>
      </w:r>
      <w:proofErr w:type="spellStart"/>
      <w:r w:rsidR="00591711" w:rsidRPr="00591711">
        <w:rPr>
          <w:rFonts w:ascii="Times New Roman" w:eastAsia="Calibri" w:hAnsi="Times New Roman" w:cs="Times New Roman"/>
          <w:szCs w:val="28"/>
          <w:lang w:eastAsia="en-US" w:bidi="ar-SA"/>
        </w:rPr>
        <w:t>Кацовській</w:t>
      </w:r>
      <w:proofErr w:type="spellEnd"/>
      <w:r w:rsidR="00591711"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 Тетяні Юхимівні </w:t>
      </w:r>
      <w:r w:rsidR="00591711" w:rsidRPr="00591711">
        <w:rPr>
          <w:rFonts w:ascii="Times New Roman" w:hAnsi="Times New Roman" w:cs="Times New Roman"/>
          <w:szCs w:val="28"/>
        </w:rPr>
        <w:t xml:space="preserve">земельної ділянки для експлуатації та обслуговування існуючих нежитлових будівель і споруд громадського призначення на </w:t>
      </w:r>
      <w:r w:rsidR="00486925">
        <w:rPr>
          <w:rFonts w:ascii="Times New Roman" w:hAnsi="Times New Roman" w:cs="Times New Roman"/>
          <w:szCs w:val="28"/>
        </w:rPr>
        <w:t xml:space="preserve">                                      </w:t>
      </w:r>
      <w:r w:rsidR="00591711" w:rsidRPr="00591711">
        <w:rPr>
          <w:rFonts w:ascii="Times New Roman" w:hAnsi="Times New Roman" w:cs="Times New Roman"/>
          <w:szCs w:val="28"/>
        </w:rPr>
        <w:lastRenderedPageBreak/>
        <w:t>просп. Оболонському, 1-в/вул. Маршала Малиновського, 12-б в Оболонському районі м. Києва (А-23396).</w:t>
      </w:r>
      <w:r w:rsidR="00591711" w:rsidRPr="00591711">
        <w:rPr>
          <w:rFonts w:ascii="Times New Roman" w:eastAsia="Times New Roman" w:hAnsi="Times New Roman" w:cs="Times New Roman"/>
          <w:szCs w:val="28"/>
        </w:rPr>
        <w:t xml:space="preserve"> (Від 07.04.2017  № 08/231-958/ПР</w:t>
      </w:r>
      <w:r w:rsidR="00591711">
        <w:rPr>
          <w:rFonts w:ascii="Times New Roman" w:eastAsia="Times New Roman" w:hAnsi="Times New Roman" w:cs="Times New Roman"/>
          <w:szCs w:val="28"/>
        </w:rPr>
        <w:t>).</w:t>
      </w:r>
    </w:p>
    <w:p w:rsidR="00591711" w:rsidRDefault="00591711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41. </w:t>
      </w:r>
      <w:r w:rsidRPr="00591711">
        <w:rPr>
          <w:rFonts w:ascii="Times New Roman" w:hAnsi="Times New Roman" w:cs="Times New Roman"/>
          <w:szCs w:val="28"/>
        </w:rPr>
        <w:t xml:space="preserve">Про передачу земельної ділянки громадянину </w:t>
      </w:r>
      <w:proofErr w:type="spellStart"/>
      <w:r w:rsidRPr="00591711">
        <w:rPr>
          <w:rFonts w:ascii="Times New Roman" w:hAnsi="Times New Roman" w:cs="Times New Roman"/>
          <w:szCs w:val="28"/>
        </w:rPr>
        <w:t>Ерікяну</w:t>
      </w:r>
      <w:proofErr w:type="spellEnd"/>
      <w:r w:rsidRPr="00591711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711">
        <w:rPr>
          <w:rFonts w:ascii="Times New Roman" w:hAnsi="Times New Roman" w:cs="Times New Roman"/>
          <w:szCs w:val="28"/>
        </w:rPr>
        <w:t>Агвану</w:t>
      </w:r>
      <w:proofErr w:type="spellEnd"/>
      <w:r w:rsidRPr="00591711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711">
        <w:rPr>
          <w:rFonts w:ascii="Times New Roman" w:hAnsi="Times New Roman" w:cs="Times New Roman"/>
          <w:szCs w:val="28"/>
        </w:rPr>
        <w:t>Рубеновичу</w:t>
      </w:r>
      <w:proofErr w:type="spellEnd"/>
      <w:r w:rsidRPr="00591711"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 для експлуатації та обслуговування торговельного павільйону на вул. </w:t>
      </w:r>
      <w:r w:rsidRPr="00591711">
        <w:rPr>
          <w:rFonts w:ascii="Times New Roman" w:hAnsi="Times New Roman" w:cs="Times New Roman"/>
          <w:szCs w:val="28"/>
        </w:rPr>
        <w:t>Тимофія Шамрила, 6 у Шевченківському районі м. Києва (А-22539).</w:t>
      </w:r>
      <w:r w:rsidRPr="00591711">
        <w:rPr>
          <w:rFonts w:ascii="Times New Roman" w:eastAsia="Times New Roman" w:hAnsi="Times New Roman" w:cs="Times New Roman"/>
          <w:szCs w:val="28"/>
        </w:rPr>
        <w:t xml:space="preserve"> (Від 04.08.2016 № 08/231-3347/ПР</w:t>
      </w:r>
      <w:r>
        <w:rPr>
          <w:rFonts w:ascii="Times New Roman" w:eastAsia="Times New Roman" w:hAnsi="Times New Roman" w:cs="Times New Roman"/>
          <w:szCs w:val="28"/>
        </w:rPr>
        <w:t>).</w:t>
      </w:r>
    </w:p>
    <w:p w:rsidR="00591711" w:rsidRDefault="00591711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Times New Roman" w:hAnsi="Times New Roman" w:cs="Times New Roman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Cs w:val="28"/>
        </w:rPr>
        <w:t xml:space="preserve">42. </w:t>
      </w:r>
      <w:r w:rsidRPr="00591711">
        <w:rPr>
          <w:rFonts w:eastAsia="Calibri"/>
          <w:szCs w:val="28"/>
          <w:lang w:eastAsia="en-US"/>
        </w:rPr>
        <w:t>Про надання комунальному підприємству з утримання та експлуатації житлового фонду спеціального призначення «Спецжитлофонд» земельної ділянки для будівництва, обслуговування</w:t>
      </w:r>
      <w:r w:rsidR="002D450F">
        <w:rPr>
          <w:rFonts w:eastAsia="Calibri"/>
          <w:szCs w:val="28"/>
          <w:lang w:eastAsia="en-US"/>
        </w:rPr>
        <w:t>,</w:t>
      </w:r>
      <w:r w:rsidRPr="00591711">
        <w:rPr>
          <w:rFonts w:eastAsia="Calibri"/>
          <w:szCs w:val="28"/>
          <w:lang w:eastAsia="en-US"/>
        </w:rPr>
        <w:t xml:space="preserve"> експлуатації житлових будинків з вбудовано-прибудованими приміщеннями громадського призначення та об</w:t>
      </w:r>
      <w:r w:rsidRPr="00591711">
        <w:rPr>
          <w:szCs w:val="28"/>
        </w:rPr>
        <w:t>’</w:t>
      </w:r>
      <w:r w:rsidRPr="00591711">
        <w:rPr>
          <w:rFonts w:eastAsia="Calibri"/>
          <w:szCs w:val="28"/>
          <w:lang w:eastAsia="en-US"/>
        </w:rPr>
        <w:t xml:space="preserve">єктами соціально-побутової інфраструктури на </w:t>
      </w:r>
      <w:r w:rsidR="002D450F">
        <w:rPr>
          <w:rFonts w:eastAsia="Calibri"/>
          <w:szCs w:val="28"/>
          <w:lang w:eastAsia="en-US"/>
        </w:rPr>
        <w:t xml:space="preserve">                             </w:t>
      </w:r>
      <w:r w:rsidRPr="00591711">
        <w:rPr>
          <w:rFonts w:eastAsia="Calibri"/>
          <w:szCs w:val="28"/>
          <w:lang w:eastAsia="en-US"/>
        </w:rPr>
        <w:t xml:space="preserve">вул. Академіка Заболотного, 29 у Голосіївському районі м. Києва (Д-7892). </w:t>
      </w:r>
      <w:r w:rsidRPr="00591711">
        <w:rPr>
          <w:szCs w:val="28"/>
          <w:lang w:eastAsia="en-US"/>
        </w:rPr>
        <w:t>(Від 30.11.2016 № 08/231-4764/ПР</w:t>
      </w:r>
      <w:r w:rsidRPr="00591711">
        <w:rPr>
          <w:rFonts w:ascii="Times New Roman" w:eastAsia="Times New Roman" w:hAnsi="Times New Roman" w:cs="Times New Roman"/>
          <w:szCs w:val="28"/>
          <w:lang w:eastAsia="en-US" w:bidi="ar-SA"/>
        </w:rPr>
        <w:t>). (Повторно</w:t>
      </w:r>
      <w:r>
        <w:rPr>
          <w:rFonts w:ascii="Times New Roman" w:eastAsia="Times New Roman" w:hAnsi="Times New Roman" w:cs="Times New Roman"/>
          <w:szCs w:val="28"/>
          <w:lang w:eastAsia="en-US" w:bidi="ar-SA"/>
        </w:rPr>
        <w:t>).</w:t>
      </w:r>
    </w:p>
    <w:p w:rsidR="00591711" w:rsidRDefault="00591711" w:rsidP="0070095B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  <w:lang w:eastAsia="en-US" w:bidi="ar-SA"/>
        </w:rPr>
        <w:t xml:space="preserve">43. </w:t>
      </w:r>
      <w:r w:rsidRPr="00591711"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ДЕРЖАВНОМУ ПІДПРИЄМСТВУ «ГЕНЕРАЛЬНА ДИРЕКЦІЯ З ОБСЛУГОВУВАННЯ ІНОЗЕМНИХ ПРЕДСТАВНИЦТВ» на вул. </w:t>
      </w:r>
      <w:proofErr w:type="spellStart"/>
      <w:r w:rsidRPr="00591711">
        <w:rPr>
          <w:rFonts w:ascii="Times New Roman" w:hAnsi="Times New Roman" w:cs="Times New Roman"/>
          <w:color w:val="000000"/>
          <w:szCs w:val="28"/>
        </w:rPr>
        <w:t>Коперніка</w:t>
      </w:r>
      <w:proofErr w:type="spellEnd"/>
      <w:r w:rsidRPr="00591711">
        <w:rPr>
          <w:rFonts w:ascii="Times New Roman" w:hAnsi="Times New Roman" w:cs="Times New Roman"/>
          <w:color w:val="000000"/>
          <w:szCs w:val="28"/>
        </w:rPr>
        <w:t>, 27-а у Шевченківському районі               м. Києва для експлуатації та обслуговування дошкільного навчально-оздоровчого закладу (дитячий садок 418) (К-28792). (Від 27.02.2017 № 08/231-554/ПР</w:t>
      </w:r>
      <w:r>
        <w:rPr>
          <w:rFonts w:ascii="Times New Roman" w:hAnsi="Times New Roman" w:cs="Times New Roman"/>
          <w:color w:val="000000"/>
          <w:szCs w:val="28"/>
        </w:rPr>
        <w:t>).</w:t>
      </w:r>
    </w:p>
    <w:p w:rsidR="00591711" w:rsidRPr="00591711" w:rsidRDefault="00591711" w:rsidP="00591711">
      <w:pPr>
        <w:pStyle w:val="6"/>
        <w:tabs>
          <w:tab w:val="clear" w:pos="8640"/>
          <w:tab w:val="left" w:pos="567"/>
          <w:tab w:val="left" w:pos="1080"/>
        </w:tabs>
        <w:spacing w:line="0" w:lineRule="atLeast"/>
        <w:ind w:left="0" w:firstLine="993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Cs w:val="28"/>
        </w:rPr>
        <w:t xml:space="preserve">44. </w:t>
      </w:r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Про надання комунальному підприємству з утримання та експлуатації житлового </w:t>
      </w:r>
      <w:r>
        <w:rPr>
          <w:rFonts w:ascii="Times New Roman" w:eastAsia="Calibri" w:hAnsi="Times New Roman" w:cs="Times New Roman"/>
          <w:szCs w:val="28"/>
          <w:lang w:eastAsia="en-US" w:bidi="ar-SA"/>
        </w:rPr>
        <w:t>фонду спеціального призначення «</w:t>
      </w:r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>Спецжи</w:t>
      </w:r>
      <w:r>
        <w:rPr>
          <w:rFonts w:ascii="Times New Roman" w:eastAsia="Calibri" w:hAnsi="Times New Roman" w:cs="Times New Roman"/>
          <w:szCs w:val="28"/>
          <w:lang w:eastAsia="en-US" w:bidi="ar-SA"/>
        </w:rPr>
        <w:t>тлофонд»</w:t>
      </w:r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 земельної ділянки для будівництва, обслуговування та експлуатації житлових будин</w:t>
      </w:r>
      <w:r>
        <w:rPr>
          <w:rFonts w:ascii="Times New Roman" w:eastAsia="Calibri" w:hAnsi="Times New Roman" w:cs="Times New Roman"/>
          <w:szCs w:val="28"/>
          <w:lang w:eastAsia="en-US" w:bidi="ar-SA"/>
        </w:rPr>
        <w:t>ків, в тому числі за програмою «Доступне житло»</w:t>
      </w:r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, та об'єктів соціальної сфери (школа, дитячий садок та </w:t>
      </w:r>
      <w:proofErr w:type="spellStart"/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>консультаційно</w:t>
      </w:r>
      <w:proofErr w:type="spellEnd"/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-діагностичний центр) між вулицями </w:t>
      </w:r>
      <w:proofErr w:type="spellStart"/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>Жулянською</w:t>
      </w:r>
      <w:proofErr w:type="spellEnd"/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 та </w:t>
      </w:r>
      <w:proofErr w:type="spellStart"/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>Чабанівською</w:t>
      </w:r>
      <w:proofErr w:type="spellEnd"/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 у Голосіївському районі м. Києва </w:t>
      </w:r>
      <w:r>
        <w:rPr>
          <w:rFonts w:ascii="Times New Roman" w:eastAsia="Calibri" w:hAnsi="Times New Roman" w:cs="Times New Roman"/>
          <w:szCs w:val="28"/>
          <w:lang w:eastAsia="en-US" w:bidi="ar-SA"/>
        </w:rPr>
        <w:t xml:space="preserve">                </w:t>
      </w:r>
      <w:r w:rsidRPr="00591711">
        <w:rPr>
          <w:rFonts w:ascii="Times New Roman" w:eastAsia="Calibri" w:hAnsi="Times New Roman" w:cs="Times New Roman"/>
          <w:szCs w:val="28"/>
          <w:lang w:eastAsia="en-US" w:bidi="ar-SA"/>
        </w:rPr>
        <w:t xml:space="preserve">(Д-6600). </w:t>
      </w:r>
      <w:r w:rsidRPr="00591711">
        <w:rPr>
          <w:szCs w:val="28"/>
          <w:lang w:eastAsia="en-US"/>
        </w:rPr>
        <w:t>(Від 04.04.2016 № 08/231-1614/ПР</w:t>
      </w:r>
      <w:r>
        <w:rPr>
          <w:szCs w:val="28"/>
          <w:lang w:eastAsia="en-US"/>
        </w:rPr>
        <w:t>).</w:t>
      </w:r>
    </w:p>
    <w:p w:rsidR="00591711" w:rsidRPr="00DA4E73" w:rsidRDefault="00591711" w:rsidP="005917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70095B" w:rsidRDefault="00F431AD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ab/>
      </w:r>
      <w:r w:rsidRPr="00DA4E73">
        <w:rPr>
          <w:rFonts w:ascii="Times New Roman" w:eastAsia="Times New Roman" w:hAnsi="Times New Roman" w:cs="Times New Roman"/>
          <w:szCs w:val="28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Cs w:val="28"/>
        </w:rPr>
        <w:t xml:space="preserve">, депутатська фракція «Солідарність», </w:t>
      </w:r>
      <w:r w:rsidR="00104812">
        <w:rPr>
          <w:rFonts w:ascii="Times New Roman" w:eastAsia="Times New Roman" w:hAnsi="Times New Roman" w:cs="Times New Roman"/>
          <w:szCs w:val="28"/>
        </w:rPr>
        <w:t>поставив запитання щодо</w:t>
      </w:r>
      <w:r w:rsidRPr="00DA4E73">
        <w:rPr>
          <w:rFonts w:ascii="Times New Roman" w:eastAsia="Times New Roman" w:hAnsi="Times New Roman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>проект</w:t>
      </w:r>
      <w:r w:rsidR="00104812">
        <w:rPr>
          <w:rFonts w:ascii="Times New Roman" w:eastAsia="Times New Roman" w:hAnsi="Times New Roman" w:cs="Times New Roman"/>
          <w:szCs w:val="28"/>
        </w:rPr>
        <w:t>у</w:t>
      </w:r>
      <w:r>
        <w:rPr>
          <w:rFonts w:ascii="Times New Roman" w:eastAsia="Times New Roman" w:hAnsi="Times New Roman" w:cs="Times New Roman"/>
          <w:szCs w:val="28"/>
        </w:rPr>
        <w:t xml:space="preserve"> рішення «Про надання статусу скверу земельним ділянкам біля будинку № 5Б на вул. Анрі Барбюса</w:t>
      </w:r>
      <w:r w:rsidR="00104812">
        <w:rPr>
          <w:rFonts w:ascii="Times New Roman" w:eastAsia="Times New Roman" w:hAnsi="Times New Roman" w:cs="Times New Roman"/>
          <w:szCs w:val="28"/>
        </w:rPr>
        <w:t xml:space="preserve"> у Печерському районі  м. Києва» (від 15.02.2016 № 08/231-885/ПР)</w:t>
      </w:r>
      <w:r w:rsidR="00104812" w:rsidRPr="00104812">
        <w:rPr>
          <w:rFonts w:ascii="Times New Roman" w:eastAsia="Times New Roman" w:hAnsi="Times New Roman" w:cs="Times New Roman"/>
          <w:szCs w:val="28"/>
        </w:rPr>
        <w:t xml:space="preserve"> </w:t>
      </w:r>
      <w:r w:rsidR="00104812">
        <w:rPr>
          <w:rFonts w:ascii="Times New Roman" w:eastAsia="Times New Roman" w:hAnsi="Times New Roman" w:cs="Times New Roman"/>
          <w:szCs w:val="28"/>
        </w:rPr>
        <w:t xml:space="preserve">та запропонував зняти його з проекту </w:t>
      </w:r>
      <w:r w:rsidR="00104812" w:rsidRPr="00DA4E73">
        <w:rPr>
          <w:rFonts w:ascii="Times New Roman" w:eastAsia="Times New Roman" w:hAnsi="Times New Roman" w:cs="Times New Roman"/>
          <w:szCs w:val="28"/>
        </w:rPr>
        <w:t>проекту порядку денного пленарного зас</w:t>
      </w:r>
      <w:r w:rsidR="00104812">
        <w:rPr>
          <w:rFonts w:ascii="Times New Roman" w:eastAsia="Times New Roman" w:hAnsi="Times New Roman" w:cs="Times New Roman"/>
          <w:szCs w:val="28"/>
        </w:rPr>
        <w:t>ідання Київської міської ради 01.06</w:t>
      </w:r>
      <w:r w:rsidR="00104812" w:rsidRPr="00DA4E73">
        <w:rPr>
          <w:rFonts w:ascii="Times New Roman" w:eastAsia="Times New Roman" w:hAnsi="Times New Roman" w:cs="Times New Roman"/>
          <w:szCs w:val="28"/>
        </w:rPr>
        <w:t>.2017</w:t>
      </w:r>
      <w:r w:rsidR="00104812">
        <w:rPr>
          <w:rFonts w:ascii="Times New Roman" w:eastAsia="Times New Roman" w:hAnsi="Times New Roman" w:cs="Times New Roman"/>
          <w:szCs w:val="28"/>
        </w:rPr>
        <w:t>.</w:t>
      </w:r>
    </w:p>
    <w:p w:rsidR="00104812" w:rsidRPr="0070095B" w:rsidRDefault="00104812" w:rsidP="0070095B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ab/>
      </w:r>
      <w:r w:rsidRPr="00DA4E73">
        <w:rPr>
          <w:rFonts w:ascii="Times New Roman" w:eastAsia="Times New Roman" w:hAnsi="Times New Roman" w:cs="Times New Roman"/>
          <w:szCs w:val="28"/>
        </w:rPr>
        <w:t>Заступник міського голови - секретар Київської міської ради               Прокопів В.В</w:t>
      </w:r>
      <w:r>
        <w:rPr>
          <w:rFonts w:ascii="Times New Roman" w:eastAsia="Times New Roman" w:hAnsi="Times New Roman" w:cs="Times New Roman"/>
          <w:szCs w:val="28"/>
        </w:rPr>
        <w:t>. звернувся до н</w:t>
      </w:r>
      <w:r w:rsidRPr="00DA4E73">
        <w:rPr>
          <w:rFonts w:ascii="Times New Roman" w:eastAsia="Times New Roman" w:hAnsi="Times New Roman" w:cs="Times New Roman"/>
          <w:szCs w:val="28"/>
        </w:rPr>
        <w:t>ачальник</w:t>
      </w:r>
      <w:r>
        <w:rPr>
          <w:rFonts w:ascii="Times New Roman" w:eastAsia="Times New Roman" w:hAnsi="Times New Roman" w:cs="Times New Roman"/>
          <w:szCs w:val="28"/>
        </w:rPr>
        <w:t>а</w:t>
      </w:r>
      <w:r w:rsidRPr="00DA4E73">
        <w:rPr>
          <w:rFonts w:ascii="Times New Roman" w:eastAsia="Times New Roman" w:hAnsi="Times New Roman" w:cs="Times New Roman"/>
          <w:szCs w:val="28"/>
        </w:rPr>
        <w:t xml:space="preserve"> управління правового забезпечення діяльності Київської міської ради </w:t>
      </w:r>
      <w:proofErr w:type="spellStart"/>
      <w:r w:rsidRPr="00DA4E73">
        <w:rPr>
          <w:rFonts w:ascii="Times New Roman" w:eastAsia="Times New Roman" w:hAnsi="Times New Roman" w:cs="Times New Roman"/>
          <w:szCs w:val="28"/>
        </w:rPr>
        <w:t>Слончак</w:t>
      </w:r>
      <w:r>
        <w:rPr>
          <w:rFonts w:ascii="Times New Roman" w:eastAsia="Times New Roman" w:hAnsi="Times New Roman" w:cs="Times New Roman"/>
          <w:szCs w:val="28"/>
        </w:rPr>
        <w:t>а</w:t>
      </w:r>
      <w:proofErr w:type="spellEnd"/>
      <w:r w:rsidRPr="00DA4E73">
        <w:rPr>
          <w:rFonts w:ascii="Times New Roman" w:eastAsia="Times New Roman" w:hAnsi="Times New Roman" w:cs="Times New Roman"/>
          <w:szCs w:val="28"/>
        </w:rPr>
        <w:t xml:space="preserve"> В.В.</w:t>
      </w:r>
      <w:r>
        <w:rPr>
          <w:rFonts w:ascii="Times New Roman" w:eastAsia="Times New Roman" w:hAnsi="Times New Roman" w:cs="Times New Roman"/>
          <w:szCs w:val="28"/>
        </w:rPr>
        <w:t xml:space="preserve"> з приводу надання роз’яснень</w:t>
      </w:r>
      <w:r w:rsidRPr="00104812">
        <w:rPr>
          <w:rFonts w:ascii="Times New Roman" w:eastAsia="Times New Roman" w:hAnsi="Times New Roman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>голові</w:t>
      </w:r>
      <w:r w:rsidRPr="00DA4E73">
        <w:rPr>
          <w:rFonts w:ascii="Times New Roman" w:eastAsia="Times New Roman" w:hAnsi="Times New Roman" w:cs="Times New Roman"/>
          <w:szCs w:val="28"/>
        </w:rPr>
        <w:t xml:space="preserve">  постійної  комісії  Київської  міської  ради  з питань містобудування, архітект</w:t>
      </w:r>
      <w:r w:rsidR="00E254C7">
        <w:rPr>
          <w:rFonts w:ascii="Times New Roman" w:eastAsia="Times New Roman" w:hAnsi="Times New Roman" w:cs="Times New Roman"/>
          <w:szCs w:val="28"/>
        </w:rPr>
        <w:t>ури та землекористування Міщенку</w:t>
      </w:r>
      <w:r w:rsidRPr="00DA4E73">
        <w:rPr>
          <w:rFonts w:ascii="Times New Roman" w:eastAsia="Times New Roman" w:hAnsi="Times New Roman" w:cs="Times New Roman"/>
          <w:szCs w:val="28"/>
        </w:rPr>
        <w:t xml:space="preserve"> О.Г.</w:t>
      </w:r>
      <w:r>
        <w:rPr>
          <w:rFonts w:ascii="Times New Roman" w:eastAsia="Times New Roman" w:hAnsi="Times New Roman" w:cs="Times New Roman"/>
          <w:szCs w:val="28"/>
        </w:rPr>
        <w:t>, депутатська фракція «Солідарність», по цьому проекту рішення</w:t>
      </w:r>
      <w:r w:rsidR="00A32402">
        <w:rPr>
          <w:rFonts w:ascii="Times New Roman" w:eastAsia="Times New Roman" w:hAnsi="Times New Roman" w:cs="Times New Roman"/>
          <w:szCs w:val="28"/>
        </w:rPr>
        <w:t xml:space="preserve"> та запропонував надати рекомендації Київському міському голові для прийняття рішення щодо внесення його до проекту порядку </w:t>
      </w:r>
      <w:r w:rsidR="00A32402" w:rsidRPr="00DA4E73">
        <w:rPr>
          <w:rFonts w:ascii="Times New Roman" w:eastAsia="Times New Roman" w:hAnsi="Times New Roman" w:cs="Times New Roman"/>
          <w:szCs w:val="28"/>
        </w:rPr>
        <w:t>денного пленарного зас</w:t>
      </w:r>
      <w:r w:rsidR="00A32402">
        <w:rPr>
          <w:rFonts w:ascii="Times New Roman" w:eastAsia="Times New Roman" w:hAnsi="Times New Roman" w:cs="Times New Roman"/>
          <w:szCs w:val="28"/>
        </w:rPr>
        <w:t>ідання Київської міської ради 01.06</w:t>
      </w:r>
      <w:r w:rsidR="00A32402" w:rsidRPr="00DA4E73">
        <w:rPr>
          <w:rFonts w:ascii="Times New Roman" w:eastAsia="Times New Roman" w:hAnsi="Times New Roman" w:cs="Times New Roman"/>
          <w:szCs w:val="28"/>
        </w:rPr>
        <w:t>.2017</w:t>
      </w:r>
      <w:r w:rsidR="00A32402">
        <w:rPr>
          <w:rFonts w:ascii="Times New Roman" w:eastAsia="Times New Roman" w:hAnsi="Times New Roman" w:cs="Times New Roman"/>
          <w:szCs w:val="28"/>
        </w:rPr>
        <w:t>.</w:t>
      </w:r>
    </w:p>
    <w:p w:rsidR="00E254C7" w:rsidRDefault="005B715A" w:rsidP="00E254C7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lastRenderedPageBreak/>
        <w:tab/>
      </w:r>
      <w:r w:rsidR="002A79D1" w:rsidRPr="0039510C">
        <w:rPr>
          <w:rFonts w:ascii="Times New Roman" w:eastAsia="Times New Roman" w:hAnsi="Times New Roman" w:cs="Times New Roman"/>
          <w:b/>
          <w:szCs w:val="28"/>
          <w:lang w:eastAsia="en-US"/>
        </w:rPr>
        <w:t xml:space="preserve">ВИСТУПИВ: </w:t>
      </w:r>
      <w:r w:rsidR="00E254C7">
        <w:rPr>
          <w:rFonts w:ascii="Times New Roman" w:eastAsia="Times New Roman" w:hAnsi="Times New Roman" w:cs="Times New Roman"/>
          <w:szCs w:val="28"/>
        </w:rPr>
        <w:t>Г</w:t>
      </w:r>
      <w:r w:rsidR="00E254C7" w:rsidRPr="00271D69">
        <w:rPr>
          <w:rFonts w:ascii="Times New Roman" w:eastAsia="Times New Roman" w:hAnsi="Times New Roman" w:cs="Times New Roman"/>
          <w:szCs w:val="28"/>
        </w:rPr>
        <w:t>олова постійної комісії Київської міської ради з питань житлово-комунального господарства та паливно-енергетичного комплексу</w:t>
      </w:r>
      <w:r w:rsidR="00E254C7">
        <w:rPr>
          <w:rFonts w:ascii="Times New Roman" w:eastAsia="Times New Roman" w:hAnsi="Times New Roman" w:cs="Times New Roman"/>
          <w:szCs w:val="28"/>
        </w:rPr>
        <w:t xml:space="preserve"> Бондаренко В.Д., депутатська фракція</w:t>
      </w:r>
      <w:r w:rsidR="00E254C7" w:rsidRPr="00271D69">
        <w:rPr>
          <w:rFonts w:ascii="Times New Roman" w:eastAsia="Times New Roman" w:hAnsi="Times New Roman" w:cs="Times New Roman"/>
          <w:szCs w:val="28"/>
        </w:rPr>
        <w:t xml:space="preserve"> «ВО «Батьківщина</w:t>
      </w:r>
      <w:r w:rsidR="00E254C7">
        <w:rPr>
          <w:rFonts w:ascii="Times New Roman" w:eastAsia="Times New Roman" w:hAnsi="Times New Roman" w:cs="Times New Roman"/>
          <w:szCs w:val="28"/>
        </w:rPr>
        <w:t xml:space="preserve">», </w:t>
      </w:r>
      <w:r w:rsidR="008F3FA8">
        <w:rPr>
          <w:rFonts w:ascii="Times New Roman" w:eastAsia="Times New Roman" w:hAnsi="Times New Roman" w:cs="Times New Roman"/>
          <w:szCs w:val="28"/>
        </w:rPr>
        <w:t>та запропонував включити</w:t>
      </w:r>
      <w:r w:rsidR="005240A0" w:rsidRPr="00515B68">
        <w:rPr>
          <w:rFonts w:ascii="Times New Roman" w:eastAsia="Times New Roman" w:hAnsi="Times New Roman" w:cs="Times New Roman"/>
          <w:szCs w:val="28"/>
        </w:rPr>
        <w:t xml:space="preserve"> до проекту порядку денного</w:t>
      </w:r>
      <w:r w:rsidR="00E254C7">
        <w:rPr>
          <w:rFonts w:ascii="Times New Roman" w:eastAsia="Times New Roman" w:hAnsi="Times New Roman" w:cs="Times New Roman"/>
          <w:szCs w:val="28"/>
        </w:rPr>
        <w:t xml:space="preserve"> проект рішення «Про вжиття заходів з кібербезпеки» (від 10.04.2017 № 08/231-959/ПР).</w:t>
      </w:r>
    </w:p>
    <w:p w:rsidR="00A5342B" w:rsidRDefault="005240A0" w:rsidP="00A5342B">
      <w:pPr>
        <w:pStyle w:val="6"/>
        <w:tabs>
          <w:tab w:val="clear" w:pos="8640"/>
          <w:tab w:val="left" w:pos="0"/>
          <w:tab w:val="left" w:pos="851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ab/>
      </w:r>
      <w:r w:rsidRPr="00DA4E73">
        <w:rPr>
          <w:rFonts w:ascii="Times New Roman" w:eastAsia="Times New Roman" w:hAnsi="Times New Roman" w:cs="Times New Roman"/>
          <w:szCs w:val="28"/>
        </w:rPr>
        <w:t>Заступник міського голови - секретар Київської міської ради               Прокопів В.В</w:t>
      </w:r>
      <w:r w:rsidR="008F3FA8">
        <w:rPr>
          <w:rFonts w:ascii="Times New Roman" w:eastAsia="Times New Roman" w:hAnsi="Times New Roman" w:cs="Times New Roman"/>
          <w:szCs w:val="28"/>
        </w:rPr>
        <w:t>. надав відповідь</w:t>
      </w:r>
      <w:r>
        <w:rPr>
          <w:rFonts w:ascii="Times New Roman" w:eastAsia="Times New Roman" w:hAnsi="Times New Roman" w:cs="Times New Roman"/>
          <w:szCs w:val="28"/>
        </w:rPr>
        <w:t>.</w:t>
      </w:r>
    </w:p>
    <w:p w:rsidR="005240A0" w:rsidRPr="005240A0" w:rsidRDefault="005240A0" w:rsidP="00A5342B">
      <w:pPr>
        <w:pStyle w:val="6"/>
        <w:tabs>
          <w:tab w:val="clear" w:pos="8640"/>
          <w:tab w:val="left" w:pos="0"/>
          <w:tab w:val="left" w:pos="851"/>
        </w:tabs>
        <w:ind w:left="0" w:firstLine="0"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ab/>
      </w:r>
      <w:r w:rsidRPr="005240A0">
        <w:rPr>
          <w:rFonts w:ascii="Times New Roman" w:eastAsia="Times New Roman" w:hAnsi="Times New Roman" w:cs="Times New Roman"/>
          <w:b/>
          <w:szCs w:val="28"/>
        </w:rPr>
        <w:t xml:space="preserve">ВИСТУПИЛА: </w:t>
      </w:r>
      <w:r>
        <w:rPr>
          <w:rFonts w:ascii="Times New Roman" w:eastAsia="Times New Roman" w:hAnsi="Times New Roman" w:cs="Times New Roman"/>
          <w:b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>Г</w:t>
      </w:r>
      <w:r w:rsidRPr="00DA4E73">
        <w:rPr>
          <w:rFonts w:ascii="Times New Roman" w:eastAsia="Times New Roman" w:hAnsi="Times New Roman" w:cs="Times New Roman"/>
          <w:szCs w:val="28"/>
        </w:rPr>
        <w:t>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Cs w:val="28"/>
        </w:rPr>
        <w:t xml:space="preserve"> Старостенко Г.В.</w:t>
      </w:r>
      <w:r w:rsidR="008F3FA8">
        <w:rPr>
          <w:rFonts w:ascii="Times New Roman" w:eastAsia="Times New Roman" w:hAnsi="Times New Roman" w:cs="Times New Roman"/>
          <w:szCs w:val="28"/>
        </w:rPr>
        <w:t xml:space="preserve">, депутатська фракція «Солідарність», </w:t>
      </w:r>
      <w:r w:rsidR="007F0660">
        <w:rPr>
          <w:rFonts w:ascii="Times New Roman" w:eastAsia="Times New Roman" w:hAnsi="Times New Roman" w:cs="Times New Roman"/>
          <w:szCs w:val="28"/>
        </w:rPr>
        <w:t>та запропонувала</w:t>
      </w:r>
      <w:r w:rsidR="007F0660" w:rsidRPr="00DA4E73">
        <w:rPr>
          <w:rFonts w:ascii="Times New Roman" w:eastAsia="Times New Roman" w:hAnsi="Times New Roman" w:cs="Times New Roman"/>
          <w:szCs w:val="28"/>
        </w:rPr>
        <w:t xml:space="preserve"> включити  до проекту порядку денного такі проекти рішень:</w:t>
      </w:r>
    </w:p>
    <w:p w:rsidR="005240A0" w:rsidRDefault="007F0660" w:rsidP="00A5342B">
      <w:pPr>
        <w:pStyle w:val="6"/>
        <w:tabs>
          <w:tab w:val="clear" w:pos="8640"/>
          <w:tab w:val="left" w:pos="0"/>
          <w:tab w:val="left" w:pos="851"/>
        </w:tabs>
        <w:ind w:left="0" w:firstLine="0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Cs w:val="28"/>
          <w:lang w:eastAsia="en-US"/>
        </w:rPr>
        <w:tab/>
      </w:r>
      <w:r w:rsidRPr="007F0660">
        <w:rPr>
          <w:rFonts w:ascii="Times New Roman" w:eastAsia="Times New Roman" w:hAnsi="Times New Roman" w:cs="Times New Roman"/>
          <w:szCs w:val="28"/>
          <w:lang w:eastAsia="en-US"/>
        </w:rPr>
        <w:t xml:space="preserve">1.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Про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затвердження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Порядку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проведення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конкурсного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в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дбору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кер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вник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в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дошк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льних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та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загальноосв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тн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х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навчальних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заклад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в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комунально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ї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власност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і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територ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ально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ї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громади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м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і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ста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Ки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є</w:t>
      </w:r>
      <w:r w:rsidRPr="007F0660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ва</w:t>
      </w:r>
      <w:r w:rsidRPr="007F066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. (Від 20.02.2017 № 08/231-443/ПР). (Друге читання).</w:t>
      </w:r>
    </w:p>
    <w:p w:rsidR="007F0660" w:rsidRDefault="007F0660" w:rsidP="00A5342B">
      <w:pPr>
        <w:pStyle w:val="6"/>
        <w:tabs>
          <w:tab w:val="clear" w:pos="8640"/>
          <w:tab w:val="left" w:pos="0"/>
          <w:tab w:val="left" w:pos="851"/>
        </w:tabs>
        <w:ind w:left="0" w:firstLine="0"/>
        <w:rPr>
          <w:rFonts w:ascii="Times New Roman" w:hAnsi="Times New Roman" w:cs="Times New Roman"/>
          <w:bCs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  <w:lang w:eastAsia="ru-RU"/>
        </w:rPr>
        <w:tab/>
        <w:t xml:space="preserve">2. </w:t>
      </w:r>
      <w:r w:rsidRPr="007F0660">
        <w:rPr>
          <w:rFonts w:ascii="Times New Roman" w:hAnsi="Times New Roman" w:cs="Times New Roman"/>
          <w:bCs/>
          <w:szCs w:val="28"/>
        </w:rPr>
        <w:t>Про деякі питання діяльності виконавчого органу Київської міської ради (Київської міської державної адміністрації). (Від 10.03.2017 № 08/231-728/ПР). (Повторно).</w:t>
      </w:r>
    </w:p>
    <w:p w:rsidR="003E0F8D" w:rsidRPr="00DA4E73" w:rsidRDefault="003E0F8D" w:rsidP="003E0F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267BD8" w:rsidRPr="00267BD8" w:rsidRDefault="00267BD8" w:rsidP="00267BD8">
      <w:pPr>
        <w:pStyle w:val="a3"/>
        <w:widowControl/>
        <w:tabs>
          <w:tab w:val="left" w:pos="851"/>
        </w:tabs>
        <w:ind w:left="0" w:firstLine="0"/>
        <w:rPr>
          <w:rFonts w:ascii="Times New Roman" w:eastAsia="Calibri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ab/>
        <w:t>Г</w:t>
      </w:r>
      <w:r w:rsidRPr="00DA4E73">
        <w:rPr>
          <w:rFonts w:ascii="Times New Roman" w:eastAsia="Times New Roman" w:hAnsi="Times New Roman" w:cs="Times New Roman"/>
          <w:szCs w:val="28"/>
        </w:rPr>
        <w:t>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Cs w:val="28"/>
        </w:rPr>
        <w:t xml:space="preserve"> Старостенко Г.В., депутатська фракція «</w:t>
      </w:r>
      <w:r w:rsidRPr="00267BD8">
        <w:rPr>
          <w:rFonts w:ascii="Times New Roman" w:eastAsia="Times New Roman" w:hAnsi="Times New Roman" w:cs="Times New Roman"/>
          <w:color w:val="auto"/>
          <w:szCs w:val="28"/>
        </w:rPr>
        <w:t xml:space="preserve">Солідарність», поставила запитання щодо </w:t>
      </w:r>
      <w:r w:rsidR="00CA49A8">
        <w:rPr>
          <w:rFonts w:ascii="Times New Roman" w:eastAsia="Times New Roman" w:hAnsi="Times New Roman" w:cs="Times New Roman"/>
          <w:color w:val="auto"/>
          <w:szCs w:val="28"/>
        </w:rPr>
        <w:t xml:space="preserve">включення до проекту порядку денного </w:t>
      </w:r>
      <w:r w:rsidRPr="00267BD8">
        <w:rPr>
          <w:rFonts w:ascii="Times New Roman" w:eastAsia="Times New Roman" w:hAnsi="Times New Roman" w:cs="Times New Roman"/>
          <w:color w:val="auto"/>
          <w:szCs w:val="28"/>
        </w:rPr>
        <w:t>проекту рішення «</w:t>
      </w:r>
      <w:r w:rsidRPr="00267BD8">
        <w:rPr>
          <w:rFonts w:ascii="Times New Roman" w:eastAsia="Calibri" w:hAnsi="Times New Roman" w:cs="Times New Roman"/>
          <w:color w:val="auto"/>
          <w:szCs w:val="28"/>
        </w:rPr>
        <w:t>Про передачу в оренду без проведення конкурсу нежитлових приміщень комунальної власності територіальної громади міста Києва»</w:t>
      </w:r>
      <w:r w:rsidRPr="00267BD8">
        <w:rPr>
          <w:rFonts w:ascii="Times New Roman" w:eastAsia="Calibri" w:hAnsi="Times New Roman" w:cs="Times New Roman"/>
          <w:i/>
          <w:color w:val="auto"/>
          <w:szCs w:val="28"/>
        </w:rPr>
        <w:t xml:space="preserve"> (ТОВ «ВИДАВНИЦТВО ІВАНА МАЛКОВИЧА «А-БА-БА-ГА-ЛА-МА-ГА»,</w:t>
      </w:r>
      <w:r w:rsidR="006800F9">
        <w:rPr>
          <w:rFonts w:ascii="Times New Roman" w:eastAsia="Calibri" w:hAnsi="Times New Roman" w:cs="Times New Roman"/>
          <w:i/>
          <w:color w:val="auto"/>
          <w:szCs w:val="28"/>
        </w:rPr>
        <w:t xml:space="preserve">                             </w:t>
      </w:r>
      <w:r w:rsidRPr="00267BD8">
        <w:rPr>
          <w:rFonts w:ascii="Times New Roman" w:eastAsia="Calibri" w:hAnsi="Times New Roman" w:cs="Times New Roman"/>
          <w:i/>
          <w:color w:val="auto"/>
          <w:szCs w:val="28"/>
        </w:rPr>
        <w:t xml:space="preserve"> вул. Басейна, №1/2 літ.</w:t>
      </w:r>
      <w:r w:rsidR="006800F9">
        <w:rPr>
          <w:rFonts w:ascii="Times New Roman" w:eastAsia="Calibri" w:hAnsi="Times New Roman" w:cs="Times New Roman"/>
          <w:i/>
          <w:color w:val="auto"/>
          <w:szCs w:val="28"/>
        </w:rPr>
        <w:t xml:space="preserve"> </w:t>
      </w:r>
      <w:r w:rsidRPr="00267BD8">
        <w:rPr>
          <w:rFonts w:ascii="Times New Roman" w:eastAsia="Calibri" w:hAnsi="Times New Roman" w:cs="Times New Roman"/>
          <w:i/>
          <w:color w:val="auto"/>
          <w:szCs w:val="28"/>
        </w:rPr>
        <w:t xml:space="preserve">А). </w:t>
      </w:r>
      <w:r w:rsidRPr="00267BD8">
        <w:rPr>
          <w:rFonts w:ascii="Times New Roman" w:eastAsia="Calibri" w:hAnsi="Times New Roman" w:cs="Times New Roman"/>
          <w:color w:val="auto"/>
          <w:szCs w:val="28"/>
        </w:rPr>
        <w:t>(Від 14.04.2017 № 08/231-1005/ПР).</w:t>
      </w:r>
    </w:p>
    <w:p w:rsidR="00A5342B" w:rsidRPr="00A5342B" w:rsidRDefault="005D4AEB" w:rsidP="00A5342B">
      <w:pPr>
        <w:pStyle w:val="6"/>
        <w:tabs>
          <w:tab w:val="clear" w:pos="8640"/>
          <w:tab w:val="left" w:pos="0"/>
          <w:tab w:val="left" w:pos="851"/>
        </w:tabs>
        <w:ind w:left="0" w:firstLine="0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  <w:lang w:eastAsia="en-US"/>
        </w:rPr>
        <w:tab/>
        <w:t>Член постійної комісії К</w:t>
      </w:r>
      <w:r w:rsidR="00CA49A8">
        <w:rPr>
          <w:rFonts w:ascii="Times New Roman" w:eastAsia="Times New Roman" w:hAnsi="Times New Roman" w:cs="Times New Roman"/>
          <w:szCs w:val="28"/>
          <w:lang w:eastAsia="en-US"/>
        </w:rPr>
        <w:t xml:space="preserve">иївської міської ради </w:t>
      </w:r>
      <w:r w:rsidR="00CA49A8">
        <w:rPr>
          <w:rFonts w:ascii="Times New Roman" w:eastAsia="Times New Roman" w:hAnsi="Times New Roman" w:cs="Times New Roman"/>
          <w:szCs w:val="28"/>
        </w:rPr>
        <w:t>Сторожук В.П., депутатська фракція «Солідарність»,  та з</w:t>
      </w:r>
      <w:r w:rsidR="00CA49A8" w:rsidRPr="00DA4E73">
        <w:rPr>
          <w:rFonts w:ascii="Times New Roman" w:eastAsia="Times New Roman" w:hAnsi="Times New Roman" w:cs="Times New Roman"/>
          <w:szCs w:val="28"/>
        </w:rPr>
        <w:t>аступник міського голови - секретар Киї</w:t>
      </w:r>
      <w:r w:rsidR="00CA49A8">
        <w:rPr>
          <w:rFonts w:ascii="Times New Roman" w:eastAsia="Times New Roman" w:hAnsi="Times New Roman" w:cs="Times New Roman"/>
          <w:szCs w:val="28"/>
        </w:rPr>
        <w:t>вської міської ради</w:t>
      </w:r>
      <w:r w:rsidR="00CA49A8" w:rsidRPr="00DA4E73">
        <w:rPr>
          <w:rFonts w:ascii="Times New Roman" w:eastAsia="Times New Roman" w:hAnsi="Times New Roman" w:cs="Times New Roman"/>
          <w:szCs w:val="28"/>
        </w:rPr>
        <w:t xml:space="preserve"> Прокопів В.В</w:t>
      </w:r>
      <w:r w:rsidR="00CA49A8">
        <w:rPr>
          <w:rFonts w:ascii="Times New Roman" w:eastAsia="Times New Roman" w:hAnsi="Times New Roman" w:cs="Times New Roman"/>
          <w:szCs w:val="28"/>
        </w:rPr>
        <w:t>. надали відповідь</w:t>
      </w:r>
    </w:p>
    <w:p w:rsidR="006F7A5B" w:rsidRDefault="005C7559" w:rsidP="00E470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</w:pPr>
      <w:r w:rsidRPr="005C755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6800F9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6800F9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</w:t>
      </w:r>
      <w:r w:rsidR="006800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місцевого самоврядування, регіональних </w:t>
      </w:r>
      <w:r w:rsidR="006800F9" w:rsidRPr="006800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міжнародних зв’язків                        Березніков О.І.,  депутатська фракція «ВО «Батьківщина», </w:t>
      </w:r>
      <w:r w:rsidR="006800F9" w:rsidRPr="006800F9">
        <w:rPr>
          <w:rFonts w:ascii="Times New Roman" w:eastAsia="Times New Roman" w:hAnsi="Times New Roman" w:cs="Times New Roman"/>
          <w:sz w:val="28"/>
          <w:szCs w:val="28"/>
        </w:rPr>
        <w:t>та запропонував</w:t>
      </w:r>
      <w:r w:rsidR="006800F9" w:rsidRPr="006800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</w:t>
      </w:r>
      <w:r w:rsidR="006800F9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проект рішення «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Про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присво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є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ння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звання</w:t>
      </w:r>
      <w:r w:rsid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«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Почесний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громадянин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ста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Ки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є</w:t>
      </w:r>
      <w:r w:rsid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ва</w:t>
      </w:r>
      <w:r w:rsid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»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Є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мцю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І.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.</w:t>
      </w:r>
      <w:r w:rsid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»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(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12.05.2017  </w:t>
      </w:r>
      <w:r w:rsid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                  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№</w:t>
      </w:r>
      <w:r w:rsidR="006800F9" w:rsidRP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08/231-1240/</w:t>
      </w:r>
      <w:r w:rsidR="006800F9" w:rsidRPr="006800F9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</w:t>
      </w:r>
      <w:r w:rsidR="006800F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).</w:t>
      </w:r>
    </w:p>
    <w:p w:rsidR="006800F9" w:rsidRPr="00DA4E73" w:rsidRDefault="006800F9" w:rsidP="00E470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E470F2" w:rsidRDefault="004E1F9C" w:rsidP="00C84D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C755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470F2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E470F2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міської ради з питань торгівлі, </w:t>
      </w:r>
      <w:r w:rsidR="00E470F2" w:rsidRPr="00E470F2">
        <w:rPr>
          <w:rFonts w:ascii="Times New Roman" w:eastAsia="Times New Roman" w:hAnsi="Times New Roman" w:cs="Times New Roman"/>
          <w:sz w:val="28"/>
          <w:szCs w:val="28"/>
          <w:lang w:val="uk-UA"/>
        </w:rPr>
        <w:t>підприємництва та регуляторної політики Бродський О.Я., депутатська фракція «Єдність», та повідомив, що відповідно до</w:t>
      </w:r>
      <w:r w:rsidR="00E470F2" w:rsidRPr="00E470F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470F2" w:rsidRPr="00E470F2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Положення</w:t>
      </w:r>
      <w:r w:rsidR="00E470F2" w:rsidRPr="00E470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="00E470F2" w:rsidRPr="00E470F2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 конкурсний відбір кандидатур на посади керівників суб’єктів</w:t>
      </w:r>
      <w:r w:rsidR="00E470F2" w:rsidRPr="00E470F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="00E470F2" w:rsidRPr="00E470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="00E470F2" w:rsidRPr="00E470F2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господарювання </w:t>
      </w:r>
      <w:r w:rsidR="00E470F2" w:rsidRPr="00E470F2">
        <w:rPr>
          <w:rStyle w:val="aa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комунального сектора економіки в місті Києві</w:t>
      </w:r>
      <w:r w:rsidR="00E470F2" w:rsidRPr="00E470F2">
        <w:rPr>
          <w:rStyle w:val="aa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, затвердженого </w:t>
      </w:r>
      <w:r w:rsidR="00E470F2" w:rsidRPr="00C84DBC">
        <w:rPr>
          <w:rStyle w:val="aa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рішенням </w:t>
      </w:r>
      <w:r w:rsidR="00E470F2" w:rsidRPr="00C84D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Київської міської ради № 786/786 від 21.07.2016, </w:t>
      </w:r>
      <w:proofErr w:type="spellStart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депутатські</w:t>
      </w:r>
      <w:proofErr w:type="spellEnd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фракції </w:t>
      </w:r>
      <w:proofErr w:type="spellStart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можуть</w:t>
      </w:r>
      <w:proofErr w:type="spellEnd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делегувати</w:t>
      </w:r>
      <w:proofErr w:type="spellEnd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одному</w:t>
      </w:r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представнику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експертного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фахового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середовища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відповідній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галузі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економіки (господарювання), що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відповідає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сфері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діяльності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відповідного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суб’єкта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господарювання, до складу </w:t>
      </w:r>
      <w:proofErr w:type="spellStart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конкурсної</w:t>
      </w:r>
      <w:proofErr w:type="spellEnd"/>
      <w:r w:rsidR="00C84DBC" w:rsidRP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комісії</w:t>
      </w:r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проте</w:t>
      </w:r>
      <w:proofErr w:type="spellEnd"/>
      <w:r w:rsidR="002F1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від виконавчого органу Київської міської ради  (Київської міської державної адміністрації) не </w:t>
      </w:r>
      <w:proofErr w:type="spellStart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завжди</w:t>
      </w:r>
      <w:proofErr w:type="spellEnd"/>
      <w:r w:rsidR="002F1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</w:t>
      </w:r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депутатських фракцій </w:t>
      </w:r>
      <w:proofErr w:type="spellStart"/>
      <w:r w:rsidR="005D4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надходять</w:t>
      </w:r>
      <w:proofErr w:type="spellEnd"/>
      <w:r w:rsidR="005D4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D4A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пропози</w:t>
      </w:r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ції</w:t>
      </w:r>
      <w:proofErr w:type="spellEnd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</w:t>
      </w:r>
      <w:proofErr w:type="spellStart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формуванні</w:t>
      </w:r>
      <w:proofErr w:type="spellEnd"/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84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конкурсних комісій.</w:t>
      </w:r>
    </w:p>
    <w:p w:rsidR="00C84DBC" w:rsidRDefault="00C84DBC" w:rsidP="00C84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84DBC">
        <w:rPr>
          <w:rFonts w:ascii="Times New Roman" w:eastAsia="Times New Roman" w:hAnsi="Times New Roman" w:cs="Times New Roman"/>
          <w:sz w:val="28"/>
          <w:szCs w:val="28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proofErr w:type="spellStart"/>
      <w:r w:rsidRPr="00C84DBC">
        <w:rPr>
          <w:rFonts w:ascii="Times New Roman" w:eastAsia="Times New Roman" w:hAnsi="Times New Roman" w:cs="Times New Roman"/>
          <w:sz w:val="28"/>
          <w:szCs w:val="28"/>
        </w:rPr>
        <w:t>Прокопів</w:t>
      </w:r>
      <w:proofErr w:type="spellEnd"/>
      <w:r w:rsidRPr="00C84DBC">
        <w:rPr>
          <w:rFonts w:ascii="Times New Roman" w:eastAsia="Times New Roman" w:hAnsi="Times New Roman" w:cs="Times New Roman"/>
          <w:sz w:val="28"/>
          <w:szCs w:val="28"/>
        </w:rPr>
        <w:t xml:space="preserve">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</w:t>
      </w:r>
      <w:r w:rsidRPr="00882B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голові  постійної  комісії  Київської міської ради з питань торгівлі, підприємництва та регуляторної політики                  Бродському О.Я., </w:t>
      </w:r>
      <w:r w:rsidRPr="00E470F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82B98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підготувати доповідну записку з цього питання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84DBC" w:rsidRPr="008F15A0" w:rsidRDefault="008F15A0" w:rsidP="00C84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F15A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Муха В.В., депутатська фракція «Солідарність», </w:t>
      </w:r>
      <w:r w:rsidRPr="008F15A0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8F1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F15A0">
        <w:rPr>
          <w:rFonts w:ascii="Times New Roman" w:eastAsia="Times New Roman" w:hAnsi="Times New Roman" w:cs="Times New Roman"/>
          <w:sz w:val="28"/>
          <w:szCs w:val="28"/>
        </w:rPr>
        <w:t>запропонувала</w:t>
      </w:r>
      <w:proofErr w:type="spellEnd"/>
      <w:r w:rsidRPr="008F15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звернення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ї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всько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сько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ради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Каб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нету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стр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Укра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ї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щодо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внесення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Постанови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Каб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нету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стр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Укра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ї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«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Деяк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питання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оплати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прац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прац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вник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культури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»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03.04.2006 </w:t>
      </w:r>
      <w:r w:rsidR="004C14EF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 xml:space="preserve">   </w:t>
      </w:r>
      <w:bookmarkStart w:id="0" w:name="_GoBack"/>
      <w:bookmarkEnd w:id="0"/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№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413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»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.</w:t>
      </w:r>
      <w:r w:rsidRPr="008F15A0">
        <w:rPr>
          <w:rFonts w:ascii="Liberation Serif" w:eastAsia="SimSun" w:hAnsi="Liberation Serif" w:cs="Mangal"/>
          <w:kern w:val="1"/>
          <w:sz w:val="24"/>
          <w:szCs w:val="24"/>
          <w:lang w:val="uk-UA" w:eastAsia="zh-CN" w:bidi="hi-IN"/>
        </w:rPr>
        <w:t xml:space="preserve"> 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(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25.04.2017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№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08/231-1054/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).</w:t>
      </w:r>
    </w:p>
    <w:p w:rsidR="008F15A0" w:rsidRPr="00DA4E73" w:rsidRDefault="008F15A0" w:rsidP="008F15A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8F15A0" w:rsidRPr="008F15A0" w:rsidRDefault="008F15A0" w:rsidP="008F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84DBC">
        <w:rPr>
          <w:rFonts w:ascii="Times New Roman" w:eastAsia="Times New Roman" w:hAnsi="Times New Roman" w:cs="Times New Roman"/>
          <w:sz w:val="28"/>
          <w:szCs w:val="28"/>
        </w:rPr>
        <w:t>аступник міського голови - секретар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84DBC">
        <w:rPr>
          <w:rFonts w:ascii="Times New Roman" w:eastAsia="Times New Roman" w:hAnsi="Times New Roman" w:cs="Times New Roman"/>
          <w:sz w:val="28"/>
          <w:szCs w:val="28"/>
        </w:rPr>
        <w:t>Прокопів</w:t>
      </w:r>
      <w:proofErr w:type="spellEnd"/>
      <w:r w:rsidRPr="00C84DBC">
        <w:rPr>
          <w:rFonts w:ascii="Times New Roman" w:eastAsia="Times New Roman" w:hAnsi="Times New Roman" w:cs="Times New Roman"/>
          <w:sz w:val="28"/>
          <w:szCs w:val="28"/>
        </w:rPr>
        <w:t xml:space="preserve"> В.В.</w:t>
      </w:r>
      <w:r w:rsidRPr="008F15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8F15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Про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питання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орган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зац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веб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-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трансляц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й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режим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реального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часу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на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оф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ц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йному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веб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-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сайт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і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ї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всько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сько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ради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пленарних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зас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дань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ї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всько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сько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ради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,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зас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дань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пост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йних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ком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й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Ки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ї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всько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м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і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сько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ї </w:t>
      </w:r>
      <w:r w:rsidRPr="008F15A0">
        <w:rPr>
          <w:rFonts w:ascii="Times New Roman" w:eastAsia="Times New Roman" w:hAnsi="Times New Roman" w:cs="Times New Roman" w:hint="eastAsia"/>
          <w:color w:val="000000"/>
          <w:kern w:val="1"/>
          <w:sz w:val="28"/>
          <w:szCs w:val="28"/>
          <w:lang w:val="uk-UA" w:bidi="hi-IN"/>
        </w:rPr>
        <w:t>ради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»</w:t>
      </w:r>
      <w:r w:rsidRPr="008F15A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. (Від 26.04.2017 № 08/231-1059/ПР).</w:t>
      </w:r>
    </w:p>
    <w:p w:rsidR="008F15A0" w:rsidRPr="00DA4E73" w:rsidRDefault="008F15A0" w:rsidP="008F15A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01.06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6F7A5B" w:rsidRDefault="006F7A5B" w:rsidP="00A538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F7A5B" w:rsidRDefault="006F7A5B" w:rsidP="00A538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E1B6A" w:rsidRDefault="005E1B6A" w:rsidP="001E2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C7C93" w:rsidRPr="00DA4E73" w:rsidRDefault="001C7C93" w:rsidP="003204D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DA4E73" w:rsidRDefault="00022E25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03D3F" w:rsidRDefault="00203D3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550E" w:rsidRDefault="0016550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440" w:rsidRDefault="00254440">
      <w:pPr>
        <w:spacing w:after="0" w:line="240" w:lineRule="auto"/>
      </w:pPr>
      <w:r>
        <w:separator/>
      </w:r>
    </w:p>
  </w:endnote>
  <w:endnote w:type="continuationSeparator" w:id="0">
    <w:p w:rsidR="00254440" w:rsidRDefault="00254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14E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440" w:rsidRDefault="00254440">
      <w:pPr>
        <w:spacing w:after="0" w:line="240" w:lineRule="auto"/>
      </w:pPr>
      <w:r>
        <w:separator/>
      </w:r>
    </w:p>
  </w:footnote>
  <w:footnote w:type="continuationSeparator" w:id="0">
    <w:p w:rsidR="00254440" w:rsidRDefault="00254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26"/>
  </w:num>
  <w:num w:numId="6">
    <w:abstractNumId w:val="22"/>
  </w:num>
  <w:num w:numId="7">
    <w:abstractNumId w:val="24"/>
  </w:num>
  <w:num w:numId="8">
    <w:abstractNumId w:val="4"/>
  </w:num>
  <w:num w:numId="9">
    <w:abstractNumId w:val="30"/>
  </w:num>
  <w:num w:numId="10">
    <w:abstractNumId w:val="3"/>
  </w:num>
  <w:num w:numId="11">
    <w:abstractNumId w:val="20"/>
  </w:num>
  <w:num w:numId="12">
    <w:abstractNumId w:val="27"/>
  </w:num>
  <w:num w:numId="13">
    <w:abstractNumId w:val="1"/>
  </w:num>
  <w:num w:numId="14">
    <w:abstractNumId w:val="25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7D89"/>
    <w:rsid w:val="0001223E"/>
    <w:rsid w:val="000137DB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34093"/>
    <w:rsid w:val="00035177"/>
    <w:rsid w:val="00035DF8"/>
    <w:rsid w:val="00036E4A"/>
    <w:rsid w:val="000370BA"/>
    <w:rsid w:val="000371C4"/>
    <w:rsid w:val="00037A60"/>
    <w:rsid w:val="000420E5"/>
    <w:rsid w:val="00042A06"/>
    <w:rsid w:val="00043764"/>
    <w:rsid w:val="00044CDE"/>
    <w:rsid w:val="00046B12"/>
    <w:rsid w:val="000514FA"/>
    <w:rsid w:val="00051CF7"/>
    <w:rsid w:val="00052218"/>
    <w:rsid w:val="000530A6"/>
    <w:rsid w:val="00053B5C"/>
    <w:rsid w:val="000552A0"/>
    <w:rsid w:val="000571F7"/>
    <w:rsid w:val="0005750C"/>
    <w:rsid w:val="000576EA"/>
    <w:rsid w:val="00060D1F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81D09"/>
    <w:rsid w:val="00082FF5"/>
    <w:rsid w:val="000832A3"/>
    <w:rsid w:val="000852DE"/>
    <w:rsid w:val="0009044D"/>
    <w:rsid w:val="00092047"/>
    <w:rsid w:val="00092D82"/>
    <w:rsid w:val="0009333A"/>
    <w:rsid w:val="00093A53"/>
    <w:rsid w:val="000950E3"/>
    <w:rsid w:val="000962A4"/>
    <w:rsid w:val="000975A3"/>
    <w:rsid w:val="00097A6D"/>
    <w:rsid w:val="000A00E8"/>
    <w:rsid w:val="000A5E41"/>
    <w:rsid w:val="000A63A0"/>
    <w:rsid w:val="000A73D7"/>
    <w:rsid w:val="000B0B83"/>
    <w:rsid w:val="000B1C89"/>
    <w:rsid w:val="000B436A"/>
    <w:rsid w:val="000B545F"/>
    <w:rsid w:val="000C0A30"/>
    <w:rsid w:val="000C308B"/>
    <w:rsid w:val="000C4622"/>
    <w:rsid w:val="000C605B"/>
    <w:rsid w:val="000C70B4"/>
    <w:rsid w:val="000D0C48"/>
    <w:rsid w:val="000D123B"/>
    <w:rsid w:val="000D2614"/>
    <w:rsid w:val="000D7145"/>
    <w:rsid w:val="000E0AE9"/>
    <w:rsid w:val="000E1054"/>
    <w:rsid w:val="000E2449"/>
    <w:rsid w:val="000E3512"/>
    <w:rsid w:val="000E59AD"/>
    <w:rsid w:val="000E75FF"/>
    <w:rsid w:val="000F0BD5"/>
    <w:rsid w:val="000F156F"/>
    <w:rsid w:val="000F3D0C"/>
    <w:rsid w:val="000F4769"/>
    <w:rsid w:val="000F51C2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3ACB"/>
    <w:rsid w:val="00113DAA"/>
    <w:rsid w:val="00115EE7"/>
    <w:rsid w:val="00122EB2"/>
    <w:rsid w:val="0012385E"/>
    <w:rsid w:val="00131B22"/>
    <w:rsid w:val="00132E9D"/>
    <w:rsid w:val="00133F08"/>
    <w:rsid w:val="0013488C"/>
    <w:rsid w:val="00135C04"/>
    <w:rsid w:val="001364AC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5D2"/>
    <w:rsid w:val="00184864"/>
    <w:rsid w:val="00186912"/>
    <w:rsid w:val="0018729D"/>
    <w:rsid w:val="00187544"/>
    <w:rsid w:val="00187F43"/>
    <w:rsid w:val="00192549"/>
    <w:rsid w:val="00192C9D"/>
    <w:rsid w:val="00192CC0"/>
    <w:rsid w:val="0019365C"/>
    <w:rsid w:val="001A0A5D"/>
    <w:rsid w:val="001A1B5B"/>
    <w:rsid w:val="001A66D0"/>
    <w:rsid w:val="001A6D21"/>
    <w:rsid w:val="001A7113"/>
    <w:rsid w:val="001A7606"/>
    <w:rsid w:val="001B08E0"/>
    <w:rsid w:val="001B0C75"/>
    <w:rsid w:val="001B13DB"/>
    <w:rsid w:val="001B186E"/>
    <w:rsid w:val="001B37FA"/>
    <w:rsid w:val="001B46FE"/>
    <w:rsid w:val="001B4A2E"/>
    <w:rsid w:val="001C1DB6"/>
    <w:rsid w:val="001C5872"/>
    <w:rsid w:val="001C7310"/>
    <w:rsid w:val="001C7C93"/>
    <w:rsid w:val="001D12AC"/>
    <w:rsid w:val="001D3030"/>
    <w:rsid w:val="001D3E77"/>
    <w:rsid w:val="001D452A"/>
    <w:rsid w:val="001E2AEB"/>
    <w:rsid w:val="001E2EBC"/>
    <w:rsid w:val="001E3D0E"/>
    <w:rsid w:val="001E4BF5"/>
    <w:rsid w:val="001E4C05"/>
    <w:rsid w:val="001E5EFF"/>
    <w:rsid w:val="001E6D66"/>
    <w:rsid w:val="001F1873"/>
    <w:rsid w:val="001F2006"/>
    <w:rsid w:val="001F5BFD"/>
    <w:rsid w:val="001F6B1C"/>
    <w:rsid w:val="00201AB3"/>
    <w:rsid w:val="0020249E"/>
    <w:rsid w:val="00202BD1"/>
    <w:rsid w:val="00203651"/>
    <w:rsid w:val="00203D3F"/>
    <w:rsid w:val="002049A7"/>
    <w:rsid w:val="002050A4"/>
    <w:rsid w:val="002056B5"/>
    <w:rsid w:val="00205DB8"/>
    <w:rsid w:val="0021154F"/>
    <w:rsid w:val="00211FD1"/>
    <w:rsid w:val="00212B51"/>
    <w:rsid w:val="002135C1"/>
    <w:rsid w:val="002136D8"/>
    <w:rsid w:val="00214538"/>
    <w:rsid w:val="00217079"/>
    <w:rsid w:val="00217679"/>
    <w:rsid w:val="0021768C"/>
    <w:rsid w:val="00222A24"/>
    <w:rsid w:val="002232AD"/>
    <w:rsid w:val="00224336"/>
    <w:rsid w:val="00225781"/>
    <w:rsid w:val="002272B0"/>
    <w:rsid w:val="00227A73"/>
    <w:rsid w:val="0023315C"/>
    <w:rsid w:val="00235048"/>
    <w:rsid w:val="00235AD1"/>
    <w:rsid w:val="002376B9"/>
    <w:rsid w:val="00237AE3"/>
    <w:rsid w:val="002402F6"/>
    <w:rsid w:val="00240E5E"/>
    <w:rsid w:val="00242633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493B"/>
    <w:rsid w:val="00267BD8"/>
    <w:rsid w:val="00270D04"/>
    <w:rsid w:val="00271C97"/>
    <w:rsid w:val="00271D69"/>
    <w:rsid w:val="00272DF0"/>
    <w:rsid w:val="002733DF"/>
    <w:rsid w:val="00274851"/>
    <w:rsid w:val="00275ACB"/>
    <w:rsid w:val="0027668B"/>
    <w:rsid w:val="00276B55"/>
    <w:rsid w:val="00281168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427"/>
    <w:rsid w:val="002A3A38"/>
    <w:rsid w:val="002A46E5"/>
    <w:rsid w:val="002A79D1"/>
    <w:rsid w:val="002A7CE5"/>
    <w:rsid w:val="002A7D86"/>
    <w:rsid w:val="002B0E1F"/>
    <w:rsid w:val="002B5C0B"/>
    <w:rsid w:val="002B5F7D"/>
    <w:rsid w:val="002C0872"/>
    <w:rsid w:val="002C244F"/>
    <w:rsid w:val="002C3E29"/>
    <w:rsid w:val="002C435C"/>
    <w:rsid w:val="002C4B14"/>
    <w:rsid w:val="002C5ADF"/>
    <w:rsid w:val="002C69CC"/>
    <w:rsid w:val="002C7214"/>
    <w:rsid w:val="002D1E95"/>
    <w:rsid w:val="002D4419"/>
    <w:rsid w:val="002D450F"/>
    <w:rsid w:val="002D4E92"/>
    <w:rsid w:val="002D7059"/>
    <w:rsid w:val="002D7834"/>
    <w:rsid w:val="002E3459"/>
    <w:rsid w:val="002E3CFC"/>
    <w:rsid w:val="002E4210"/>
    <w:rsid w:val="002E5AE8"/>
    <w:rsid w:val="002E738D"/>
    <w:rsid w:val="002E7E1A"/>
    <w:rsid w:val="002E7F0D"/>
    <w:rsid w:val="002F18E5"/>
    <w:rsid w:val="002F27E1"/>
    <w:rsid w:val="002F2840"/>
    <w:rsid w:val="002F285C"/>
    <w:rsid w:val="002F3999"/>
    <w:rsid w:val="002F5CB1"/>
    <w:rsid w:val="002F717D"/>
    <w:rsid w:val="003010F3"/>
    <w:rsid w:val="00301137"/>
    <w:rsid w:val="00301620"/>
    <w:rsid w:val="00301E30"/>
    <w:rsid w:val="00301FEE"/>
    <w:rsid w:val="003035C8"/>
    <w:rsid w:val="00305958"/>
    <w:rsid w:val="003069E3"/>
    <w:rsid w:val="003204D3"/>
    <w:rsid w:val="003207F0"/>
    <w:rsid w:val="0032101E"/>
    <w:rsid w:val="00323B1F"/>
    <w:rsid w:val="00324493"/>
    <w:rsid w:val="00324B2F"/>
    <w:rsid w:val="003250C7"/>
    <w:rsid w:val="003257A0"/>
    <w:rsid w:val="00327092"/>
    <w:rsid w:val="00332E80"/>
    <w:rsid w:val="00333625"/>
    <w:rsid w:val="00333690"/>
    <w:rsid w:val="003346A5"/>
    <w:rsid w:val="00334A77"/>
    <w:rsid w:val="00335E80"/>
    <w:rsid w:val="00336E8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57A87"/>
    <w:rsid w:val="00360D4A"/>
    <w:rsid w:val="00361ADF"/>
    <w:rsid w:val="00363815"/>
    <w:rsid w:val="003671D3"/>
    <w:rsid w:val="00367D74"/>
    <w:rsid w:val="00371747"/>
    <w:rsid w:val="003718AA"/>
    <w:rsid w:val="00372C23"/>
    <w:rsid w:val="00376C72"/>
    <w:rsid w:val="00376EC5"/>
    <w:rsid w:val="0038421D"/>
    <w:rsid w:val="003924C9"/>
    <w:rsid w:val="003938A9"/>
    <w:rsid w:val="0039510C"/>
    <w:rsid w:val="0039517E"/>
    <w:rsid w:val="003954C2"/>
    <w:rsid w:val="0039581E"/>
    <w:rsid w:val="00396464"/>
    <w:rsid w:val="00396F5A"/>
    <w:rsid w:val="003A0AA1"/>
    <w:rsid w:val="003A0DC6"/>
    <w:rsid w:val="003A1683"/>
    <w:rsid w:val="003A4657"/>
    <w:rsid w:val="003A4FAD"/>
    <w:rsid w:val="003A6454"/>
    <w:rsid w:val="003A7C9F"/>
    <w:rsid w:val="003B01AC"/>
    <w:rsid w:val="003B07AC"/>
    <w:rsid w:val="003B0E8E"/>
    <w:rsid w:val="003B5D52"/>
    <w:rsid w:val="003B7A93"/>
    <w:rsid w:val="003C2413"/>
    <w:rsid w:val="003C2D15"/>
    <w:rsid w:val="003C3341"/>
    <w:rsid w:val="003C44DC"/>
    <w:rsid w:val="003C4991"/>
    <w:rsid w:val="003D00E2"/>
    <w:rsid w:val="003D0CA4"/>
    <w:rsid w:val="003D3575"/>
    <w:rsid w:val="003D3883"/>
    <w:rsid w:val="003E0F8D"/>
    <w:rsid w:val="003E177E"/>
    <w:rsid w:val="003E2320"/>
    <w:rsid w:val="003E7FE4"/>
    <w:rsid w:val="003F20E8"/>
    <w:rsid w:val="003F3306"/>
    <w:rsid w:val="003F49FF"/>
    <w:rsid w:val="003F6473"/>
    <w:rsid w:val="003F6C82"/>
    <w:rsid w:val="003F6FEB"/>
    <w:rsid w:val="00404CF4"/>
    <w:rsid w:val="0040602B"/>
    <w:rsid w:val="004062F6"/>
    <w:rsid w:val="004070E2"/>
    <w:rsid w:val="004106E2"/>
    <w:rsid w:val="00413279"/>
    <w:rsid w:val="00413400"/>
    <w:rsid w:val="00413C48"/>
    <w:rsid w:val="00417BBF"/>
    <w:rsid w:val="004209CE"/>
    <w:rsid w:val="00420A9F"/>
    <w:rsid w:val="00421A88"/>
    <w:rsid w:val="0042219A"/>
    <w:rsid w:val="00423B07"/>
    <w:rsid w:val="00431FBD"/>
    <w:rsid w:val="00433C12"/>
    <w:rsid w:val="004357D9"/>
    <w:rsid w:val="00435A8A"/>
    <w:rsid w:val="00435D95"/>
    <w:rsid w:val="00436C92"/>
    <w:rsid w:val="00436F5E"/>
    <w:rsid w:val="004402C1"/>
    <w:rsid w:val="00440E24"/>
    <w:rsid w:val="00440F78"/>
    <w:rsid w:val="00441694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6A03"/>
    <w:rsid w:val="00461A18"/>
    <w:rsid w:val="004637BC"/>
    <w:rsid w:val="0046450A"/>
    <w:rsid w:val="0046467B"/>
    <w:rsid w:val="00464ACE"/>
    <w:rsid w:val="00464CFB"/>
    <w:rsid w:val="004655E3"/>
    <w:rsid w:val="00467211"/>
    <w:rsid w:val="004700EB"/>
    <w:rsid w:val="00470240"/>
    <w:rsid w:val="00470249"/>
    <w:rsid w:val="00470303"/>
    <w:rsid w:val="00476FE4"/>
    <w:rsid w:val="00477F23"/>
    <w:rsid w:val="004800FA"/>
    <w:rsid w:val="00484A4C"/>
    <w:rsid w:val="00485D24"/>
    <w:rsid w:val="00486925"/>
    <w:rsid w:val="00492D7C"/>
    <w:rsid w:val="00492DC2"/>
    <w:rsid w:val="004949B3"/>
    <w:rsid w:val="00495F05"/>
    <w:rsid w:val="0049717E"/>
    <w:rsid w:val="00497AF6"/>
    <w:rsid w:val="00497D9B"/>
    <w:rsid w:val="004A2A99"/>
    <w:rsid w:val="004A2C85"/>
    <w:rsid w:val="004A2E31"/>
    <w:rsid w:val="004A4DC6"/>
    <w:rsid w:val="004A5CD8"/>
    <w:rsid w:val="004A6513"/>
    <w:rsid w:val="004A7B46"/>
    <w:rsid w:val="004A7CD2"/>
    <w:rsid w:val="004B026C"/>
    <w:rsid w:val="004B1B8D"/>
    <w:rsid w:val="004B4668"/>
    <w:rsid w:val="004B52E7"/>
    <w:rsid w:val="004B6207"/>
    <w:rsid w:val="004C0DE1"/>
    <w:rsid w:val="004C14EF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2B50"/>
    <w:rsid w:val="004D32BD"/>
    <w:rsid w:val="004D5276"/>
    <w:rsid w:val="004D6A3E"/>
    <w:rsid w:val="004D6C8A"/>
    <w:rsid w:val="004E01E5"/>
    <w:rsid w:val="004E08DB"/>
    <w:rsid w:val="004E1F9C"/>
    <w:rsid w:val="004E29FD"/>
    <w:rsid w:val="004E2FCB"/>
    <w:rsid w:val="004E34FB"/>
    <w:rsid w:val="004E3ADE"/>
    <w:rsid w:val="004E44BC"/>
    <w:rsid w:val="004E5732"/>
    <w:rsid w:val="004E64FA"/>
    <w:rsid w:val="004E6F0F"/>
    <w:rsid w:val="004F3E7C"/>
    <w:rsid w:val="004F5C5D"/>
    <w:rsid w:val="004F68BE"/>
    <w:rsid w:val="004F7693"/>
    <w:rsid w:val="00500C7E"/>
    <w:rsid w:val="00500FC5"/>
    <w:rsid w:val="00501CD2"/>
    <w:rsid w:val="00503294"/>
    <w:rsid w:val="00503F2D"/>
    <w:rsid w:val="00506DBD"/>
    <w:rsid w:val="00510BCD"/>
    <w:rsid w:val="00511E8C"/>
    <w:rsid w:val="005130B7"/>
    <w:rsid w:val="00515B4B"/>
    <w:rsid w:val="00515B68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21BC6"/>
    <w:rsid w:val="00524020"/>
    <w:rsid w:val="005240A0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4EC"/>
    <w:rsid w:val="00537CEC"/>
    <w:rsid w:val="00537EB2"/>
    <w:rsid w:val="0054068C"/>
    <w:rsid w:val="00541BB4"/>
    <w:rsid w:val="005426EF"/>
    <w:rsid w:val="00542BA4"/>
    <w:rsid w:val="005437A3"/>
    <w:rsid w:val="00547E46"/>
    <w:rsid w:val="005502DE"/>
    <w:rsid w:val="005509C2"/>
    <w:rsid w:val="00552314"/>
    <w:rsid w:val="0055408B"/>
    <w:rsid w:val="00554098"/>
    <w:rsid w:val="00554132"/>
    <w:rsid w:val="0055414D"/>
    <w:rsid w:val="005547B6"/>
    <w:rsid w:val="00556989"/>
    <w:rsid w:val="00557966"/>
    <w:rsid w:val="00557A84"/>
    <w:rsid w:val="00563D81"/>
    <w:rsid w:val="00566484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1711"/>
    <w:rsid w:val="0059238B"/>
    <w:rsid w:val="0059248A"/>
    <w:rsid w:val="00595319"/>
    <w:rsid w:val="0059632B"/>
    <w:rsid w:val="00597131"/>
    <w:rsid w:val="005978AA"/>
    <w:rsid w:val="005A0A4A"/>
    <w:rsid w:val="005A1ADC"/>
    <w:rsid w:val="005A3A39"/>
    <w:rsid w:val="005A3F12"/>
    <w:rsid w:val="005A5A76"/>
    <w:rsid w:val="005A6442"/>
    <w:rsid w:val="005B079D"/>
    <w:rsid w:val="005B09D8"/>
    <w:rsid w:val="005B0CB8"/>
    <w:rsid w:val="005B2B5A"/>
    <w:rsid w:val="005B446B"/>
    <w:rsid w:val="005B526A"/>
    <w:rsid w:val="005B715A"/>
    <w:rsid w:val="005C1197"/>
    <w:rsid w:val="005C24F6"/>
    <w:rsid w:val="005C3BFF"/>
    <w:rsid w:val="005C6A0A"/>
    <w:rsid w:val="005C6F01"/>
    <w:rsid w:val="005C7559"/>
    <w:rsid w:val="005D16C7"/>
    <w:rsid w:val="005D2BF6"/>
    <w:rsid w:val="005D41C2"/>
    <w:rsid w:val="005D4AEB"/>
    <w:rsid w:val="005D5296"/>
    <w:rsid w:val="005D5F62"/>
    <w:rsid w:val="005E1B6A"/>
    <w:rsid w:val="005E567B"/>
    <w:rsid w:val="005E5857"/>
    <w:rsid w:val="005E6340"/>
    <w:rsid w:val="005E6701"/>
    <w:rsid w:val="005E7722"/>
    <w:rsid w:val="005E7AE0"/>
    <w:rsid w:val="005F0997"/>
    <w:rsid w:val="005F0B8D"/>
    <w:rsid w:val="005F501A"/>
    <w:rsid w:val="005F5DA7"/>
    <w:rsid w:val="00602632"/>
    <w:rsid w:val="00604ED3"/>
    <w:rsid w:val="00605161"/>
    <w:rsid w:val="00606F17"/>
    <w:rsid w:val="00606F8C"/>
    <w:rsid w:val="00610391"/>
    <w:rsid w:val="00611256"/>
    <w:rsid w:val="006224F5"/>
    <w:rsid w:val="00622716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49CD"/>
    <w:rsid w:val="006359A5"/>
    <w:rsid w:val="00635CD0"/>
    <w:rsid w:val="00641B64"/>
    <w:rsid w:val="006428B0"/>
    <w:rsid w:val="00643F12"/>
    <w:rsid w:val="00645706"/>
    <w:rsid w:val="00646DBC"/>
    <w:rsid w:val="00647A27"/>
    <w:rsid w:val="00647C5C"/>
    <w:rsid w:val="006513B8"/>
    <w:rsid w:val="00651EDA"/>
    <w:rsid w:val="0065569D"/>
    <w:rsid w:val="00655E87"/>
    <w:rsid w:val="00657770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7694B"/>
    <w:rsid w:val="0068006E"/>
    <w:rsid w:val="006800F9"/>
    <w:rsid w:val="00680DB0"/>
    <w:rsid w:val="00681C7F"/>
    <w:rsid w:val="00684D19"/>
    <w:rsid w:val="0068548A"/>
    <w:rsid w:val="00686CA8"/>
    <w:rsid w:val="0068791D"/>
    <w:rsid w:val="00691539"/>
    <w:rsid w:val="00694AF1"/>
    <w:rsid w:val="006957EA"/>
    <w:rsid w:val="00696A20"/>
    <w:rsid w:val="006A11D1"/>
    <w:rsid w:val="006A1545"/>
    <w:rsid w:val="006A4B8C"/>
    <w:rsid w:val="006A5333"/>
    <w:rsid w:val="006A720F"/>
    <w:rsid w:val="006B0671"/>
    <w:rsid w:val="006B08BF"/>
    <w:rsid w:val="006B1134"/>
    <w:rsid w:val="006B29D0"/>
    <w:rsid w:val="006B42F4"/>
    <w:rsid w:val="006B6B5F"/>
    <w:rsid w:val="006B709E"/>
    <w:rsid w:val="006C0581"/>
    <w:rsid w:val="006C1109"/>
    <w:rsid w:val="006C1EB1"/>
    <w:rsid w:val="006C209E"/>
    <w:rsid w:val="006C295E"/>
    <w:rsid w:val="006C2E20"/>
    <w:rsid w:val="006C38E3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6F7A5B"/>
    <w:rsid w:val="007004EF"/>
    <w:rsid w:val="0070095B"/>
    <w:rsid w:val="00701EC6"/>
    <w:rsid w:val="00703DD6"/>
    <w:rsid w:val="0070416C"/>
    <w:rsid w:val="007042AA"/>
    <w:rsid w:val="00704A2C"/>
    <w:rsid w:val="00706D76"/>
    <w:rsid w:val="00706F72"/>
    <w:rsid w:val="00707A36"/>
    <w:rsid w:val="00711D33"/>
    <w:rsid w:val="007128E8"/>
    <w:rsid w:val="007154E5"/>
    <w:rsid w:val="00715AAA"/>
    <w:rsid w:val="00715C06"/>
    <w:rsid w:val="00717D70"/>
    <w:rsid w:val="00721875"/>
    <w:rsid w:val="00721E97"/>
    <w:rsid w:val="007228F5"/>
    <w:rsid w:val="00725810"/>
    <w:rsid w:val="00725A0B"/>
    <w:rsid w:val="00727DCB"/>
    <w:rsid w:val="00732220"/>
    <w:rsid w:val="00732C04"/>
    <w:rsid w:val="00736693"/>
    <w:rsid w:val="0074115D"/>
    <w:rsid w:val="00741B14"/>
    <w:rsid w:val="00741B46"/>
    <w:rsid w:val="007453D9"/>
    <w:rsid w:val="007474BF"/>
    <w:rsid w:val="007500B6"/>
    <w:rsid w:val="00750C3B"/>
    <w:rsid w:val="00750EA7"/>
    <w:rsid w:val="007513F0"/>
    <w:rsid w:val="00751909"/>
    <w:rsid w:val="00753534"/>
    <w:rsid w:val="00755AD9"/>
    <w:rsid w:val="0075602D"/>
    <w:rsid w:val="00757EFC"/>
    <w:rsid w:val="00761CF7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954"/>
    <w:rsid w:val="00795677"/>
    <w:rsid w:val="007962E3"/>
    <w:rsid w:val="007973EE"/>
    <w:rsid w:val="007979E9"/>
    <w:rsid w:val="007A0464"/>
    <w:rsid w:val="007A1D56"/>
    <w:rsid w:val="007A24F3"/>
    <w:rsid w:val="007A349C"/>
    <w:rsid w:val="007A57A4"/>
    <w:rsid w:val="007A5F54"/>
    <w:rsid w:val="007A6D52"/>
    <w:rsid w:val="007A73C8"/>
    <w:rsid w:val="007A773E"/>
    <w:rsid w:val="007B566D"/>
    <w:rsid w:val="007B5C2D"/>
    <w:rsid w:val="007B68F3"/>
    <w:rsid w:val="007C08BA"/>
    <w:rsid w:val="007C0BCF"/>
    <w:rsid w:val="007C0C60"/>
    <w:rsid w:val="007C183F"/>
    <w:rsid w:val="007C221D"/>
    <w:rsid w:val="007C2D1C"/>
    <w:rsid w:val="007C2E0A"/>
    <w:rsid w:val="007C3499"/>
    <w:rsid w:val="007D050D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7D9"/>
    <w:rsid w:val="007E1807"/>
    <w:rsid w:val="007E2CD6"/>
    <w:rsid w:val="007E6D69"/>
    <w:rsid w:val="007E7452"/>
    <w:rsid w:val="007F0660"/>
    <w:rsid w:val="007F0A41"/>
    <w:rsid w:val="007F163D"/>
    <w:rsid w:val="007F413D"/>
    <w:rsid w:val="007F43B3"/>
    <w:rsid w:val="007F66BB"/>
    <w:rsid w:val="008005DE"/>
    <w:rsid w:val="00801CD1"/>
    <w:rsid w:val="008028D1"/>
    <w:rsid w:val="008055DC"/>
    <w:rsid w:val="008057B4"/>
    <w:rsid w:val="00806B7F"/>
    <w:rsid w:val="0081236E"/>
    <w:rsid w:val="0081345A"/>
    <w:rsid w:val="00814E80"/>
    <w:rsid w:val="0081529F"/>
    <w:rsid w:val="00815C00"/>
    <w:rsid w:val="00816206"/>
    <w:rsid w:val="00816BF7"/>
    <w:rsid w:val="00820096"/>
    <w:rsid w:val="0082093C"/>
    <w:rsid w:val="00820AFD"/>
    <w:rsid w:val="00821C1A"/>
    <w:rsid w:val="008238DD"/>
    <w:rsid w:val="00826E2A"/>
    <w:rsid w:val="008275BC"/>
    <w:rsid w:val="00830278"/>
    <w:rsid w:val="008311E6"/>
    <w:rsid w:val="0083399D"/>
    <w:rsid w:val="00833AD1"/>
    <w:rsid w:val="008362B9"/>
    <w:rsid w:val="00836522"/>
    <w:rsid w:val="00840C8A"/>
    <w:rsid w:val="00840D93"/>
    <w:rsid w:val="00842177"/>
    <w:rsid w:val="0084230E"/>
    <w:rsid w:val="008423D6"/>
    <w:rsid w:val="0084437C"/>
    <w:rsid w:val="00844637"/>
    <w:rsid w:val="00847ADF"/>
    <w:rsid w:val="00853546"/>
    <w:rsid w:val="00856904"/>
    <w:rsid w:val="00857B15"/>
    <w:rsid w:val="0086111C"/>
    <w:rsid w:val="0086258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6D8D"/>
    <w:rsid w:val="00876FA5"/>
    <w:rsid w:val="008806EA"/>
    <w:rsid w:val="00882B98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6A5B"/>
    <w:rsid w:val="00897236"/>
    <w:rsid w:val="00897C6A"/>
    <w:rsid w:val="008A6D2C"/>
    <w:rsid w:val="008A7CE7"/>
    <w:rsid w:val="008B117D"/>
    <w:rsid w:val="008B2579"/>
    <w:rsid w:val="008B337D"/>
    <w:rsid w:val="008B4268"/>
    <w:rsid w:val="008B5742"/>
    <w:rsid w:val="008B595D"/>
    <w:rsid w:val="008B6326"/>
    <w:rsid w:val="008B7E8D"/>
    <w:rsid w:val="008C0DB5"/>
    <w:rsid w:val="008C24A3"/>
    <w:rsid w:val="008C3ACF"/>
    <w:rsid w:val="008C3D0E"/>
    <w:rsid w:val="008C4E1E"/>
    <w:rsid w:val="008C5471"/>
    <w:rsid w:val="008C5C05"/>
    <w:rsid w:val="008C6E33"/>
    <w:rsid w:val="008C7BA7"/>
    <w:rsid w:val="008C7F9C"/>
    <w:rsid w:val="008D05CC"/>
    <w:rsid w:val="008D1FF9"/>
    <w:rsid w:val="008D331D"/>
    <w:rsid w:val="008D5449"/>
    <w:rsid w:val="008D56F6"/>
    <w:rsid w:val="008D5AF2"/>
    <w:rsid w:val="008D664C"/>
    <w:rsid w:val="008D6A30"/>
    <w:rsid w:val="008D762A"/>
    <w:rsid w:val="008E01C4"/>
    <w:rsid w:val="008E08D5"/>
    <w:rsid w:val="008E18BD"/>
    <w:rsid w:val="008E3038"/>
    <w:rsid w:val="008E39B1"/>
    <w:rsid w:val="008E5461"/>
    <w:rsid w:val="008E604D"/>
    <w:rsid w:val="008E7426"/>
    <w:rsid w:val="008E742C"/>
    <w:rsid w:val="008F0095"/>
    <w:rsid w:val="008F0310"/>
    <w:rsid w:val="008F15A0"/>
    <w:rsid w:val="008F3AB2"/>
    <w:rsid w:val="008F3E94"/>
    <w:rsid w:val="008F3FA8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5AC4"/>
    <w:rsid w:val="00910E74"/>
    <w:rsid w:val="00911DA1"/>
    <w:rsid w:val="00912B65"/>
    <w:rsid w:val="00912D83"/>
    <w:rsid w:val="00913E94"/>
    <w:rsid w:val="00913FCF"/>
    <w:rsid w:val="00914281"/>
    <w:rsid w:val="00914725"/>
    <w:rsid w:val="009157A6"/>
    <w:rsid w:val="0091674A"/>
    <w:rsid w:val="00920028"/>
    <w:rsid w:val="0092315F"/>
    <w:rsid w:val="00923553"/>
    <w:rsid w:val="00924A79"/>
    <w:rsid w:val="00924A97"/>
    <w:rsid w:val="00924C53"/>
    <w:rsid w:val="00925580"/>
    <w:rsid w:val="00925E3F"/>
    <w:rsid w:val="009309A0"/>
    <w:rsid w:val="009321E9"/>
    <w:rsid w:val="009324EB"/>
    <w:rsid w:val="00932C20"/>
    <w:rsid w:val="00932C89"/>
    <w:rsid w:val="00933060"/>
    <w:rsid w:val="00933F84"/>
    <w:rsid w:val="00934A02"/>
    <w:rsid w:val="00936A70"/>
    <w:rsid w:val="00940D8A"/>
    <w:rsid w:val="00942FEF"/>
    <w:rsid w:val="00943449"/>
    <w:rsid w:val="00945358"/>
    <w:rsid w:val="00947745"/>
    <w:rsid w:val="00950420"/>
    <w:rsid w:val="009540A6"/>
    <w:rsid w:val="00954206"/>
    <w:rsid w:val="00956BC6"/>
    <w:rsid w:val="00956CD5"/>
    <w:rsid w:val="0096047D"/>
    <w:rsid w:val="00960524"/>
    <w:rsid w:val="00962D4C"/>
    <w:rsid w:val="0096418C"/>
    <w:rsid w:val="009644AE"/>
    <w:rsid w:val="009650D5"/>
    <w:rsid w:val="0096590A"/>
    <w:rsid w:val="00965F27"/>
    <w:rsid w:val="00970313"/>
    <w:rsid w:val="00970F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37B6"/>
    <w:rsid w:val="00994406"/>
    <w:rsid w:val="00994784"/>
    <w:rsid w:val="0099574C"/>
    <w:rsid w:val="009976E5"/>
    <w:rsid w:val="009A17BF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2360"/>
    <w:rsid w:val="009B333A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493A"/>
    <w:rsid w:val="009D5982"/>
    <w:rsid w:val="009D5D72"/>
    <w:rsid w:val="009D68F6"/>
    <w:rsid w:val="009D735A"/>
    <w:rsid w:val="009D7497"/>
    <w:rsid w:val="009D7B2C"/>
    <w:rsid w:val="009E18A7"/>
    <w:rsid w:val="009E25D1"/>
    <w:rsid w:val="009E429C"/>
    <w:rsid w:val="009E43B1"/>
    <w:rsid w:val="009E60D4"/>
    <w:rsid w:val="009E68BB"/>
    <w:rsid w:val="009E7195"/>
    <w:rsid w:val="009E7C2E"/>
    <w:rsid w:val="009E7DD3"/>
    <w:rsid w:val="009F04E2"/>
    <w:rsid w:val="009F18FF"/>
    <w:rsid w:val="009F1993"/>
    <w:rsid w:val="009F25F3"/>
    <w:rsid w:val="009F35BA"/>
    <w:rsid w:val="009F5575"/>
    <w:rsid w:val="009F6567"/>
    <w:rsid w:val="009F7A75"/>
    <w:rsid w:val="00A029EA"/>
    <w:rsid w:val="00A03746"/>
    <w:rsid w:val="00A17435"/>
    <w:rsid w:val="00A178E4"/>
    <w:rsid w:val="00A17EE7"/>
    <w:rsid w:val="00A21D39"/>
    <w:rsid w:val="00A22636"/>
    <w:rsid w:val="00A242C4"/>
    <w:rsid w:val="00A253D7"/>
    <w:rsid w:val="00A254D7"/>
    <w:rsid w:val="00A259D6"/>
    <w:rsid w:val="00A2601F"/>
    <w:rsid w:val="00A27E74"/>
    <w:rsid w:val="00A31F2F"/>
    <w:rsid w:val="00A322FC"/>
    <w:rsid w:val="00A32402"/>
    <w:rsid w:val="00A32657"/>
    <w:rsid w:val="00A37E0D"/>
    <w:rsid w:val="00A40ABA"/>
    <w:rsid w:val="00A41505"/>
    <w:rsid w:val="00A42C58"/>
    <w:rsid w:val="00A434AC"/>
    <w:rsid w:val="00A4427D"/>
    <w:rsid w:val="00A4456F"/>
    <w:rsid w:val="00A46D45"/>
    <w:rsid w:val="00A51224"/>
    <w:rsid w:val="00A521AA"/>
    <w:rsid w:val="00A5342B"/>
    <w:rsid w:val="00A538AD"/>
    <w:rsid w:val="00A54BFD"/>
    <w:rsid w:val="00A5577D"/>
    <w:rsid w:val="00A55A58"/>
    <w:rsid w:val="00A575F3"/>
    <w:rsid w:val="00A61977"/>
    <w:rsid w:val="00A63A4A"/>
    <w:rsid w:val="00A642D6"/>
    <w:rsid w:val="00A652ED"/>
    <w:rsid w:val="00A6662A"/>
    <w:rsid w:val="00A70131"/>
    <w:rsid w:val="00A70925"/>
    <w:rsid w:val="00A72128"/>
    <w:rsid w:val="00A72775"/>
    <w:rsid w:val="00A72A26"/>
    <w:rsid w:val="00A75E76"/>
    <w:rsid w:val="00A76D41"/>
    <w:rsid w:val="00A76D9B"/>
    <w:rsid w:val="00A80E1D"/>
    <w:rsid w:val="00A84487"/>
    <w:rsid w:val="00A8587D"/>
    <w:rsid w:val="00A860AF"/>
    <w:rsid w:val="00A86242"/>
    <w:rsid w:val="00A91604"/>
    <w:rsid w:val="00A92009"/>
    <w:rsid w:val="00A96CF1"/>
    <w:rsid w:val="00A9743E"/>
    <w:rsid w:val="00AA00D1"/>
    <w:rsid w:val="00AA1B3D"/>
    <w:rsid w:val="00AA2757"/>
    <w:rsid w:val="00AA3E67"/>
    <w:rsid w:val="00AA5395"/>
    <w:rsid w:val="00AA5AC8"/>
    <w:rsid w:val="00AA636A"/>
    <w:rsid w:val="00AB0357"/>
    <w:rsid w:val="00AB04AD"/>
    <w:rsid w:val="00AB0F97"/>
    <w:rsid w:val="00AB1E5B"/>
    <w:rsid w:val="00AB349F"/>
    <w:rsid w:val="00AB36A4"/>
    <w:rsid w:val="00AB3F66"/>
    <w:rsid w:val="00AB5CB4"/>
    <w:rsid w:val="00AB6BE5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71E1"/>
    <w:rsid w:val="00AC7ADA"/>
    <w:rsid w:val="00AD1C5B"/>
    <w:rsid w:val="00AD3675"/>
    <w:rsid w:val="00AD3B16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1558"/>
    <w:rsid w:val="00AF26BA"/>
    <w:rsid w:val="00AF469F"/>
    <w:rsid w:val="00AF601A"/>
    <w:rsid w:val="00AF71A7"/>
    <w:rsid w:val="00AF7D91"/>
    <w:rsid w:val="00B02324"/>
    <w:rsid w:val="00B023C4"/>
    <w:rsid w:val="00B024DC"/>
    <w:rsid w:val="00B04087"/>
    <w:rsid w:val="00B06ACD"/>
    <w:rsid w:val="00B078F9"/>
    <w:rsid w:val="00B07B51"/>
    <w:rsid w:val="00B10643"/>
    <w:rsid w:val="00B10E3C"/>
    <w:rsid w:val="00B13288"/>
    <w:rsid w:val="00B13F69"/>
    <w:rsid w:val="00B157CC"/>
    <w:rsid w:val="00B16E9F"/>
    <w:rsid w:val="00B22A49"/>
    <w:rsid w:val="00B25406"/>
    <w:rsid w:val="00B25DCF"/>
    <w:rsid w:val="00B27D29"/>
    <w:rsid w:val="00B31496"/>
    <w:rsid w:val="00B32DB3"/>
    <w:rsid w:val="00B361A8"/>
    <w:rsid w:val="00B36775"/>
    <w:rsid w:val="00B371EA"/>
    <w:rsid w:val="00B407DD"/>
    <w:rsid w:val="00B426B2"/>
    <w:rsid w:val="00B44663"/>
    <w:rsid w:val="00B468C3"/>
    <w:rsid w:val="00B50450"/>
    <w:rsid w:val="00B52F07"/>
    <w:rsid w:val="00B52F70"/>
    <w:rsid w:val="00B559D6"/>
    <w:rsid w:val="00B60BEB"/>
    <w:rsid w:val="00B661F3"/>
    <w:rsid w:val="00B67141"/>
    <w:rsid w:val="00B673E6"/>
    <w:rsid w:val="00B7007B"/>
    <w:rsid w:val="00B703E2"/>
    <w:rsid w:val="00B71E4F"/>
    <w:rsid w:val="00B72015"/>
    <w:rsid w:val="00B72414"/>
    <w:rsid w:val="00B7274B"/>
    <w:rsid w:val="00B74254"/>
    <w:rsid w:val="00B7425A"/>
    <w:rsid w:val="00B76ADC"/>
    <w:rsid w:val="00B77366"/>
    <w:rsid w:val="00B77B1F"/>
    <w:rsid w:val="00B80033"/>
    <w:rsid w:val="00B80514"/>
    <w:rsid w:val="00B8443C"/>
    <w:rsid w:val="00B84A31"/>
    <w:rsid w:val="00B84DB8"/>
    <w:rsid w:val="00B8645B"/>
    <w:rsid w:val="00B933CC"/>
    <w:rsid w:val="00B96500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B174E"/>
    <w:rsid w:val="00BB371B"/>
    <w:rsid w:val="00BB38B7"/>
    <w:rsid w:val="00BB3FCC"/>
    <w:rsid w:val="00BB6DE0"/>
    <w:rsid w:val="00BB7F11"/>
    <w:rsid w:val="00BC03B2"/>
    <w:rsid w:val="00BC27A8"/>
    <w:rsid w:val="00BC2CCA"/>
    <w:rsid w:val="00BC6037"/>
    <w:rsid w:val="00BC630A"/>
    <w:rsid w:val="00BC6FCA"/>
    <w:rsid w:val="00BC7244"/>
    <w:rsid w:val="00BC7F68"/>
    <w:rsid w:val="00BD01E8"/>
    <w:rsid w:val="00BD2903"/>
    <w:rsid w:val="00BD3DA0"/>
    <w:rsid w:val="00BD6247"/>
    <w:rsid w:val="00BE135B"/>
    <w:rsid w:val="00BE3ECC"/>
    <w:rsid w:val="00BE64FB"/>
    <w:rsid w:val="00BF1423"/>
    <w:rsid w:val="00BF3E38"/>
    <w:rsid w:val="00BF4E14"/>
    <w:rsid w:val="00BF6841"/>
    <w:rsid w:val="00BF7A47"/>
    <w:rsid w:val="00BF7AA4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B8C"/>
    <w:rsid w:val="00C15DB5"/>
    <w:rsid w:val="00C17F26"/>
    <w:rsid w:val="00C21A23"/>
    <w:rsid w:val="00C22747"/>
    <w:rsid w:val="00C230C3"/>
    <w:rsid w:val="00C238E8"/>
    <w:rsid w:val="00C261A9"/>
    <w:rsid w:val="00C263E5"/>
    <w:rsid w:val="00C2689A"/>
    <w:rsid w:val="00C30F0C"/>
    <w:rsid w:val="00C33F9E"/>
    <w:rsid w:val="00C371C7"/>
    <w:rsid w:val="00C3756C"/>
    <w:rsid w:val="00C37F28"/>
    <w:rsid w:val="00C40808"/>
    <w:rsid w:val="00C40E28"/>
    <w:rsid w:val="00C41CBC"/>
    <w:rsid w:val="00C41F53"/>
    <w:rsid w:val="00C4275C"/>
    <w:rsid w:val="00C42E7C"/>
    <w:rsid w:val="00C444B4"/>
    <w:rsid w:val="00C47312"/>
    <w:rsid w:val="00C51D4F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701F3"/>
    <w:rsid w:val="00C70CA7"/>
    <w:rsid w:val="00C73413"/>
    <w:rsid w:val="00C7478C"/>
    <w:rsid w:val="00C748C8"/>
    <w:rsid w:val="00C74CCC"/>
    <w:rsid w:val="00C7658C"/>
    <w:rsid w:val="00C77077"/>
    <w:rsid w:val="00C815D1"/>
    <w:rsid w:val="00C82352"/>
    <w:rsid w:val="00C823CE"/>
    <w:rsid w:val="00C84510"/>
    <w:rsid w:val="00C84DBC"/>
    <w:rsid w:val="00C903D3"/>
    <w:rsid w:val="00C90B34"/>
    <w:rsid w:val="00C912A4"/>
    <w:rsid w:val="00C920AF"/>
    <w:rsid w:val="00C92B15"/>
    <w:rsid w:val="00C92F59"/>
    <w:rsid w:val="00C9316D"/>
    <w:rsid w:val="00C962AC"/>
    <w:rsid w:val="00C9644C"/>
    <w:rsid w:val="00C9667A"/>
    <w:rsid w:val="00C96C8E"/>
    <w:rsid w:val="00C96D13"/>
    <w:rsid w:val="00CA0B57"/>
    <w:rsid w:val="00CA1F19"/>
    <w:rsid w:val="00CA3F11"/>
    <w:rsid w:val="00CA49A8"/>
    <w:rsid w:val="00CA5149"/>
    <w:rsid w:val="00CA5817"/>
    <w:rsid w:val="00CA6BF9"/>
    <w:rsid w:val="00CB0965"/>
    <w:rsid w:val="00CB15C9"/>
    <w:rsid w:val="00CB2535"/>
    <w:rsid w:val="00CB4F84"/>
    <w:rsid w:val="00CB690E"/>
    <w:rsid w:val="00CC0645"/>
    <w:rsid w:val="00CC101C"/>
    <w:rsid w:val="00CC32DC"/>
    <w:rsid w:val="00CC33EF"/>
    <w:rsid w:val="00CC614A"/>
    <w:rsid w:val="00CC6D52"/>
    <w:rsid w:val="00CC77F6"/>
    <w:rsid w:val="00CD101D"/>
    <w:rsid w:val="00CD16F0"/>
    <w:rsid w:val="00CD1866"/>
    <w:rsid w:val="00CD1AD6"/>
    <w:rsid w:val="00CD3B68"/>
    <w:rsid w:val="00CD49E0"/>
    <w:rsid w:val="00CD584E"/>
    <w:rsid w:val="00CD6A08"/>
    <w:rsid w:val="00CD6DA5"/>
    <w:rsid w:val="00CE1A52"/>
    <w:rsid w:val="00CE24A5"/>
    <w:rsid w:val="00CE3124"/>
    <w:rsid w:val="00CE5756"/>
    <w:rsid w:val="00CE5764"/>
    <w:rsid w:val="00CE65A6"/>
    <w:rsid w:val="00CE7E83"/>
    <w:rsid w:val="00CF21F5"/>
    <w:rsid w:val="00CF6670"/>
    <w:rsid w:val="00CF7E67"/>
    <w:rsid w:val="00D005BD"/>
    <w:rsid w:val="00D019BF"/>
    <w:rsid w:val="00D03783"/>
    <w:rsid w:val="00D05156"/>
    <w:rsid w:val="00D05600"/>
    <w:rsid w:val="00D064AC"/>
    <w:rsid w:val="00D078AA"/>
    <w:rsid w:val="00D10311"/>
    <w:rsid w:val="00D146B3"/>
    <w:rsid w:val="00D215A0"/>
    <w:rsid w:val="00D21C57"/>
    <w:rsid w:val="00D22251"/>
    <w:rsid w:val="00D24DB3"/>
    <w:rsid w:val="00D26573"/>
    <w:rsid w:val="00D30C66"/>
    <w:rsid w:val="00D30D15"/>
    <w:rsid w:val="00D31706"/>
    <w:rsid w:val="00D4177C"/>
    <w:rsid w:val="00D43C3B"/>
    <w:rsid w:val="00D44B74"/>
    <w:rsid w:val="00D459C1"/>
    <w:rsid w:val="00D46925"/>
    <w:rsid w:val="00D52530"/>
    <w:rsid w:val="00D54A93"/>
    <w:rsid w:val="00D56B7F"/>
    <w:rsid w:val="00D618A3"/>
    <w:rsid w:val="00D620A5"/>
    <w:rsid w:val="00D6547A"/>
    <w:rsid w:val="00D6741F"/>
    <w:rsid w:val="00D67A10"/>
    <w:rsid w:val="00D729C1"/>
    <w:rsid w:val="00D769BE"/>
    <w:rsid w:val="00D76B76"/>
    <w:rsid w:val="00D772C1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FD"/>
    <w:rsid w:val="00DA4BE4"/>
    <w:rsid w:val="00DA4E73"/>
    <w:rsid w:val="00DA5647"/>
    <w:rsid w:val="00DA6127"/>
    <w:rsid w:val="00DA6492"/>
    <w:rsid w:val="00DA66D8"/>
    <w:rsid w:val="00DA6837"/>
    <w:rsid w:val="00DA6F1D"/>
    <w:rsid w:val="00DA7EF8"/>
    <w:rsid w:val="00DA7F74"/>
    <w:rsid w:val="00DB18D6"/>
    <w:rsid w:val="00DB291B"/>
    <w:rsid w:val="00DB42D7"/>
    <w:rsid w:val="00DB76CF"/>
    <w:rsid w:val="00DC10D9"/>
    <w:rsid w:val="00DC2EA4"/>
    <w:rsid w:val="00DC67D0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1058"/>
    <w:rsid w:val="00DF3908"/>
    <w:rsid w:val="00DF3F60"/>
    <w:rsid w:val="00DF522C"/>
    <w:rsid w:val="00DF58D1"/>
    <w:rsid w:val="00DF6811"/>
    <w:rsid w:val="00E0014A"/>
    <w:rsid w:val="00E039F5"/>
    <w:rsid w:val="00E03AE8"/>
    <w:rsid w:val="00E043EE"/>
    <w:rsid w:val="00E05FB5"/>
    <w:rsid w:val="00E13642"/>
    <w:rsid w:val="00E16AAB"/>
    <w:rsid w:val="00E16D5F"/>
    <w:rsid w:val="00E20811"/>
    <w:rsid w:val="00E210A6"/>
    <w:rsid w:val="00E217DD"/>
    <w:rsid w:val="00E254C7"/>
    <w:rsid w:val="00E3166A"/>
    <w:rsid w:val="00E34484"/>
    <w:rsid w:val="00E34722"/>
    <w:rsid w:val="00E358C2"/>
    <w:rsid w:val="00E40206"/>
    <w:rsid w:val="00E40500"/>
    <w:rsid w:val="00E4129B"/>
    <w:rsid w:val="00E42810"/>
    <w:rsid w:val="00E45600"/>
    <w:rsid w:val="00E45A2F"/>
    <w:rsid w:val="00E4624A"/>
    <w:rsid w:val="00E46F3F"/>
    <w:rsid w:val="00E470F2"/>
    <w:rsid w:val="00E4774A"/>
    <w:rsid w:val="00E50C69"/>
    <w:rsid w:val="00E51D06"/>
    <w:rsid w:val="00E56AE5"/>
    <w:rsid w:val="00E60D2C"/>
    <w:rsid w:val="00E6148B"/>
    <w:rsid w:val="00E6152E"/>
    <w:rsid w:val="00E64FA3"/>
    <w:rsid w:val="00E652B3"/>
    <w:rsid w:val="00E65799"/>
    <w:rsid w:val="00E6686E"/>
    <w:rsid w:val="00E70043"/>
    <w:rsid w:val="00E70BD5"/>
    <w:rsid w:val="00E711CA"/>
    <w:rsid w:val="00E73C02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5D23"/>
    <w:rsid w:val="00E878C1"/>
    <w:rsid w:val="00E905A6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26"/>
    <w:rsid w:val="00EB2AB6"/>
    <w:rsid w:val="00EB56EA"/>
    <w:rsid w:val="00EB5F60"/>
    <w:rsid w:val="00EB712A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D13"/>
    <w:rsid w:val="00ED32FD"/>
    <w:rsid w:val="00EE06C8"/>
    <w:rsid w:val="00EE0F3A"/>
    <w:rsid w:val="00EE2035"/>
    <w:rsid w:val="00EE3957"/>
    <w:rsid w:val="00EE6278"/>
    <w:rsid w:val="00EE66EC"/>
    <w:rsid w:val="00EF0042"/>
    <w:rsid w:val="00EF023A"/>
    <w:rsid w:val="00EF06BF"/>
    <w:rsid w:val="00EF1803"/>
    <w:rsid w:val="00EF1DB7"/>
    <w:rsid w:val="00EF239F"/>
    <w:rsid w:val="00EF296F"/>
    <w:rsid w:val="00EF40FB"/>
    <w:rsid w:val="00EF5882"/>
    <w:rsid w:val="00EF7F66"/>
    <w:rsid w:val="00F00823"/>
    <w:rsid w:val="00F00BFC"/>
    <w:rsid w:val="00F02C02"/>
    <w:rsid w:val="00F05FA4"/>
    <w:rsid w:val="00F06539"/>
    <w:rsid w:val="00F0678C"/>
    <w:rsid w:val="00F0716C"/>
    <w:rsid w:val="00F10D83"/>
    <w:rsid w:val="00F1131F"/>
    <w:rsid w:val="00F119CD"/>
    <w:rsid w:val="00F13B7E"/>
    <w:rsid w:val="00F1493B"/>
    <w:rsid w:val="00F15D1C"/>
    <w:rsid w:val="00F16A06"/>
    <w:rsid w:val="00F16DED"/>
    <w:rsid w:val="00F170F3"/>
    <w:rsid w:val="00F20253"/>
    <w:rsid w:val="00F227CD"/>
    <w:rsid w:val="00F228D9"/>
    <w:rsid w:val="00F22D41"/>
    <w:rsid w:val="00F23300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580"/>
    <w:rsid w:val="00F42BDC"/>
    <w:rsid w:val="00F431AD"/>
    <w:rsid w:val="00F45102"/>
    <w:rsid w:val="00F46E03"/>
    <w:rsid w:val="00F47CBE"/>
    <w:rsid w:val="00F56967"/>
    <w:rsid w:val="00F57CDA"/>
    <w:rsid w:val="00F60787"/>
    <w:rsid w:val="00F62EEB"/>
    <w:rsid w:val="00F643A9"/>
    <w:rsid w:val="00F651AD"/>
    <w:rsid w:val="00F658BF"/>
    <w:rsid w:val="00F66178"/>
    <w:rsid w:val="00F7130C"/>
    <w:rsid w:val="00F71C1B"/>
    <w:rsid w:val="00F72DEF"/>
    <w:rsid w:val="00F73449"/>
    <w:rsid w:val="00F749A5"/>
    <w:rsid w:val="00F76E19"/>
    <w:rsid w:val="00F77255"/>
    <w:rsid w:val="00F77E6D"/>
    <w:rsid w:val="00F806E0"/>
    <w:rsid w:val="00F82192"/>
    <w:rsid w:val="00F840D1"/>
    <w:rsid w:val="00F843C5"/>
    <w:rsid w:val="00F9054C"/>
    <w:rsid w:val="00F9092E"/>
    <w:rsid w:val="00F909FA"/>
    <w:rsid w:val="00F9134E"/>
    <w:rsid w:val="00F91628"/>
    <w:rsid w:val="00F92508"/>
    <w:rsid w:val="00F935C4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1DC5"/>
    <w:rsid w:val="00FB2ED2"/>
    <w:rsid w:val="00FB5210"/>
    <w:rsid w:val="00FB5D62"/>
    <w:rsid w:val="00FB6719"/>
    <w:rsid w:val="00FC1C08"/>
    <w:rsid w:val="00FC1F9A"/>
    <w:rsid w:val="00FC48E8"/>
    <w:rsid w:val="00FD00EB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4FE8"/>
    <w:rsid w:val="00FE610E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CD56-BA51-4B72-AC7C-F82CC6740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8288</TotalTime>
  <Pages>10</Pages>
  <Words>16857</Words>
  <Characters>9610</Characters>
  <Application>Microsoft Office Word</Application>
  <DocSecurity>0</DocSecurity>
  <Lines>80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1359</cp:revision>
  <cp:lastPrinted>2017-05-29T09:13:00Z</cp:lastPrinted>
  <dcterms:created xsi:type="dcterms:W3CDTF">2016-02-24T08:35:00Z</dcterms:created>
  <dcterms:modified xsi:type="dcterms:W3CDTF">2017-05-29T11:15:00Z</dcterms:modified>
</cp:coreProperties>
</file>