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Pr="00DA4E73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DA4E73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DE5D3F" w:rsidRPr="00DA4E73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DE5D3F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24</w:t>
      </w:r>
      <w:r w:rsidR="00FA1BE8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.03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022E2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DE5D3F" w:rsidRPr="00DA4E73">
        <w:rPr>
          <w:rFonts w:ascii="Times New Roman" w:hAnsi="Times New Roman" w:cs="Times New Roman"/>
          <w:b/>
          <w:bCs/>
          <w:sz w:val="28"/>
          <w:szCs w:val="28"/>
          <w:lang w:val="uk-UA"/>
        </w:rPr>
        <w:t>06</w:t>
      </w: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DE5D3F" w:rsidRPr="00DA4E73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Pr="00DA4E73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9092E" w:rsidRPr="00DA4E73" w:rsidRDefault="00F9092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D2B50" w:rsidRPr="00DA4E73" w:rsidRDefault="00F9092E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4D2B5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D2B5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</w:t>
      </w:r>
      <w:proofErr w:type="spellEnd"/>
      <w:r w:rsidR="004D2B5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 - голова постійної  комісії  Київської  міської  ради  з питань бюджету та соціально-економічного розвитку, голова депутатської фракції «Солідарність».</w:t>
      </w:r>
    </w:p>
    <w:p w:rsidR="004D2B50" w:rsidRPr="00DA4E73" w:rsidRDefault="004D2B50" w:rsidP="004D2B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2. 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4D2B50" w:rsidRPr="00DA4E73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3. Макаров О.А. - голова постійної комісії Київської міської ради з питань регламенту та депутатської етики.</w:t>
      </w:r>
    </w:p>
    <w:p w:rsidR="004D2B50" w:rsidRPr="00DA4E73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4. 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4D2B50" w:rsidRPr="00DA4E73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Г.В. - голова постійної комісії Київської міської ради з питань освіти, науки, сім’ї, молоді та спорту.</w:t>
      </w:r>
    </w:p>
    <w:p w:rsidR="004D2B50" w:rsidRPr="00DA4E73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6. 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E4774A" w:rsidRPr="00DA4E73" w:rsidRDefault="00E4774A" w:rsidP="00E477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7. Сиротюк Ю.М. - голова  депутатської  фракції   «Всеукраїнське об’єднання «Свобода».</w:t>
      </w:r>
    </w:p>
    <w:p w:rsidR="00E4774A" w:rsidRPr="00DA4E73" w:rsidRDefault="00E4774A" w:rsidP="00E477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8. Омельченко О.О. - голова депутатської фракції «Єдність».</w:t>
      </w:r>
    </w:p>
    <w:p w:rsidR="00E4774A" w:rsidRPr="00DA4E73" w:rsidRDefault="00E4774A" w:rsidP="00E477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Т.І. - секретар депутатської фракції «ВО «Батьківщина».</w:t>
      </w:r>
    </w:p>
    <w:p w:rsidR="00271D69" w:rsidRPr="00DA4E73" w:rsidRDefault="00271D69" w:rsidP="0025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E429C" w:rsidRPr="00DA4E73" w:rsidRDefault="00E4774A" w:rsidP="000174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 w:rsidR="00C66679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иївської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 Сторожук В.П.</w:t>
      </w:r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начальник управління правового забезпечення діяльності Київської міської ради </w:t>
      </w:r>
      <w:proofErr w:type="spellStart"/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Слончак</w:t>
      </w:r>
      <w:proofErr w:type="spellEnd"/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В.В., начальник управління організаційного та документального забезпечення діяльності Київської міської ради </w:t>
      </w:r>
      <w:proofErr w:type="spellStart"/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Дутка</w:t>
      </w:r>
      <w:proofErr w:type="spellEnd"/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Л.Я.</w:t>
      </w:r>
    </w:p>
    <w:p w:rsidR="009E429C" w:rsidRPr="00DA4E73" w:rsidRDefault="009E429C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014A" w:rsidRPr="00DA4E73" w:rsidRDefault="00E0014A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E4774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ради VІIІ скликання 06.04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01749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E4774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06.04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845D2" w:rsidRPr="00DA4E73" w:rsidRDefault="001845D2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845D2" w:rsidRPr="00DA4E73" w:rsidRDefault="001845D2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 з питань бюджету та соціально-економічного розвитку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А.М., голова депутатської   фракції «Солідарність», та запропонував включити  до проекту порядку денного такі проекти рішень:</w:t>
      </w:r>
    </w:p>
    <w:p w:rsidR="00D52530" w:rsidRPr="00DA4E73" w:rsidRDefault="00D52530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9A4BA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комунального закладу «Київська школа незрячих». (Від 15.02.2017 №08/231-407/ПР).</w:t>
      </w:r>
    </w:p>
    <w:p w:rsidR="009A4BAB" w:rsidRPr="00DA4E73" w:rsidRDefault="009A4BAB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2. Про надання статусу скверу земельній ділянці на вул. Героїв Дніпра, 20, 20-а, 20-б, 20-в, 22-а в Оболонському районі міста Києва. (Від 26.12.2016 №08/231-5075/ПР).</w:t>
      </w:r>
    </w:p>
    <w:p w:rsidR="009A4BAB" w:rsidRPr="00DA4E73" w:rsidRDefault="009A4BAB" w:rsidP="009A4B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3. Про надання статусу скверу земельній ділянці на площі Оболонській, 6 в Оболонському районі міста Києва. (Від 15.12.2016 №08/231-4977/ПР).</w:t>
      </w:r>
    </w:p>
    <w:p w:rsidR="008C6E33" w:rsidRPr="00DA4E73" w:rsidRDefault="008C6E33" w:rsidP="008C6E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4. Про надання статусу скверу земельній ділянці, що розташована біля будинків № 2-б, № 2-в та № 2-г на вул. Північній в Оболонському районі            м. Києва. (Від 15.12.2016 №08/231-4978/ПР).</w:t>
      </w:r>
    </w:p>
    <w:p w:rsidR="00EC164B" w:rsidRPr="00DA4E73" w:rsidRDefault="00EC164B" w:rsidP="00EC16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5. Про створення парку відпочинку на вул. Богатирській (на північ від затоки Верблюд) в Оболонському районі м. Києва. (Від 15.12.2016 №08/231-4980/ПР).</w:t>
      </w:r>
    </w:p>
    <w:p w:rsidR="00A4456F" w:rsidRPr="00DA4E73" w:rsidRDefault="00A4456F" w:rsidP="00A44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06.04.2017.</w:t>
      </w:r>
    </w:p>
    <w:p w:rsidR="00EC164B" w:rsidRPr="00DA4E73" w:rsidRDefault="00A4456F" w:rsidP="008C6E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«Самопоміч», та поставив запитання щодо дати проведення пленарного засідання.</w:t>
      </w:r>
    </w:p>
    <w:p w:rsidR="00A4456F" w:rsidRPr="00DA4E73" w:rsidRDefault="00A4456F" w:rsidP="008C6E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надав відповідь.</w:t>
      </w:r>
    </w:p>
    <w:p w:rsidR="00A4456F" w:rsidRPr="00DA4E73" w:rsidRDefault="00A4456F" w:rsidP="008C6E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фракція «Об’єднання «Самопоміч», поставив запитання щодо проекту рішення «Про порушення перед Головою Верховної Ради України клопотання про </w:t>
      </w:r>
      <w:r w:rsidR="00701EC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нагородження Грамотою Верховної Ради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Власенко Олесі Олегівни</w:t>
      </w:r>
      <w:r w:rsidR="00701EC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» (від 08.09.2016 №08/231-3788/ПР)</w:t>
      </w:r>
      <w:r w:rsidR="00C15B8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зняти його з проекту порядку денного пленарного засідання Київської міської ради 06.04.2017.</w:t>
      </w:r>
    </w:p>
    <w:p w:rsidR="008C6E33" w:rsidRPr="00DA4E73" w:rsidRDefault="00C15B8C" w:rsidP="009A4B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надав доручення управлінню організаційного та документального забезпечення діяльності Київської міської ради підготувати доповідну записку щодо проекту рішення «Про порушення перед Головою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Верховної Ради України клопотання про нагородження Грамотою Верховної Ради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Власенко Олесі Олегівни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». (Від 08.09.2016 №08/231-3788/ПР)</w:t>
      </w:r>
      <w:r w:rsidR="008F5F8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15B8C" w:rsidRPr="00DA4E73" w:rsidRDefault="00C15B8C" w:rsidP="00C15B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«Про порушення перед Головою Верховної Ради України клопотання про нагородження Грамотою Верховної Ради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Власенко Олесі Олегівни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» (від 08.09.2016 №08/231-3788/ПР) до проекту порядку денного пленарного засідання Київської міської ради 06.04.2017.</w:t>
      </w:r>
    </w:p>
    <w:p w:rsidR="009A4BAB" w:rsidRPr="00DA4E73" w:rsidRDefault="008F5F88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 «Всеукраїнське об’єднання «Свобода» Сиротюк Ю.М. та запропонував включити  до проекту порядку денного такі проекти рішень:</w:t>
      </w:r>
    </w:p>
    <w:p w:rsidR="008F5F88" w:rsidRPr="00DA4E73" w:rsidRDefault="008F5F88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1. Про надання статусу скверу земельній ділянці на вул. Лариси Руденко, 8-а у Дарницькому районі м. Києва. (Від 28.11.2016 №08/231-4757/ПР).</w:t>
      </w:r>
    </w:p>
    <w:p w:rsidR="008F5F88" w:rsidRPr="00DA4E73" w:rsidRDefault="008F5F88" w:rsidP="008F5F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надання статусу скверу земельній ділянці на вул.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Вишняківській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, 12 у Дарницькому районі м. Києва. (Від 28.11.2016 №08/231-4758/ПР).</w:t>
      </w:r>
    </w:p>
    <w:p w:rsidR="008F5F88" w:rsidRPr="00DA4E73" w:rsidRDefault="008F5F88" w:rsidP="008F5F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Про надання статусу скверу земельній ділянці на вул. Олександра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Мишуги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, 5 у Дарницькому районі м. Києва. (Від 28.11.2016 №08/231-4759/ПР).</w:t>
      </w:r>
    </w:p>
    <w:p w:rsidR="00893C48" w:rsidRPr="00DA4E73" w:rsidRDefault="00893C48" w:rsidP="00893C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06.04.2017.</w:t>
      </w:r>
    </w:p>
    <w:p w:rsidR="008F5F88" w:rsidRPr="00DA4E73" w:rsidRDefault="007C08BA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депутатської фракції «Всеукраїнське об’єднання «Свобода» Сиротюк Ю.М. поставив запитання щодо розгляду проектів рішень «Про подолання наслідків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совєцької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окупації в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мовній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царині» та «Про надання статусу скверу земельній ділянці, що розташована за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пров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Ковальський, 2 та вул. Смоленська, 17 у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Соломʼянському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м. Києва». (Від 01.12.2016 №08/231-4777/ПР).</w:t>
      </w:r>
    </w:p>
    <w:p w:rsidR="007C08BA" w:rsidRPr="00DA4E73" w:rsidRDefault="007C08BA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 та голова постійної комісії Київської міської ради з питань регламенту та депутатської етики Макаров О.А., депутатська фракція «Об’єднання «Самопоміч»,  надали відповідь.</w:t>
      </w:r>
    </w:p>
    <w:p w:rsidR="008F5F88" w:rsidRDefault="00856904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 та запропонував зняти  з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проект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</w:t>
      </w:r>
      <w:r w:rsidR="00AC7AD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заходи щодо переміщення (перенесення) пам’ятника військовому </w:t>
      </w:r>
      <w:proofErr w:type="spellStart"/>
      <w:r w:rsidR="00AC7AD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діячеві</w:t>
      </w:r>
      <w:proofErr w:type="spellEnd"/>
      <w:r w:rsidR="00AC7AD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Щорсу М.О.» (Від 22.02.2017 №08/231-481/ПР).</w:t>
      </w:r>
    </w:p>
    <w:p w:rsidR="00C263E5" w:rsidRPr="00DA4E73" w:rsidRDefault="00C263E5" w:rsidP="00C263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>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відповідь.</w:t>
      </w:r>
    </w:p>
    <w:p w:rsidR="00327092" w:rsidRPr="00DA4E73" w:rsidRDefault="00327092" w:rsidP="003270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364AC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проект рішення з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пленарного засідання Ки</w:t>
      </w:r>
      <w:r w:rsidR="001364AC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06.04.2017, оскільки він був розглянутий на пленарному засіданні 23.03.2017.</w:t>
      </w:r>
    </w:p>
    <w:p w:rsidR="008F5F88" w:rsidRPr="00DA4E73" w:rsidRDefault="00EB56EA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Омельченко О.О. та запропонував зняти  з проекту порядку денного 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="000370B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«Про реорганізацію комунального автотранспортного підприємства Печерської районної державної адміністрації м. Києва»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10.02.2017 №08/231-392/ПР)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B56EA" w:rsidRPr="00DA4E73" w:rsidRDefault="00EB56EA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фракція «Об’єднання «Самопоміч», поставив запитання щодо проекту рішення «Про реорганізацію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комунального автотранспортного підприємства Печерської районної державної адміністрації м. Києва» 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2243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10.02.2017 №08/231-392/ПР), 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>підтримав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пропозицію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зняти 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пленарного засідання Київської міської ради 06.04.2017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370B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>відправити на доопрацювання</w:t>
      </w:r>
      <w:r w:rsidR="00D1031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10311" w:rsidRPr="00DA4E73" w:rsidRDefault="00D10311" w:rsidP="00D103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виключити проект рішення з проекту порядку денного пленарного засідання Київської міської ради 06.04.2017.</w:t>
      </w:r>
    </w:p>
    <w:p w:rsidR="000370BA" w:rsidRPr="00DA4E73" w:rsidRDefault="000370BA" w:rsidP="000370B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Омельченко О.О. запропонував 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>після доопрацювання розглянути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реорганізацію комунального автотранспортного підприємства Печерської районної державної адміністрації м. Києва» (</w:t>
      </w:r>
      <w:r w:rsidR="00725810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ід 10.02.2017 №08/231-392/ПР)</w:t>
      </w:r>
      <w:r w:rsidR="00FE610E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на Погоджувальній раді.</w:t>
      </w:r>
    </w:p>
    <w:p w:rsidR="008F5F88" w:rsidRPr="00DA4E73" w:rsidRDefault="003F6473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 та запропонував включити  до проекту порядку денного такі проекти рішень:</w:t>
      </w:r>
    </w:p>
    <w:p w:rsidR="003F6473" w:rsidRPr="00DA4E73" w:rsidRDefault="003F6473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color w:val="000000"/>
          <w:szCs w:val="28"/>
        </w:rPr>
      </w:pPr>
      <w:r w:rsidRPr="00DA4E73">
        <w:rPr>
          <w:rFonts w:ascii="Times New Roman" w:hAnsi="Times New Roman" w:cs="Times New Roman"/>
          <w:color w:val="000000"/>
          <w:szCs w:val="28"/>
        </w:rPr>
        <w:t xml:space="preserve">Про затвердження детального плану території в межах вулиці </w:t>
      </w:r>
      <w:proofErr w:type="spellStart"/>
      <w:r w:rsidRPr="00DA4E73">
        <w:rPr>
          <w:rFonts w:ascii="Times New Roman" w:hAnsi="Times New Roman" w:cs="Times New Roman"/>
          <w:color w:val="000000"/>
          <w:szCs w:val="28"/>
        </w:rPr>
        <w:t>Саперно</w:t>
      </w:r>
      <w:proofErr w:type="spellEnd"/>
      <w:r w:rsidRPr="00DA4E73">
        <w:rPr>
          <w:rFonts w:ascii="Times New Roman" w:hAnsi="Times New Roman" w:cs="Times New Roman"/>
          <w:color w:val="000000"/>
          <w:szCs w:val="28"/>
        </w:rPr>
        <w:t xml:space="preserve">-Слобідської, проспекту Науки у Голосіївському районі м. Києва. </w:t>
      </w:r>
      <w:r w:rsidRPr="00DA4E73">
        <w:rPr>
          <w:rFonts w:ascii="Times New Roman" w:eastAsia="Times New Roman" w:hAnsi="Times New Roman" w:cs="Times New Roman"/>
          <w:color w:val="000000"/>
          <w:szCs w:val="28"/>
        </w:rPr>
        <w:t>(Від 07.03.2017 № 08/231-672/ПР).</w:t>
      </w:r>
    </w:p>
    <w:p w:rsidR="00C6270B" w:rsidRPr="00DA4E73" w:rsidRDefault="00C6270B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color w:val="000000"/>
          <w:szCs w:val="28"/>
        </w:rPr>
      </w:pPr>
      <w:r w:rsidRPr="00DA4E73">
        <w:rPr>
          <w:rFonts w:ascii="Times New Roman" w:eastAsia="Times New Roman" w:hAnsi="Times New Roman"/>
          <w:color w:val="000000"/>
          <w:szCs w:val="28"/>
        </w:rPr>
        <w:t xml:space="preserve">Місцева ініціатива про підтримку проектів рішень Київської міської ради «Про ініціювання розірвання договору про поновлення та внесення змін і доповнень до договору оренди земельних ділянок, розташованих на перетині </w:t>
      </w:r>
      <w:proofErr w:type="spellStart"/>
      <w:r w:rsidRPr="00DA4E73">
        <w:rPr>
          <w:rFonts w:ascii="Times New Roman" w:eastAsia="Times New Roman" w:hAnsi="Times New Roman"/>
          <w:color w:val="000000"/>
          <w:szCs w:val="28"/>
        </w:rPr>
        <w:t>просп</w:t>
      </w:r>
      <w:proofErr w:type="spellEnd"/>
      <w:r w:rsidRPr="00DA4E73">
        <w:rPr>
          <w:rFonts w:ascii="Times New Roman" w:eastAsia="Times New Roman" w:hAnsi="Times New Roman"/>
          <w:color w:val="000000"/>
          <w:szCs w:val="28"/>
        </w:rPr>
        <w:t>. Оболонського та вул. Героїв Дніпра в Оболонському районі міста Києва №78-6-00383 від 27.07.2006</w:t>
      </w:r>
      <w:r w:rsidRPr="00DA4E73">
        <w:rPr>
          <w:rStyle w:val="a9"/>
          <w:rFonts w:ascii="Times New Roman" w:eastAsia="Times New Roman" w:hAnsi="Times New Roman"/>
          <w:color w:val="000000"/>
          <w:szCs w:val="28"/>
          <w:u w:val="none"/>
        </w:rPr>
        <w:t>, зареєстрованого за №5782 від 08.11.2013» та «</w:t>
      </w:r>
      <w:r w:rsidRPr="00DA4E73">
        <w:rPr>
          <w:rFonts w:ascii="Times New Roman" w:eastAsia="Times New Roman" w:hAnsi="Times New Roman"/>
          <w:color w:val="000000"/>
          <w:szCs w:val="28"/>
        </w:rPr>
        <w:t xml:space="preserve">Про скасування містобудівних умов та обмежень забудови земельної ділянки для будівництва торгово-розважального комплексу з підземними торговими та технічними приміщеннями на перетині </w:t>
      </w:r>
      <w:proofErr w:type="spellStart"/>
      <w:r w:rsidRPr="00DA4E73">
        <w:rPr>
          <w:rFonts w:ascii="Times New Roman" w:eastAsia="Times New Roman" w:hAnsi="Times New Roman"/>
          <w:color w:val="000000"/>
          <w:szCs w:val="28"/>
        </w:rPr>
        <w:t>просп</w:t>
      </w:r>
      <w:proofErr w:type="spellEnd"/>
      <w:r w:rsidRPr="00DA4E73">
        <w:rPr>
          <w:rFonts w:ascii="Times New Roman" w:eastAsia="Times New Roman" w:hAnsi="Times New Roman"/>
          <w:color w:val="000000"/>
          <w:szCs w:val="28"/>
        </w:rPr>
        <w:t>. Оболонського та вул. Героїв Дніпра в Оболонському районі міста Києва від 19.11.2013 №20198/0/12/009-13</w:t>
      </w:r>
      <w:r w:rsidR="00725810">
        <w:rPr>
          <w:rFonts w:ascii="Times New Roman" w:eastAsia="Times New Roman" w:hAnsi="Times New Roman"/>
          <w:color w:val="000000"/>
          <w:szCs w:val="28"/>
          <w:lang w:val="ru-RU"/>
        </w:rPr>
        <w:t>»</w:t>
      </w:r>
      <w:r w:rsidRPr="00DA4E73">
        <w:rPr>
          <w:rFonts w:ascii="Times New Roman" w:eastAsia="Times New Roman" w:hAnsi="Times New Roman"/>
          <w:color w:val="000000"/>
          <w:szCs w:val="28"/>
        </w:rPr>
        <w:t>.</w:t>
      </w:r>
    </w:p>
    <w:p w:rsidR="003F6473" w:rsidRPr="00DA4E73" w:rsidRDefault="003F6473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 w:rsidRPr="00DA4E73">
        <w:rPr>
          <w:rFonts w:ascii="Times New Roman" w:hAnsi="Times New Roman" w:cs="Times New Roman"/>
          <w:color w:val="000000"/>
          <w:szCs w:val="28"/>
        </w:rPr>
        <w:t>Про розірвання договору оренди земельної ділянки від 08.12.2003 № 79-6-00168 (зі змінами, внесеними договорами від 26.01.2005 №79-6-00280 та від 01.10.2012 №79-6-00871), укладеного між Київською міською радою та товариство</w:t>
      </w:r>
      <w:r w:rsidR="00C6270B" w:rsidRPr="00DA4E73">
        <w:rPr>
          <w:rFonts w:ascii="Times New Roman" w:hAnsi="Times New Roman" w:cs="Times New Roman"/>
          <w:color w:val="000000"/>
          <w:szCs w:val="28"/>
        </w:rPr>
        <w:t>м з обмеженою відповідальністю «</w:t>
      </w:r>
      <w:r w:rsidRPr="00DA4E73">
        <w:rPr>
          <w:rFonts w:ascii="Times New Roman" w:hAnsi="Times New Roman" w:cs="Times New Roman"/>
          <w:color w:val="000000"/>
          <w:szCs w:val="28"/>
        </w:rPr>
        <w:t xml:space="preserve">Фірма </w:t>
      </w:r>
      <w:proofErr w:type="spellStart"/>
      <w:r w:rsidRPr="00DA4E73">
        <w:rPr>
          <w:rFonts w:ascii="Times New Roman" w:hAnsi="Times New Roman" w:cs="Times New Roman"/>
          <w:color w:val="000000"/>
          <w:szCs w:val="28"/>
        </w:rPr>
        <w:t>Укрторг</w:t>
      </w:r>
      <w:proofErr w:type="spellEnd"/>
      <w:r w:rsidR="00C6270B" w:rsidRPr="00DA4E73">
        <w:rPr>
          <w:rFonts w:ascii="Times New Roman" w:hAnsi="Times New Roman" w:cs="Times New Roman"/>
          <w:color w:val="000000"/>
          <w:szCs w:val="28"/>
        </w:rPr>
        <w:t>»</w:t>
      </w:r>
      <w:r w:rsidRPr="00DA4E73">
        <w:rPr>
          <w:rFonts w:ascii="Times New Roman" w:hAnsi="Times New Roman" w:cs="Times New Roman"/>
          <w:color w:val="000000"/>
          <w:szCs w:val="28"/>
        </w:rPr>
        <w:t xml:space="preserve"> для будівництва, експлуатації та обслуговування </w:t>
      </w:r>
      <w:proofErr w:type="spellStart"/>
      <w:r w:rsidRPr="00DA4E73">
        <w:rPr>
          <w:rFonts w:ascii="Times New Roman" w:hAnsi="Times New Roman" w:cs="Times New Roman"/>
          <w:color w:val="000000"/>
          <w:szCs w:val="28"/>
        </w:rPr>
        <w:t>готельно</w:t>
      </w:r>
      <w:proofErr w:type="spellEnd"/>
      <w:r w:rsidRPr="00DA4E73">
        <w:rPr>
          <w:rFonts w:ascii="Times New Roman" w:hAnsi="Times New Roman" w:cs="Times New Roman"/>
          <w:color w:val="000000"/>
          <w:szCs w:val="28"/>
        </w:rPr>
        <w:t xml:space="preserve">-житлового комплексу з приміщеннями соціально-побутового призначення на </w:t>
      </w:r>
      <w:proofErr w:type="spellStart"/>
      <w:r w:rsidRPr="00DA4E73">
        <w:rPr>
          <w:rFonts w:ascii="Times New Roman" w:hAnsi="Times New Roman" w:cs="Times New Roman"/>
          <w:color w:val="000000"/>
          <w:szCs w:val="28"/>
        </w:rPr>
        <w:t>просп</w:t>
      </w:r>
      <w:proofErr w:type="spellEnd"/>
      <w:r w:rsidRPr="00DA4E73">
        <w:rPr>
          <w:rFonts w:ascii="Times New Roman" w:hAnsi="Times New Roman" w:cs="Times New Roman"/>
          <w:color w:val="000000"/>
          <w:szCs w:val="28"/>
        </w:rPr>
        <w:t xml:space="preserve">. Академіка Глушкова, </w:t>
      </w:r>
      <w:r w:rsidR="00725810">
        <w:rPr>
          <w:rFonts w:ascii="Times New Roman" w:hAnsi="Times New Roman" w:cs="Times New Roman"/>
          <w:color w:val="000000"/>
          <w:szCs w:val="28"/>
        </w:rPr>
        <w:t xml:space="preserve">92-б у Голосіївському районі </w:t>
      </w:r>
      <w:proofErr w:type="spellStart"/>
      <w:r w:rsidR="00725810">
        <w:rPr>
          <w:rFonts w:ascii="Times New Roman" w:hAnsi="Times New Roman" w:cs="Times New Roman"/>
          <w:color w:val="000000"/>
          <w:szCs w:val="28"/>
        </w:rPr>
        <w:t>м.</w:t>
      </w:r>
      <w:r w:rsidRPr="00DA4E73">
        <w:rPr>
          <w:rFonts w:ascii="Times New Roman" w:hAnsi="Times New Roman" w:cs="Times New Roman"/>
          <w:color w:val="000000"/>
          <w:szCs w:val="28"/>
        </w:rPr>
        <w:t>Киє</w:t>
      </w:r>
      <w:r w:rsidR="00725810">
        <w:rPr>
          <w:rFonts w:ascii="Times New Roman" w:hAnsi="Times New Roman" w:cs="Times New Roman"/>
          <w:color w:val="000000"/>
          <w:szCs w:val="28"/>
        </w:rPr>
        <w:t>ва</w:t>
      </w:r>
      <w:proofErr w:type="spellEnd"/>
      <w:r w:rsidR="00725810">
        <w:rPr>
          <w:rFonts w:ascii="Times New Roman" w:hAnsi="Times New Roman" w:cs="Times New Roman"/>
          <w:color w:val="000000"/>
          <w:szCs w:val="28"/>
          <w:lang w:val="ru-RU"/>
        </w:rPr>
        <w:t>.</w:t>
      </w:r>
      <w:r w:rsidR="00C6270B" w:rsidRPr="00DA4E73">
        <w:rPr>
          <w:rFonts w:ascii="Times New Roman" w:hAnsi="Times New Roman" w:cs="Times New Roman"/>
          <w:color w:val="000000"/>
          <w:szCs w:val="28"/>
        </w:rPr>
        <w:t xml:space="preserve"> (А-23294)</w:t>
      </w:r>
      <w:r w:rsidR="00725810">
        <w:rPr>
          <w:rFonts w:ascii="Times New Roman" w:hAnsi="Times New Roman" w:cs="Times New Roman"/>
          <w:color w:val="000000"/>
          <w:szCs w:val="28"/>
          <w:lang w:val="ru-RU"/>
        </w:rPr>
        <w:t>.</w:t>
      </w:r>
      <w:r w:rsidR="00C6270B" w:rsidRPr="00DA4E73">
        <w:rPr>
          <w:rFonts w:ascii="Times New Roman" w:hAnsi="Times New Roman" w:cs="Times New Roman"/>
          <w:color w:val="000000"/>
          <w:szCs w:val="28"/>
        </w:rPr>
        <w:t xml:space="preserve"> (Від 09.03.2017 №</w:t>
      </w:r>
      <w:r w:rsidRPr="00DA4E73">
        <w:rPr>
          <w:rFonts w:ascii="Times New Roman" w:hAnsi="Times New Roman" w:cs="Times New Roman"/>
          <w:color w:val="000000"/>
          <w:szCs w:val="28"/>
        </w:rPr>
        <w:t>08/231-699/ПР).</w:t>
      </w:r>
    </w:p>
    <w:p w:rsidR="003F6473" w:rsidRPr="00DA4E73" w:rsidRDefault="003F6473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Times New Roman" w:hAnsi="Times New Roman" w:cs="Times New Roman"/>
          <w:szCs w:val="28"/>
          <w:lang w:eastAsia="en-US"/>
        </w:rPr>
        <w:t>Про зміну виду використання земельної д</w:t>
      </w:r>
      <w:r w:rsidR="00C6270B" w:rsidRPr="00DA4E73">
        <w:rPr>
          <w:rFonts w:ascii="Times New Roman" w:eastAsia="Times New Roman" w:hAnsi="Times New Roman" w:cs="Times New Roman"/>
          <w:szCs w:val="28"/>
          <w:lang w:eastAsia="en-US"/>
        </w:rPr>
        <w:t>ілянки приватного підприємства «АТЛАНТ-98»</w:t>
      </w:r>
      <w:r w:rsidRPr="00DA4E73">
        <w:rPr>
          <w:rFonts w:ascii="Times New Roman" w:eastAsia="Times New Roman" w:hAnsi="Times New Roman" w:cs="Times New Roman"/>
          <w:szCs w:val="28"/>
          <w:lang w:eastAsia="en-US"/>
        </w:rPr>
        <w:t xml:space="preserve"> для будівництва житлового будинку у складі офісного комплексу з паркінгом на вул. Спаськ</w:t>
      </w:r>
      <w:r w:rsidR="00C6270B" w:rsidRPr="00DA4E73">
        <w:rPr>
          <w:rFonts w:ascii="Times New Roman" w:eastAsia="Times New Roman" w:hAnsi="Times New Roman" w:cs="Times New Roman"/>
          <w:szCs w:val="28"/>
          <w:lang w:eastAsia="en-US"/>
        </w:rPr>
        <w:t xml:space="preserve">ій, 35 у Подільському районі </w:t>
      </w:r>
      <w:proofErr w:type="spellStart"/>
      <w:r w:rsidR="00C6270B" w:rsidRPr="00DA4E73">
        <w:rPr>
          <w:rFonts w:ascii="Times New Roman" w:eastAsia="Times New Roman" w:hAnsi="Times New Roman" w:cs="Times New Roman"/>
          <w:szCs w:val="28"/>
          <w:lang w:eastAsia="en-US"/>
        </w:rPr>
        <w:t>м.</w:t>
      </w:r>
      <w:r w:rsidR="00725810">
        <w:rPr>
          <w:rFonts w:ascii="Times New Roman" w:eastAsia="Times New Roman" w:hAnsi="Times New Roman" w:cs="Times New Roman"/>
          <w:szCs w:val="28"/>
          <w:lang w:eastAsia="en-US"/>
        </w:rPr>
        <w:t>Києва</w:t>
      </w:r>
      <w:proofErr w:type="spellEnd"/>
      <w:r w:rsidR="00725810" w:rsidRPr="00725810">
        <w:rPr>
          <w:rFonts w:ascii="Times New Roman" w:eastAsia="Times New Roman" w:hAnsi="Times New Roman" w:cs="Times New Roman"/>
          <w:szCs w:val="28"/>
          <w:lang w:eastAsia="en-US"/>
        </w:rPr>
        <w:t>.</w:t>
      </w:r>
      <w:r w:rsidRPr="00DA4E73">
        <w:rPr>
          <w:rFonts w:ascii="Times New Roman" w:eastAsia="Times New Roman" w:hAnsi="Times New Roman" w:cs="Times New Roman"/>
          <w:szCs w:val="28"/>
          <w:lang w:eastAsia="en-US"/>
        </w:rPr>
        <w:t xml:space="preserve"> </w:t>
      </w:r>
      <w:r w:rsidR="00B50450" w:rsidRPr="00DA4E73">
        <w:rPr>
          <w:rFonts w:ascii="Times New Roman" w:eastAsia="Calibri" w:hAnsi="Times New Roman" w:cs="Times New Roman"/>
          <w:szCs w:val="28"/>
          <w:lang w:eastAsia="en-US"/>
        </w:rPr>
        <w:t>(А-22734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 xml:space="preserve">). </w:t>
      </w:r>
      <w:r w:rsidRPr="00DA4E73">
        <w:rPr>
          <w:rFonts w:ascii="Times New Roman" w:eastAsia="Times New Roman" w:hAnsi="Times New Roman" w:cs="Times New Roman"/>
          <w:szCs w:val="28"/>
          <w:lang w:eastAsia="en-US"/>
        </w:rPr>
        <w:t>(Від 27.12.2016 №08/231-5113/ПР)</w:t>
      </w:r>
      <w:r w:rsidR="00725810" w:rsidRPr="00725810">
        <w:rPr>
          <w:rFonts w:ascii="Times New Roman" w:eastAsia="Times New Roman" w:hAnsi="Times New Roman" w:cs="Times New Roman"/>
          <w:szCs w:val="28"/>
          <w:lang w:eastAsia="en-US"/>
        </w:rPr>
        <w:t>.</w:t>
      </w:r>
    </w:p>
    <w:p w:rsidR="00B50450" w:rsidRPr="00DA4E73" w:rsidRDefault="00B50450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Calibri" w:hAnsi="Times New Roman" w:cs="Times New Roman"/>
          <w:szCs w:val="28"/>
          <w:lang w:eastAsia="en-US"/>
        </w:rPr>
      </w:pPr>
      <w:r w:rsidRPr="00DA4E73">
        <w:rPr>
          <w:rFonts w:ascii="Times New Roman" w:eastAsia="Calibri" w:hAnsi="Times New Roman" w:cs="Times New Roman"/>
          <w:szCs w:val="28"/>
          <w:lang w:eastAsia="en-US"/>
        </w:rPr>
        <w:t>Про погодження технічної документації із землеустрою щодо поділу земельної ділянки комунального під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приємства Міжнародний аеропорт «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>Київ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»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 xml:space="preserve"> для експлуатації та обслуговування виробничо-господарських будівель та</w:t>
      </w:r>
      <w:r w:rsidR="00725810">
        <w:rPr>
          <w:rFonts w:ascii="Times New Roman" w:eastAsia="Calibri" w:hAnsi="Times New Roman" w:cs="Times New Roman"/>
          <w:szCs w:val="28"/>
          <w:lang w:eastAsia="en-US"/>
        </w:rPr>
        <w:t xml:space="preserve"> інженерних споруд в аеропорту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 xml:space="preserve"> «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>Київ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»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 xml:space="preserve"> (Жуляни) у Солом'янському </w:t>
      </w:r>
      <w:r w:rsidR="00725810">
        <w:rPr>
          <w:rFonts w:ascii="Times New Roman" w:eastAsia="Calibri" w:hAnsi="Times New Roman" w:cs="Times New Roman"/>
          <w:szCs w:val="28"/>
          <w:lang w:eastAsia="en-US"/>
        </w:rPr>
        <w:t xml:space="preserve">районі </w:t>
      </w:r>
      <w:proofErr w:type="spellStart"/>
      <w:r w:rsidR="00725810">
        <w:rPr>
          <w:rFonts w:ascii="Times New Roman" w:eastAsia="Calibri" w:hAnsi="Times New Roman" w:cs="Times New Roman"/>
          <w:szCs w:val="28"/>
          <w:lang w:eastAsia="en-US"/>
        </w:rPr>
        <w:t>м.Києва</w:t>
      </w:r>
      <w:proofErr w:type="spellEnd"/>
      <w:r w:rsidR="00725810" w:rsidRPr="00725810">
        <w:rPr>
          <w:rFonts w:ascii="Times New Roman" w:eastAsia="Calibri" w:hAnsi="Times New Roman" w:cs="Times New Roman"/>
          <w:szCs w:val="28"/>
          <w:lang w:eastAsia="en-US"/>
        </w:rPr>
        <w:t>.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 xml:space="preserve"> (А-21471). (Від 09.03.2017 №08/231-700/ПР).</w:t>
      </w:r>
    </w:p>
    <w:p w:rsidR="00B50450" w:rsidRPr="00DA4E73" w:rsidRDefault="00B50450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Про передачу громадянці </w:t>
      </w:r>
      <w:proofErr w:type="spellStart"/>
      <w:r w:rsidRPr="00DA4E73">
        <w:rPr>
          <w:rFonts w:ascii="Times New Roman" w:eastAsia="Times New Roman" w:hAnsi="Times New Roman" w:cs="Times New Roman"/>
          <w:color w:val="000000"/>
          <w:szCs w:val="28"/>
        </w:rPr>
        <w:t>Омелянчук</w:t>
      </w:r>
      <w:proofErr w:type="spellEnd"/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Оксані Іванівні у приватну </w:t>
      </w:r>
      <w:r w:rsidRPr="00DA4E73">
        <w:rPr>
          <w:rFonts w:ascii="Times New Roman" w:eastAsia="Times New Roman" w:hAnsi="Times New Roman" w:cs="Times New Roman"/>
          <w:color w:val="000000"/>
          <w:szCs w:val="28"/>
        </w:rPr>
        <w:lastRenderedPageBreak/>
        <w:t>власність земельної ділянки для ведення індивідуального садівництва  на вул. Садовій, 73, біля діл. 7 та діл. 8 у Дарницькому районі м. Києва. (А-22578). (Від 27.02.2017 №08/231-552/ПР).</w:t>
      </w:r>
    </w:p>
    <w:p w:rsidR="008F5F88" w:rsidRPr="00DA4E73" w:rsidRDefault="00B50450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Calibri" w:hAnsi="Times New Roman" w:cs="Times New Roman"/>
          <w:szCs w:val="28"/>
          <w:lang w:eastAsia="en-US"/>
        </w:rPr>
        <w:t>Про погодження технічної документації із землеустрою щодо встановлення (відновлення) меж частини земельної ділянки в натурі (на місцевості), на яку поширюється право суборенди, ТОВАРИСТВ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У З ОБМЕЖЕНОЮ ВІДПОВІДАЛЬНІСТЮ «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>ЕПІЦЕНТР Н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»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 xml:space="preserve"> на вул. </w:t>
      </w:r>
      <w:proofErr w:type="spellStart"/>
      <w:r w:rsidRPr="00DA4E73">
        <w:rPr>
          <w:rFonts w:ascii="Times New Roman" w:eastAsia="Calibri" w:hAnsi="Times New Roman" w:cs="Times New Roman"/>
          <w:szCs w:val="28"/>
          <w:lang w:eastAsia="en-US"/>
        </w:rPr>
        <w:t>Берковецькій</w:t>
      </w:r>
      <w:proofErr w:type="spellEnd"/>
      <w:r w:rsidRPr="00DA4E73">
        <w:rPr>
          <w:rFonts w:ascii="Times New Roman" w:eastAsia="Calibri" w:hAnsi="Times New Roman" w:cs="Times New Roman"/>
          <w:szCs w:val="28"/>
          <w:lang w:eastAsia="en-US"/>
        </w:rPr>
        <w:t>, 6 у Святошинському районі м. Києва (в межах земельної ділянки за кадастровим номером 8000000000:75:489:0001). (А-22388). (Від 27.12.2016 №08/231-5113/ПР).</w:t>
      </w:r>
    </w:p>
    <w:p w:rsidR="008F5F88" w:rsidRPr="00DA4E73" w:rsidRDefault="00B50450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Calibri" w:hAnsi="Times New Roman" w:cs="Times New Roman"/>
          <w:color w:val="000000"/>
          <w:szCs w:val="28"/>
          <w:lang w:eastAsia="en-US"/>
        </w:rPr>
        <w:t>Про надання дозволу на розроблення проекту землеустрою щодо відведення земельної д</w:t>
      </w:r>
      <w:r w:rsidR="00C6270B" w:rsidRPr="00DA4E73">
        <w:rPr>
          <w:rFonts w:ascii="Times New Roman" w:eastAsia="Calibri" w:hAnsi="Times New Roman" w:cs="Times New Roman"/>
          <w:color w:val="000000"/>
          <w:szCs w:val="28"/>
          <w:lang w:eastAsia="en-US"/>
        </w:rPr>
        <w:t>ілянки ДЕРЖАВНОМУ ПІДПРИЄМСТВУ «</w:t>
      </w:r>
      <w:r w:rsidRPr="00DA4E73">
        <w:rPr>
          <w:rFonts w:ascii="Times New Roman" w:eastAsia="Calibri" w:hAnsi="Times New Roman" w:cs="Times New Roman"/>
          <w:color w:val="000000"/>
          <w:szCs w:val="28"/>
          <w:lang w:eastAsia="en-US"/>
        </w:rPr>
        <w:t>ГЕНЕРАЛЬНА ДИРЕКЦІЯ З ОБСЛУГО</w:t>
      </w:r>
      <w:r w:rsidR="00C6270B" w:rsidRPr="00DA4E73">
        <w:rPr>
          <w:rFonts w:ascii="Times New Roman" w:eastAsia="Calibri" w:hAnsi="Times New Roman" w:cs="Times New Roman"/>
          <w:color w:val="000000"/>
          <w:szCs w:val="28"/>
          <w:lang w:eastAsia="en-US"/>
        </w:rPr>
        <w:t>ВУВАННЯ ІНОЗЕМНИХ ПРЕДСТАВНИЦТВ»</w:t>
      </w:r>
      <w:r w:rsidRPr="00DA4E73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 на вул. Богдана Хмельницького, 60 у Шевченківському районі м. Києва для експлуатації та обслуговування нежитлового будинку дипломатичного призначення. (К-28842). </w:t>
      </w:r>
      <w:r w:rsidRPr="00DA4E73">
        <w:rPr>
          <w:rFonts w:ascii="Times New Roman" w:eastAsia="Times New Roman" w:hAnsi="Times New Roman" w:cs="Times New Roman"/>
          <w:color w:val="000000"/>
          <w:szCs w:val="28"/>
          <w:lang w:eastAsia="en-US"/>
        </w:rPr>
        <w:t>(Від 16.02.2016 № 08/231-423/ПР).</w:t>
      </w:r>
    </w:p>
    <w:p w:rsidR="008F5F88" w:rsidRPr="00DA4E73" w:rsidRDefault="00B50450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Calibri" w:hAnsi="Times New Roman" w:cs="Times New Roman"/>
          <w:szCs w:val="28"/>
          <w:lang w:eastAsia="en-US"/>
        </w:rPr>
        <w:t>Про погодження технічної документації із землеустрою щодо встановлення (відновлення) меж частини земельної ділянки в натурі (на місцевості), на яку поширюється право суборенди, ТОВАРИСТВ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У З ОБМЕЖЕНОЮ ВІДПОВІДАЛЬНІСТЮ «ЕПІЦЕНТР К»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 xml:space="preserve"> на вул. </w:t>
      </w:r>
      <w:proofErr w:type="spellStart"/>
      <w:r w:rsidRPr="00DA4E73">
        <w:rPr>
          <w:rFonts w:ascii="Times New Roman" w:eastAsia="Calibri" w:hAnsi="Times New Roman" w:cs="Times New Roman"/>
          <w:szCs w:val="28"/>
          <w:lang w:eastAsia="en-US"/>
        </w:rPr>
        <w:t>Берковецькій</w:t>
      </w:r>
      <w:proofErr w:type="spellEnd"/>
      <w:r w:rsidRPr="00DA4E73">
        <w:rPr>
          <w:rFonts w:ascii="Times New Roman" w:eastAsia="Calibri" w:hAnsi="Times New Roman" w:cs="Times New Roman"/>
          <w:szCs w:val="28"/>
          <w:lang w:eastAsia="en-US"/>
        </w:rPr>
        <w:t>, 6 у Святошинському районі м. Києва (в межах земельної ділянки за кадастровим номером 8000000000:75:489:0018). (А-22390). (Від 27.12.2016 №08/231-5112/ПР)</w:t>
      </w:r>
      <w:r w:rsidR="00597131">
        <w:rPr>
          <w:rFonts w:ascii="Times New Roman" w:eastAsia="Calibri" w:hAnsi="Times New Roman" w:cs="Times New Roman"/>
          <w:szCs w:val="28"/>
          <w:lang w:val="ru-RU" w:eastAsia="en-US"/>
        </w:rPr>
        <w:t>.</w:t>
      </w:r>
    </w:p>
    <w:p w:rsidR="008F5F88" w:rsidRPr="00DA4E73" w:rsidRDefault="00B50450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Про передачу громадянці </w:t>
      </w:r>
      <w:proofErr w:type="spellStart"/>
      <w:r w:rsidRPr="00DA4E73">
        <w:rPr>
          <w:rFonts w:ascii="Times New Roman" w:eastAsia="Times New Roman" w:hAnsi="Times New Roman" w:cs="Times New Roman"/>
          <w:color w:val="000000"/>
          <w:szCs w:val="28"/>
        </w:rPr>
        <w:t>Майструк</w:t>
      </w:r>
      <w:proofErr w:type="spellEnd"/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Інні Анатоліївні у приватну власність земельної ділянки для ведення індивідуального садівництва  на вул. Садовій, 73, діл. 8 та діл. 9 у Дарницькому районі м. Києва. (А-22577). (Від 02.03.2017 №08/231-621/ПР).</w:t>
      </w:r>
    </w:p>
    <w:p w:rsidR="008F5F88" w:rsidRPr="00DA4E73" w:rsidRDefault="00A70925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Calibri" w:hAnsi="Times New Roman" w:cs="Times New Roman"/>
          <w:szCs w:val="28"/>
          <w:lang w:eastAsia="en-US"/>
        </w:rPr>
        <w:t>Про погодження технічної документації із землеустрою щодо встановлення (відновлення) меж частини земельної ділянки в натурі (на місцевості), на яку поширюється право суборенди, ТОВАРИСТВ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У З ОБМЕЖЕНОЮ ВІДПОВІДАЛЬНІСТЮ «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>ЕПІЦЕНТР Н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»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 xml:space="preserve"> на вул. </w:t>
      </w:r>
      <w:proofErr w:type="spellStart"/>
      <w:r w:rsidRPr="00DA4E73">
        <w:rPr>
          <w:rFonts w:ascii="Times New Roman" w:eastAsia="Calibri" w:hAnsi="Times New Roman" w:cs="Times New Roman"/>
          <w:szCs w:val="28"/>
          <w:lang w:eastAsia="en-US"/>
        </w:rPr>
        <w:t>Берковецькій</w:t>
      </w:r>
      <w:proofErr w:type="spellEnd"/>
      <w:r w:rsidRPr="00DA4E73">
        <w:rPr>
          <w:rFonts w:ascii="Times New Roman" w:eastAsia="Calibri" w:hAnsi="Times New Roman" w:cs="Times New Roman"/>
          <w:szCs w:val="28"/>
          <w:lang w:eastAsia="en-US"/>
        </w:rPr>
        <w:t>, 6 у Святошинському районі м. Києва (в межах земельної ділянки за кадастровим номером 8000000000:75:489:0014). (А-2238</w:t>
      </w:r>
      <w:r w:rsidR="00C6270B" w:rsidRPr="00DA4E73">
        <w:rPr>
          <w:rFonts w:ascii="Times New Roman" w:eastAsia="Calibri" w:hAnsi="Times New Roman" w:cs="Times New Roman"/>
          <w:szCs w:val="28"/>
          <w:lang w:eastAsia="en-US"/>
        </w:rPr>
        <w:t>7</w:t>
      </w:r>
      <w:r w:rsidRPr="00DA4E73">
        <w:rPr>
          <w:rFonts w:ascii="Times New Roman" w:eastAsia="Calibri" w:hAnsi="Times New Roman" w:cs="Times New Roman"/>
          <w:szCs w:val="28"/>
          <w:lang w:eastAsia="en-US"/>
        </w:rPr>
        <w:t>). (Від 21.06.2016 №08/231-2672/ПР).</w:t>
      </w:r>
    </w:p>
    <w:p w:rsidR="008F5F88" w:rsidRPr="00DA4E73" w:rsidRDefault="00A70925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Про приватизацію земельної ділянки громадянину </w:t>
      </w:r>
      <w:proofErr w:type="spellStart"/>
      <w:r w:rsidRPr="00DA4E73">
        <w:rPr>
          <w:rFonts w:ascii="Times New Roman" w:eastAsia="Times New Roman" w:hAnsi="Times New Roman" w:cs="Times New Roman"/>
          <w:color w:val="000000"/>
          <w:szCs w:val="28"/>
        </w:rPr>
        <w:t>Новохацькому</w:t>
      </w:r>
      <w:proofErr w:type="spellEnd"/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  Миколі Антоновичу для будівництва і обслуговування жилого будинку, г</w:t>
      </w:r>
      <w:r w:rsidR="00597131">
        <w:rPr>
          <w:rFonts w:ascii="Times New Roman" w:eastAsia="Times New Roman" w:hAnsi="Times New Roman" w:cs="Times New Roman"/>
          <w:color w:val="000000"/>
          <w:szCs w:val="28"/>
        </w:rPr>
        <w:t>осподарських будівель і споруд на</w:t>
      </w:r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вул. Димитрова, 13 у Деснянському районі м. Києва</w:t>
      </w:r>
      <w:r w:rsidR="00597131" w:rsidRPr="00597131">
        <w:rPr>
          <w:rFonts w:ascii="Times New Roman" w:eastAsia="Times New Roman" w:hAnsi="Times New Roman" w:cs="Times New Roman"/>
          <w:color w:val="000000"/>
          <w:szCs w:val="28"/>
        </w:rPr>
        <w:t>.</w:t>
      </w:r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(П-9108). (Від 06.03.2017 № 08/231-658/ПР)</w:t>
      </w:r>
      <w:r w:rsidR="00597131">
        <w:rPr>
          <w:rFonts w:ascii="Times New Roman" w:eastAsia="Times New Roman" w:hAnsi="Times New Roman" w:cs="Times New Roman"/>
          <w:color w:val="000000"/>
          <w:szCs w:val="28"/>
          <w:lang w:val="ru-RU"/>
        </w:rPr>
        <w:t>.</w:t>
      </w:r>
    </w:p>
    <w:p w:rsidR="008F5F88" w:rsidRPr="00DA4E73" w:rsidRDefault="00A70925" w:rsidP="00A70925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Про приватизацію земельної ділянки громадянам Костюку Сергію Васильовичу, </w:t>
      </w:r>
      <w:proofErr w:type="spellStart"/>
      <w:r w:rsidRPr="00DA4E73">
        <w:rPr>
          <w:rFonts w:ascii="Times New Roman" w:eastAsia="Times New Roman" w:hAnsi="Times New Roman" w:cs="Times New Roman"/>
          <w:color w:val="000000"/>
          <w:szCs w:val="28"/>
        </w:rPr>
        <w:t>Куклі</w:t>
      </w:r>
      <w:proofErr w:type="spellEnd"/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Людмилі Михайлівні, Яремчук Оксані Юріївні та </w:t>
      </w:r>
      <w:proofErr w:type="spellStart"/>
      <w:r w:rsidRPr="00DA4E73">
        <w:rPr>
          <w:rFonts w:ascii="Times New Roman" w:eastAsia="Times New Roman" w:hAnsi="Times New Roman" w:cs="Times New Roman"/>
          <w:color w:val="000000"/>
          <w:szCs w:val="28"/>
        </w:rPr>
        <w:t>Куклі</w:t>
      </w:r>
      <w:proofErr w:type="spellEnd"/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В'ячеславу Юрійовичу  для будівництва і обслуговування житлового будинку, господарських будівель і споруд на вул. Уральській, 17 у Голосіївському районі м. Києва</w:t>
      </w:r>
      <w:r w:rsidR="00597131" w:rsidRPr="00597131">
        <w:rPr>
          <w:rFonts w:ascii="Times New Roman" w:eastAsia="Times New Roman" w:hAnsi="Times New Roman" w:cs="Times New Roman"/>
          <w:color w:val="000000"/>
          <w:szCs w:val="28"/>
        </w:rPr>
        <w:t>.</w:t>
      </w:r>
      <w:r w:rsidRPr="00DA4E73">
        <w:rPr>
          <w:rFonts w:ascii="Times New Roman" w:eastAsia="Times New Roman" w:hAnsi="Times New Roman" w:cs="Times New Roman"/>
          <w:color w:val="000000"/>
          <w:szCs w:val="28"/>
        </w:rPr>
        <w:t xml:space="preserve"> (П-8945). (Від 29.02.2016 № 08/231-1182/ПР)</w:t>
      </w:r>
      <w:r w:rsidR="00597131">
        <w:rPr>
          <w:rFonts w:ascii="Times New Roman" w:eastAsia="Times New Roman" w:hAnsi="Times New Roman" w:cs="Times New Roman"/>
          <w:color w:val="000000"/>
          <w:szCs w:val="28"/>
          <w:lang w:val="ru-RU"/>
        </w:rPr>
        <w:t>.</w:t>
      </w:r>
    </w:p>
    <w:p w:rsidR="007A6D52" w:rsidRPr="00DA4E73" w:rsidRDefault="007A6D52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фракція «Об’єднання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«Самопоміч», виступив проти включення проекту рішення</w:t>
      </w:r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«Про затвердження детального плану території в межах вулиці </w:t>
      </w:r>
      <w:proofErr w:type="spellStart"/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Саперно</w:t>
      </w:r>
      <w:proofErr w:type="spellEnd"/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-Слобідської, проспекту Науки у Голосіївському районі м. Києва» </w:t>
      </w:r>
      <w:r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</w:t>
      </w:r>
      <w:r w:rsidR="005971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 07.03.2017 №</w:t>
      </w:r>
      <w:r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08/231-672/ПР) до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засідання Київської міської ради 06.04.2017.</w:t>
      </w:r>
    </w:p>
    <w:p w:rsidR="00AB36A4" w:rsidRPr="00DA4E73" w:rsidRDefault="007A6D52" w:rsidP="00AB36A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 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надав пояснення до проекту рішення та </w:t>
      </w:r>
      <w:r w:rsidR="00357A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на голосування </w:t>
      </w:r>
      <w:r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включення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проекту рішення </w:t>
      </w:r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«Про затвердження детального плану території в межах вулиці </w:t>
      </w:r>
      <w:proofErr w:type="spellStart"/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Саперно</w:t>
      </w:r>
      <w:proofErr w:type="spellEnd"/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-Слобідської, проспекту Науки у Голосіївському районі м. Києва» </w:t>
      </w:r>
      <w:r w:rsidR="005971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(від 07.03.2017 №</w:t>
      </w:r>
      <w:r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08/231-672/ПР) до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засідання Київської міської ради 06.04.2017.</w:t>
      </w:r>
    </w:p>
    <w:p w:rsidR="007A6D52" w:rsidRPr="00DA4E73" w:rsidRDefault="007A6D52" w:rsidP="00AB36A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Рішення не прийнято (за – 4, проти – </w:t>
      </w:r>
      <w:r w:rsidR="00AB36A4" w:rsidRPr="00DA4E7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A4E73">
        <w:rPr>
          <w:rFonts w:ascii="Times New Roman" w:hAnsi="Times New Roman" w:cs="Times New Roman"/>
          <w:sz w:val="28"/>
          <w:szCs w:val="28"/>
          <w:lang w:val="uk-UA"/>
        </w:rPr>
        <w:t>утр</w:t>
      </w:r>
      <w:proofErr w:type="spellEnd"/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="00AB36A4" w:rsidRPr="00DA4E7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CC0645" w:rsidRPr="00DA4E73" w:rsidRDefault="00AB36A4" w:rsidP="00AB36A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В обговоренні </w:t>
      </w:r>
      <w:r w:rsidR="008028D1"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щодо включення </w:t>
      </w:r>
      <w:r w:rsidR="008028D1"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до </w:t>
      </w:r>
      <w:r w:rsidR="008028D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проекту порядку денного пленарного засідання Київської міської ради 06.04.2017 проекту рішення </w:t>
      </w:r>
      <w:r w:rsidR="008028D1"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«Про затвердження детального плану території в межах вулиці </w:t>
      </w:r>
      <w:proofErr w:type="spellStart"/>
      <w:r w:rsidR="008028D1"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Саперно</w:t>
      </w:r>
      <w:proofErr w:type="spellEnd"/>
      <w:r w:rsidR="008028D1"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-Слобідської, проспекту Науки у Голосіївському районі м. Києва» </w:t>
      </w:r>
      <w:r w:rsidR="005971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(від 07.03.2017 №</w:t>
      </w:r>
      <w:r w:rsidR="008028D1"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08/231-672/ПР)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В.В.</w:t>
      </w:r>
      <w:r w:rsidR="0059713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028D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депутатська фракція «Об’єд</w:t>
      </w:r>
      <w:r w:rsidR="00CC064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>ання «Самопоміч», с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екретар депутатської фракції «ВО «Батьківщина» </w:t>
      </w:r>
      <w:proofErr w:type="spellStart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</w:t>
      </w:r>
      <w:proofErr w:type="spellEnd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Т.І.</w:t>
      </w:r>
      <w:r w:rsidR="00D67A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73669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 та депутат Київської міської ради Сторожук В.П., депутатська фракція «Солідарність».</w:t>
      </w:r>
    </w:p>
    <w:p w:rsidR="00736693" w:rsidRPr="00DA4E73" w:rsidRDefault="006266A3" w:rsidP="00AB36A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запропонував повторно поставити на голосування питання щодо включення проекту рішення </w:t>
      </w:r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«Про затвердження детального плану території в межах вулиці </w:t>
      </w:r>
      <w:proofErr w:type="spellStart"/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Саперно</w:t>
      </w:r>
      <w:proofErr w:type="spellEnd"/>
      <w:r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>-Слобідської, проспекту Науки у Голосіївському районі м. Києва»</w:t>
      </w:r>
      <w:r w:rsidR="005971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(від 07.03.2017 №</w:t>
      </w:r>
      <w:r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08/231-672/ПР) до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засідання Київської міської ради 06.04.2017.</w:t>
      </w:r>
    </w:p>
    <w:p w:rsidR="006266A3" w:rsidRPr="00DA4E73" w:rsidRDefault="006266A3" w:rsidP="006266A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Рішення не прийнято (за – 4, проти – 2, </w:t>
      </w:r>
      <w:proofErr w:type="spellStart"/>
      <w:r w:rsidRPr="00DA4E73">
        <w:rPr>
          <w:rFonts w:ascii="Times New Roman" w:hAnsi="Times New Roman" w:cs="Times New Roman"/>
          <w:sz w:val="28"/>
          <w:szCs w:val="28"/>
          <w:lang w:val="uk-UA"/>
        </w:rPr>
        <w:t>утр</w:t>
      </w:r>
      <w:proofErr w:type="spellEnd"/>
      <w:r w:rsidRPr="00DA4E73">
        <w:rPr>
          <w:rFonts w:ascii="Times New Roman" w:hAnsi="Times New Roman" w:cs="Times New Roman"/>
          <w:sz w:val="28"/>
          <w:szCs w:val="28"/>
          <w:lang w:val="uk-UA"/>
        </w:rPr>
        <w:t>. – 4).</w:t>
      </w:r>
    </w:p>
    <w:p w:rsidR="00AB36A4" w:rsidRPr="00DA4E73" w:rsidRDefault="00D67A10" w:rsidP="00AB36A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6266A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 з питань містобудування, архітектури та землекористування Міщенко О.Г. </w:t>
      </w:r>
      <w:proofErr w:type="spellStart"/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вніс</w:t>
      </w:r>
      <w:proofErr w:type="spellEnd"/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пропозицію щодо </w:t>
      </w:r>
      <w:r w:rsidR="00357A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внесення </w:t>
      </w:r>
      <w:r w:rsidR="006266A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змін до 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пункту 1 </w:t>
      </w:r>
      <w:r w:rsidR="006266A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проекту рішення </w:t>
      </w:r>
      <w:r w:rsidR="006266A3"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«Про затвердження детального плану території в межах вулиці </w:t>
      </w:r>
      <w:proofErr w:type="spellStart"/>
      <w:r w:rsidR="006266A3"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Саперно</w:t>
      </w:r>
      <w:proofErr w:type="spellEnd"/>
      <w:r w:rsidR="006266A3" w:rsidRPr="00DA4E73">
        <w:rPr>
          <w:rFonts w:ascii="Times New Roman" w:hAnsi="Times New Roman" w:cs="Times New Roman"/>
          <w:color w:val="000000"/>
          <w:sz w:val="28"/>
          <w:szCs w:val="28"/>
          <w:lang w:val="uk-UA"/>
        </w:rPr>
        <w:t>-Слобідської, проспекту Науки у Голосіївському районі м. Києва»</w:t>
      </w:r>
      <w:r w:rsidR="005971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(від 07.03.2017 №</w:t>
      </w:r>
      <w:r w:rsidR="006266A3" w:rsidRPr="00DA4E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08/231-672/ПР)</w:t>
      </w:r>
      <w:r w:rsidR="005B2B5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43C3B" w:rsidRPr="00DA4E73" w:rsidRDefault="005B2B5A" w:rsidP="00D43C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торгівлі, підприємництва та регуляторної політики Бродський О.Я. </w:t>
      </w:r>
      <w:r w:rsidR="00D43C3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6B0671" w:rsidRPr="00DA4E73" w:rsidRDefault="006B0671" w:rsidP="006B0671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rPr>
          <w:rStyle w:val="a9"/>
          <w:rFonts w:ascii="Times New Roman" w:eastAsia="Times New Roman" w:hAnsi="Times New Roman" w:cstheme="minorBidi"/>
          <w:color w:val="000000"/>
          <w:szCs w:val="28"/>
          <w:u w:val="none"/>
        </w:rPr>
      </w:pPr>
      <w:r w:rsidRPr="00DA4E73">
        <w:rPr>
          <w:rStyle w:val="a9"/>
          <w:rFonts w:ascii="Times New Roman" w:eastAsia="Times New Roman" w:hAnsi="Times New Roman"/>
          <w:color w:val="000000"/>
          <w:szCs w:val="28"/>
          <w:u w:val="none"/>
        </w:rPr>
        <w:t>Про внесення змін до рішення Київської міської ради від</w:t>
      </w:r>
      <w:r w:rsidR="009928B6" w:rsidRPr="00DA4E73">
        <w:rPr>
          <w:rStyle w:val="a9"/>
          <w:rFonts w:ascii="Times New Roman" w:eastAsia="Times New Roman" w:hAnsi="Times New Roman"/>
          <w:color w:val="000000"/>
          <w:szCs w:val="28"/>
          <w:u w:val="none"/>
        </w:rPr>
        <w:t xml:space="preserve"> 27 жовтня 2011 року №384/6600 «</w:t>
      </w:r>
      <w:r w:rsidRPr="00DA4E73">
        <w:rPr>
          <w:rStyle w:val="a9"/>
          <w:rFonts w:ascii="Times New Roman" w:eastAsia="Times New Roman" w:hAnsi="Times New Roman"/>
          <w:color w:val="000000"/>
          <w:szCs w:val="28"/>
          <w:u w:val="none"/>
        </w:rPr>
        <w:t>Про затвердження Порядку видалення зелених насаджень на території міста Києва</w:t>
      </w:r>
      <w:r w:rsidR="009928B6" w:rsidRPr="00DA4E73">
        <w:rPr>
          <w:rStyle w:val="a9"/>
          <w:rFonts w:ascii="Times New Roman" w:eastAsia="Times New Roman" w:hAnsi="Times New Roman"/>
          <w:color w:val="000000"/>
          <w:szCs w:val="28"/>
          <w:u w:val="none"/>
        </w:rPr>
        <w:t>»</w:t>
      </w:r>
      <w:r w:rsidRPr="00DA4E73">
        <w:rPr>
          <w:rStyle w:val="a9"/>
          <w:rFonts w:ascii="Times New Roman" w:eastAsia="Times New Roman" w:hAnsi="Times New Roman"/>
          <w:color w:val="000000"/>
          <w:szCs w:val="28"/>
          <w:u w:val="none"/>
        </w:rPr>
        <w:t>.  (Від 12.10.2016 №08/231-4262/ПР).</w:t>
      </w:r>
    </w:p>
    <w:p w:rsidR="009928B6" w:rsidRPr="00DA4E73" w:rsidRDefault="006B0671" w:rsidP="009928B6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rPr>
          <w:rStyle w:val="a9"/>
          <w:rFonts w:ascii="Times New Roman" w:eastAsia="Times New Roman" w:hAnsi="Times New Roman" w:cstheme="minorBidi"/>
          <w:color w:val="000000"/>
          <w:szCs w:val="28"/>
          <w:u w:val="none"/>
        </w:rPr>
      </w:pPr>
      <w:r w:rsidRPr="00DA4E73">
        <w:rPr>
          <w:rStyle w:val="a9"/>
          <w:rFonts w:ascii="Times New Roman" w:eastAsia="Times New Roman" w:hAnsi="Times New Roman"/>
          <w:color w:val="000000"/>
          <w:szCs w:val="28"/>
          <w:u w:val="none"/>
        </w:rPr>
        <w:lastRenderedPageBreak/>
        <w:t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2017 році. (Від 13.03.2016 №08/231-739/ПР).</w:t>
      </w:r>
    </w:p>
    <w:p w:rsidR="009928B6" w:rsidRPr="00DA4E73" w:rsidRDefault="006B0671" w:rsidP="009928B6">
      <w:pPr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зробив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зауваження щодо внесення проектів рішень до порядку</w:t>
      </w:r>
      <w:r w:rsidR="009928B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та поставив на голосування про включення до порядку денного проект</w:t>
      </w:r>
      <w:r w:rsidR="00357A8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928B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</w:t>
      </w:r>
      <w:r w:rsidR="009928B6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Про внесення змін до рішення Київської міської ради від</w:t>
      </w:r>
      <w:r w:rsidR="009928B6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/>
        </w:rPr>
        <w:t xml:space="preserve"> 27 жовтня 2011 року №384/6600 «</w:t>
      </w:r>
      <w:r w:rsidR="009928B6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Про затвердження Порядку видалення зелених нас</w:t>
      </w:r>
      <w:r w:rsidR="009928B6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/>
        </w:rPr>
        <w:t>аджень на території міста Києва»</w:t>
      </w:r>
      <w:r w:rsidR="00597131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/>
        </w:rPr>
        <w:t>.</w:t>
      </w:r>
      <w:r w:rsidR="009928B6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 (Від 12.10.2016 №08/231-4262/ПР).</w:t>
      </w:r>
    </w:p>
    <w:p w:rsidR="009928B6" w:rsidRPr="00DA4E73" w:rsidRDefault="009928B6" w:rsidP="009928B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Рішення не прийнято (за – 4, проти – 0, </w:t>
      </w:r>
      <w:proofErr w:type="spellStart"/>
      <w:r w:rsidRPr="00DA4E73">
        <w:rPr>
          <w:rFonts w:ascii="Times New Roman" w:hAnsi="Times New Roman" w:cs="Times New Roman"/>
          <w:sz w:val="28"/>
          <w:szCs w:val="28"/>
          <w:lang w:val="uk-UA"/>
        </w:rPr>
        <w:t>утр</w:t>
      </w:r>
      <w:proofErr w:type="spellEnd"/>
      <w:r w:rsidRPr="00DA4E73">
        <w:rPr>
          <w:rFonts w:ascii="Times New Roman" w:hAnsi="Times New Roman" w:cs="Times New Roman"/>
          <w:sz w:val="28"/>
          <w:szCs w:val="28"/>
          <w:lang w:val="uk-UA"/>
        </w:rPr>
        <w:t>. – 5).</w:t>
      </w:r>
    </w:p>
    <w:p w:rsidR="009928B6" w:rsidRPr="00DA4E73" w:rsidRDefault="009540A6" w:rsidP="009540A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 мотивів включення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</w:t>
      </w:r>
      <w:r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Про затвердження переліку природоохоронних заходів у місті Києві, що фінансуватимуться з Київського міського фонду охорони навколишнього приро</w:t>
      </w:r>
      <w:r w:rsidR="00597131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дного середовища у 2017 році» (в</w:t>
      </w:r>
      <w:r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ід 13.03.2016 №08/231-739/ПР)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засідання Київської міської ради 06.04.2017 виступили голова  постійної  комісії  Київської міської ради з питань торгівлі, підприємництва та регуляторної політики Бродський О.Я. та голова депутатської фракції «Єдність» Омельченко О.</w:t>
      </w:r>
      <w:r w:rsidR="00357A87">
        <w:rPr>
          <w:rFonts w:ascii="Times New Roman" w:eastAsia="Times New Roman" w:hAnsi="Times New Roman" w:cs="Times New Roman"/>
          <w:sz w:val="28"/>
          <w:szCs w:val="28"/>
          <w:lang w:val="uk-UA"/>
        </w:rPr>
        <w:t>О.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понували проект рішення </w:t>
      </w:r>
      <w:proofErr w:type="spellStart"/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від фракції.</w:t>
      </w:r>
    </w:p>
    <w:p w:rsidR="009928B6" w:rsidRPr="00DA4E73" w:rsidRDefault="009928B6" w:rsidP="009928B6">
      <w:pPr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поставив </w:t>
      </w:r>
      <w:r w:rsidR="00357A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голосування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пропозицію про включення до 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проекту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</w:t>
      </w:r>
      <w:r w:rsidR="0059713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</w:t>
      </w:r>
      <w:r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2017 році»</w:t>
      </w:r>
      <w:r w:rsidR="00597131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.</w:t>
      </w:r>
      <w:r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 (Від 13.03.2016 №08/231-739/ПР).</w:t>
      </w:r>
    </w:p>
    <w:p w:rsidR="009928B6" w:rsidRPr="00DA4E73" w:rsidRDefault="009928B6" w:rsidP="009928B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9540A6" w:rsidRPr="00DA4E73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7A87">
        <w:rPr>
          <w:rFonts w:ascii="Times New Roman" w:hAnsi="Times New Roman" w:cs="Times New Roman"/>
          <w:sz w:val="28"/>
          <w:szCs w:val="28"/>
          <w:lang w:val="uk-UA"/>
        </w:rPr>
        <w:t xml:space="preserve">прийнято, </w:t>
      </w:r>
      <w:r w:rsidR="00F22D41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F22D4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екомендувати включити проект</w:t>
      </w:r>
      <w:r w:rsidR="00F22D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="00F22D4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06.04.2017</w:t>
      </w:r>
      <w:r w:rsidR="00F22D4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928B6" w:rsidRPr="00DA4E73" w:rsidRDefault="009540A6" w:rsidP="009928B6">
      <w:pPr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</w:t>
      </w:r>
      <w:r w:rsidR="0059713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 пр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о можливе включення двох питань: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</w:t>
      </w:r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Про внесення змін до рішення Київської міської ради від 15.09.2016 №3/10</w:t>
      </w:r>
      <w:r w:rsidR="009B333A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07 «</w:t>
      </w:r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Про створення тимчасової контрольної комісії Київської міської ради щодо перевірки сплати пайової участі (внесків) забудовників (інвесторів) у створенні соціальної та інженерно-транспортної інфраструктури м. Києва на підставі договорів, укладених після</w:t>
      </w:r>
      <w:r w:rsidR="009B333A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 2006 року»</w:t>
      </w:r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 </w:t>
      </w:r>
      <w:r w:rsidR="00597131">
        <w:rPr>
          <w:rStyle w:val="a9"/>
          <w:rFonts w:ascii="Times New Roman" w:eastAsia="Liberation Serif" w:hAnsi="Times New Roman"/>
          <w:color w:val="000000"/>
          <w:sz w:val="28"/>
          <w:szCs w:val="28"/>
          <w:u w:val="none"/>
          <w:lang w:val="uk-UA"/>
        </w:rPr>
        <w:t>(в</w:t>
      </w:r>
      <w:r w:rsidR="00DA4E73" w:rsidRPr="00DA4E73">
        <w:rPr>
          <w:rStyle w:val="a9"/>
          <w:rFonts w:ascii="Times New Roman" w:eastAsia="Liberation Serif" w:hAnsi="Times New Roman"/>
          <w:color w:val="000000"/>
          <w:sz w:val="28"/>
          <w:szCs w:val="28"/>
          <w:u w:val="none"/>
          <w:lang w:val="uk-UA"/>
        </w:rPr>
        <w:t>ід 21.03.2017 № 08/231-776/ПР)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проект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</w:t>
      </w:r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Про затвердження звіту тимчасової контрольної комісії Київської міської ради з питань перевірки правомірності здійснення надбудови на щойно виявленому об'єкті культурної спадщини за </w:t>
      </w:r>
      <w:proofErr w:type="spellStart"/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адресо</w:t>
      </w:r>
      <w:r w:rsidR="00FA61A6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ю</w:t>
      </w:r>
      <w:proofErr w:type="spellEnd"/>
      <w:r w:rsidR="00FA61A6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: </w:t>
      </w:r>
      <w:proofErr w:type="spellStart"/>
      <w:r w:rsidR="00FA61A6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м.</w:t>
      </w:r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Київ</w:t>
      </w:r>
      <w:proofErr w:type="spellEnd"/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, вул. </w:t>
      </w:r>
      <w:proofErr w:type="spellStart"/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Тургенєвська</w:t>
      </w:r>
      <w:proofErr w:type="spellEnd"/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, 55 та правомірності виконання будівельних робіт </w:t>
      </w:r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lastRenderedPageBreak/>
        <w:t xml:space="preserve">власниками квартир №№1, 3, 39, 40, 45, 47 на об'єкті культурної спадщини за </w:t>
      </w:r>
      <w:proofErr w:type="spellStart"/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адре</w:t>
      </w:r>
      <w:r w:rsidR="009B333A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сою</w:t>
      </w:r>
      <w:proofErr w:type="spellEnd"/>
      <w:r w:rsidR="009B333A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: м. Київ, вул. Хрещатик, 23»</w:t>
      </w:r>
      <w:r w:rsidR="00597131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>.</w:t>
      </w:r>
      <w:r w:rsidR="00DA4E73"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 w:bidi="hi-IN"/>
        </w:rPr>
        <w:t xml:space="preserve"> </w:t>
      </w:r>
      <w:r w:rsidR="00DA4E73" w:rsidRPr="00DA4E73">
        <w:rPr>
          <w:rStyle w:val="a9"/>
          <w:rFonts w:ascii="Times New Roman" w:eastAsia="Liberation Serif" w:hAnsi="Times New Roman"/>
          <w:color w:val="000000"/>
          <w:sz w:val="28"/>
          <w:szCs w:val="28"/>
          <w:u w:val="none"/>
          <w:lang w:val="uk-UA"/>
        </w:rPr>
        <w:t>(Від 21.03.2017 № 08/231-776/ПР)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540A6" w:rsidRPr="00DA4E73" w:rsidRDefault="00066DCF" w:rsidP="009928B6">
      <w:pPr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Style w:val="a9"/>
          <w:rFonts w:ascii="Times New Roman" w:eastAsia="Times New Roman" w:hAnsi="Times New Roman"/>
          <w:bCs/>
          <w:color w:val="000000"/>
          <w:sz w:val="28"/>
          <w:szCs w:val="28"/>
          <w:u w:val="none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ради з питань дотримання законності, правопорядку та запо</w:t>
      </w:r>
      <w:r w:rsidR="00597131">
        <w:rPr>
          <w:rFonts w:ascii="Times New Roman" w:eastAsia="Times New Roman" w:hAnsi="Times New Roman" w:cs="Times New Roman"/>
          <w:sz w:val="28"/>
          <w:szCs w:val="28"/>
          <w:lang w:val="uk-UA"/>
        </w:rPr>
        <w:t>бігання корупції Бондарчук О.В.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проект рішення «Про </w:t>
      </w:r>
      <w:r w:rsidRPr="00DA4E73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/>
        </w:rPr>
        <w:t xml:space="preserve">затвердження списку присяжних Святошинського </w:t>
      </w:r>
      <w:r w:rsidR="00597131">
        <w:rPr>
          <w:rStyle w:val="a9"/>
          <w:rFonts w:ascii="Times New Roman" w:eastAsia="Times New Roman" w:hAnsi="Times New Roman"/>
          <w:color w:val="000000"/>
          <w:sz w:val="28"/>
          <w:szCs w:val="28"/>
          <w:u w:val="none"/>
          <w:lang w:val="uk-UA"/>
        </w:rPr>
        <w:t>районного суду м. Києва» (в</w:t>
      </w:r>
      <w:bookmarkStart w:id="0" w:name="_GoBack"/>
      <w:bookmarkEnd w:id="0"/>
      <w:r w:rsidRPr="00DA4E73">
        <w:rPr>
          <w:rStyle w:val="a9"/>
          <w:rFonts w:ascii="Times New Roman" w:eastAsia="Times New Roman" w:hAnsi="Times New Roman"/>
          <w:bCs/>
          <w:color w:val="000000"/>
          <w:sz w:val="28"/>
          <w:szCs w:val="28"/>
          <w:u w:val="none"/>
          <w:lang w:val="uk-UA"/>
        </w:rPr>
        <w:t>ід 24.03.2017</w:t>
      </w:r>
      <w:r w:rsidR="007B5C2D">
        <w:rPr>
          <w:rStyle w:val="a9"/>
          <w:rFonts w:ascii="Times New Roman" w:eastAsia="Times New Roman" w:hAnsi="Times New Roman"/>
          <w:bCs/>
          <w:color w:val="000000"/>
          <w:sz w:val="28"/>
          <w:szCs w:val="28"/>
          <w:u w:val="none"/>
          <w:lang w:val="uk-UA"/>
        </w:rPr>
        <w:t xml:space="preserve"> №08/231-804/ПР)</w:t>
      </w:r>
      <w:r w:rsidRPr="00DA4E73">
        <w:rPr>
          <w:rStyle w:val="a9"/>
          <w:rFonts w:ascii="Times New Roman" w:eastAsia="Times New Roman" w:hAnsi="Times New Roman"/>
          <w:bCs/>
          <w:color w:val="000000"/>
          <w:sz w:val="28"/>
          <w:szCs w:val="28"/>
          <w:u w:val="none"/>
          <w:lang w:val="uk-UA"/>
        </w:rPr>
        <w:t>.</w:t>
      </w:r>
    </w:p>
    <w:p w:rsidR="00066DCF" w:rsidRPr="00DA4E73" w:rsidRDefault="00066DCF" w:rsidP="00066D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виключити проект рішення з проекту порядку денного пленарного засідання Київської міської ради 06.04.2017.</w:t>
      </w:r>
    </w:p>
    <w:p w:rsidR="007D14C0" w:rsidRPr="00DA4E73" w:rsidRDefault="00066DCF" w:rsidP="007D14C0">
      <w:pPr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виступив</w:t>
      </w:r>
      <w:r w:rsidR="00D4177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пропозицією терміново прийняти Генеральний план та Порядок затвердження містобудівної документаці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D4177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подальшого затвердження детальних план</w:t>
      </w:r>
      <w:r w:rsidR="007D14C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ів територій</w:t>
      </w:r>
      <w:r w:rsidR="00D4177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поставив </w:t>
      </w:r>
      <w:r w:rsidR="007B5C2D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D4177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питання, що потрібно зробити Київській міській раді </w:t>
      </w:r>
      <w:r w:rsidR="007D14C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для підняття</w:t>
      </w:r>
      <w:r w:rsidR="005B09D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рейтингу</w:t>
      </w:r>
      <w:r w:rsidR="00D4177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B5C2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серед інших міських рад </w:t>
      </w:r>
      <w:r w:rsidR="005B09D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стосовно</w:t>
      </w:r>
      <w:r w:rsidR="007D14C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прозорості роботи та демократичності.</w:t>
      </w:r>
    </w:p>
    <w:p w:rsidR="001C7C93" w:rsidRPr="00DA4E73" w:rsidRDefault="001C7C93" w:rsidP="00983F94">
      <w:pPr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14C0"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надав роз’яснення та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022E25" w:rsidRPr="00DA4E73" w:rsidRDefault="00022E25" w:rsidP="00983F94">
      <w:pPr>
        <w:spacing w:after="0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03D3F" w:rsidRDefault="00203D3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Pr="00725810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>Вакалюк</w:t>
      </w:r>
      <w:proofErr w:type="spellEnd"/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F3F" w:rsidRDefault="00E46F3F">
      <w:pPr>
        <w:spacing w:after="0" w:line="240" w:lineRule="auto"/>
      </w:pPr>
      <w:r>
        <w:separator/>
      </w:r>
    </w:p>
  </w:endnote>
  <w:endnote w:type="continuationSeparator" w:id="0">
    <w:p w:rsidR="00E46F3F" w:rsidRDefault="00E4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713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F3F" w:rsidRDefault="00E46F3F">
      <w:pPr>
        <w:spacing w:after="0" w:line="240" w:lineRule="auto"/>
      </w:pPr>
      <w:r>
        <w:separator/>
      </w:r>
    </w:p>
  </w:footnote>
  <w:footnote w:type="continuationSeparator" w:id="0">
    <w:p w:rsidR="00E46F3F" w:rsidRDefault="00E46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4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5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2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0"/>
  </w:num>
  <w:num w:numId="5">
    <w:abstractNumId w:val="24"/>
  </w:num>
  <w:num w:numId="6">
    <w:abstractNumId w:val="21"/>
  </w:num>
  <w:num w:numId="7">
    <w:abstractNumId w:val="23"/>
  </w:num>
  <w:num w:numId="8">
    <w:abstractNumId w:val="3"/>
  </w:num>
  <w:num w:numId="9">
    <w:abstractNumId w:val="28"/>
  </w:num>
  <w:num w:numId="10">
    <w:abstractNumId w:val="2"/>
  </w:num>
  <w:num w:numId="11">
    <w:abstractNumId w:val="19"/>
  </w:num>
  <w:num w:numId="1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6B12"/>
    <w:rsid w:val="000514FA"/>
    <w:rsid w:val="00051CF7"/>
    <w:rsid w:val="00052218"/>
    <w:rsid w:val="000530A6"/>
    <w:rsid w:val="00053B5C"/>
    <w:rsid w:val="000552A0"/>
    <w:rsid w:val="0005750C"/>
    <w:rsid w:val="000576EA"/>
    <w:rsid w:val="00060D1F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C605B"/>
    <w:rsid w:val="000D123B"/>
    <w:rsid w:val="000D2614"/>
    <w:rsid w:val="000E0AE9"/>
    <w:rsid w:val="000E2449"/>
    <w:rsid w:val="000E59AD"/>
    <w:rsid w:val="000E75FF"/>
    <w:rsid w:val="000F0BD5"/>
    <w:rsid w:val="000F156F"/>
    <w:rsid w:val="000F4769"/>
    <w:rsid w:val="000F51C2"/>
    <w:rsid w:val="00100598"/>
    <w:rsid w:val="00101118"/>
    <w:rsid w:val="00101B35"/>
    <w:rsid w:val="00105516"/>
    <w:rsid w:val="00105A76"/>
    <w:rsid w:val="00106F35"/>
    <w:rsid w:val="00110067"/>
    <w:rsid w:val="00113ACB"/>
    <w:rsid w:val="00113DAA"/>
    <w:rsid w:val="00115EE7"/>
    <w:rsid w:val="00122EB2"/>
    <w:rsid w:val="0012385E"/>
    <w:rsid w:val="00132E9D"/>
    <w:rsid w:val="00135C04"/>
    <w:rsid w:val="001364AC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5D2"/>
    <w:rsid w:val="00184864"/>
    <w:rsid w:val="00186912"/>
    <w:rsid w:val="0018729D"/>
    <w:rsid w:val="00187544"/>
    <w:rsid w:val="00187F43"/>
    <w:rsid w:val="00192C9D"/>
    <w:rsid w:val="0019365C"/>
    <w:rsid w:val="001A0A5D"/>
    <w:rsid w:val="001A1B5B"/>
    <w:rsid w:val="001A66D0"/>
    <w:rsid w:val="001A6D21"/>
    <w:rsid w:val="001A7606"/>
    <w:rsid w:val="001B08E0"/>
    <w:rsid w:val="001B0C75"/>
    <w:rsid w:val="001B13DB"/>
    <w:rsid w:val="001B37FA"/>
    <w:rsid w:val="001B46FE"/>
    <w:rsid w:val="001B4A2E"/>
    <w:rsid w:val="001C1DB6"/>
    <w:rsid w:val="001C5872"/>
    <w:rsid w:val="001C7310"/>
    <w:rsid w:val="001C7C93"/>
    <w:rsid w:val="001D3030"/>
    <w:rsid w:val="001D3E77"/>
    <w:rsid w:val="001D452A"/>
    <w:rsid w:val="001E3D0E"/>
    <w:rsid w:val="001E4BF5"/>
    <w:rsid w:val="001E4C05"/>
    <w:rsid w:val="001E5EFF"/>
    <w:rsid w:val="001E6D66"/>
    <w:rsid w:val="001F1873"/>
    <w:rsid w:val="001F2006"/>
    <w:rsid w:val="001F5BFD"/>
    <w:rsid w:val="001F6B1C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5C1"/>
    <w:rsid w:val="002136D8"/>
    <w:rsid w:val="00214538"/>
    <w:rsid w:val="00217079"/>
    <w:rsid w:val="00217679"/>
    <w:rsid w:val="0021768C"/>
    <w:rsid w:val="00222A24"/>
    <w:rsid w:val="002232AD"/>
    <w:rsid w:val="00224336"/>
    <w:rsid w:val="00225781"/>
    <w:rsid w:val="002272B0"/>
    <w:rsid w:val="00227A73"/>
    <w:rsid w:val="0023315C"/>
    <w:rsid w:val="00235048"/>
    <w:rsid w:val="00235AD1"/>
    <w:rsid w:val="002376B9"/>
    <w:rsid w:val="00237AE3"/>
    <w:rsid w:val="002402F6"/>
    <w:rsid w:val="00240E5E"/>
    <w:rsid w:val="00242633"/>
    <w:rsid w:val="002475A1"/>
    <w:rsid w:val="002523D8"/>
    <w:rsid w:val="00252456"/>
    <w:rsid w:val="00252857"/>
    <w:rsid w:val="002546E6"/>
    <w:rsid w:val="00254873"/>
    <w:rsid w:val="00256C83"/>
    <w:rsid w:val="00261C82"/>
    <w:rsid w:val="00262F3F"/>
    <w:rsid w:val="0026493B"/>
    <w:rsid w:val="00270D04"/>
    <w:rsid w:val="00271C97"/>
    <w:rsid w:val="00271D69"/>
    <w:rsid w:val="00272DF0"/>
    <w:rsid w:val="002733DF"/>
    <w:rsid w:val="00274851"/>
    <w:rsid w:val="00275ACB"/>
    <w:rsid w:val="0027668B"/>
    <w:rsid w:val="00276B55"/>
    <w:rsid w:val="00281168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427"/>
    <w:rsid w:val="002A3A38"/>
    <w:rsid w:val="002A46E5"/>
    <w:rsid w:val="002A7CE5"/>
    <w:rsid w:val="002A7D86"/>
    <w:rsid w:val="002B0E1F"/>
    <w:rsid w:val="002B5F7D"/>
    <w:rsid w:val="002C0872"/>
    <w:rsid w:val="002C244F"/>
    <w:rsid w:val="002C3E29"/>
    <w:rsid w:val="002C435C"/>
    <w:rsid w:val="002C4B14"/>
    <w:rsid w:val="002C5ADF"/>
    <w:rsid w:val="002C7214"/>
    <w:rsid w:val="002D1E95"/>
    <w:rsid w:val="002D4E92"/>
    <w:rsid w:val="002D7834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2F717D"/>
    <w:rsid w:val="003010F3"/>
    <w:rsid w:val="00301137"/>
    <w:rsid w:val="00301620"/>
    <w:rsid w:val="003035C8"/>
    <w:rsid w:val="00305958"/>
    <w:rsid w:val="003069E3"/>
    <w:rsid w:val="003207F0"/>
    <w:rsid w:val="00323B1F"/>
    <w:rsid w:val="00324493"/>
    <w:rsid w:val="00324B2F"/>
    <w:rsid w:val="003250C7"/>
    <w:rsid w:val="003257A0"/>
    <w:rsid w:val="00327092"/>
    <w:rsid w:val="00332E80"/>
    <w:rsid w:val="00333625"/>
    <w:rsid w:val="00333690"/>
    <w:rsid w:val="003346A5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57A87"/>
    <w:rsid w:val="00360D4A"/>
    <w:rsid w:val="00361ADF"/>
    <w:rsid w:val="00363815"/>
    <w:rsid w:val="003671D3"/>
    <w:rsid w:val="00367D74"/>
    <w:rsid w:val="00371747"/>
    <w:rsid w:val="003718AA"/>
    <w:rsid w:val="00372C23"/>
    <w:rsid w:val="00376C72"/>
    <w:rsid w:val="00376EC5"/>
    <w:rsid w:val="0038421D"/>
    <w:rsid w:val="003924C9"/>
    <w:rsid w:val="003938A9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B01AC"/>
    <w:rsid w:val="003B07AC"/>
    <w:rsid w:val="003B0E8E"/>
    <w:rsid w:val="003B5D52"/>
    <w:rsid w:val="003B7A93"/>
    <w:rsid w:val="003C2413"/>
    <w:rsid w:val="003C2D15"/>
    <w:rsid w:val="003C3341"/>
    <w:rsid w:val="003C44DC"/>
    <w:rsid w:val="003C4991"/>
    <w:rsid w:val="003D00E2"/>
    <w:rsid w:val="003D0CA4"/>
    <w:rsid w:val="003D3575"/>
    <w:rsid w:val="003D3883"/>
    <w:rsid w:val="003E177E"/>
    <w:rsid w:val="003E2320"/>
    <w:rsid w:val="003E7FE4"/>
    <w:rsid w:val="003F20E8"/>
    <w:rsid w:val="003F3306"/>
    <w:rsid w:val="003F6473"/>
    <w:rsid w:val="003F6C82"/>
    <w:rsid w:val="003F6FEB"/>
    <w:rsid w:val="00404CF4"/>
    <w:rsid w:val="0040602B"/>
    <w:rsid w:val="004062F6"/>
    <w:rsid w:val="004070E2"/>
    <w:rsid w:val="004106E2"/>
    <w:rsid w:val="00413279"/>
    <w:rsid w:val="00413400"/>
    <w:rsid w:val="00413C48"/>
    <w:rsid w:val="00417BBF"/>
    <w:rsid w:val="00420A9F"/>
    <w:rsid w:val="0042219A"/>
    <w:rsid w:val="00423B07"/>
    <w:rsid w:val="00431FBD"/>
    <w:rsid w:val="00433C12"/>
    <w:rsid w:val="004357D9"/>
    <w:rsid w:val="00435A8A"/>
    <w:rsid w:val="00435D95"/>
    <w:rsid w:val="00436C92"/>
    <w:rsid w:val="00436F5E"/>
    <w:rsid w:val="004402C1"/>
    <w:rsid w:val="00440E24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7211"/>
    <w:rsid w:val="00470240"/>
    <w:rsid w:val="00470249"/>
    <w:rsid w:val="00470303"/>
    <w:rsid w:val="00476FE4"/>
    <w:rsid w:val="00477F23"/>
    <w:rsid w:val="004800FA"/>
    <w:rsid w:val="00484A4C"/>
    <w:rsid w:val="00485D24"/>
    <w:rsid w:val="00492D7C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7B46"/>
    <w:rsid w:val="004B026C"/>
    <w:rsid w:val="004B1B8D"/>
    <w:rsid w:val="004B4668"/>
    <w:rsid w:val="004B52E7"/>
    <w:rsid w:val="004B6207"/>
    <w:rsid w:val="004C0DE1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6A3E"/>
    <w:rsid w:val="004D6C8A"/>
    <w:rsid w:val="004E01E5"/>
    <w:rsid w:val="004E08DB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1CD2"/>
    <w:rsid w:val="00503F2D"/>
    <w:rsid w:val="00506DBD"/>
    <w:rsid w:val="00510BCD"/>
    <w:rsid w:val="00511E8C"/>
    <w:rsid w:val="005130B7"/>
    <w:rsid w:val="00515B4B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CEC"/>
    <w:rsid w:val="00537EB2"/>
    <w:rsid w:val="0054068C"/>
    <w:rsid w:val="00541BB4"/>
    <w:rsid w:val="005426EF"/>
    <w:rsid w:val="005437A3"/>
    <w:rsid w:val="00547E46"/>
    <w:rsid w:val="005502DE"/>
    <w:rsid w:val="005509C2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238B"/>
    <w:rsid w:val="0059248A"/>
    <w:rsid w:val="00595319"/>
    <w:rsid w:val="0059632B"/>
    <w:rsid w:val="00597131"/>
    <w:rsid w:val="005978AA"/>
    <w:rsid w:val="005A1ADC"/>
    <w:rsid w:val="005A3A39"/>
    <w:rsid w:val="005A6442"/>
    <w:rsid w:val="005B079D"/>
    <w:rsid w:val="005B09D8"/>
    <w:rsid w:val="005B0CB8"/>
    <w:rsid w:val="005B2B5A"/>
    <w:rsid w:val="005B446B"/>
    <w:rsid w:val="005B526A"/>
    <w:rsid w:val="005C1197"/>
    <w:rsid w:val="005C24F6"/>
    <w:rsid w:val="005C3BFF"/>
    <w:rsid w:val="005C6A0A"/>
    <w:rsid w:val="005C6F01"/>
    <w:rsid w:val="005D16C7"/>
    <w:rsid w:val="005D2BF6"/>
    <w:rsid w:val="005D41C2"/>
    <w:rsid w:val="005D5296"/>
    <w:rsid w:val="005D5F62"/>
    <w:rsid w:val="005E567B"/>
    <w:rsid w:val="005E6701"/>
    <w:rsid w:val="005E7722"/>
    <w:rsid w:val="005E7AE0"/>
    <w:rsid w:val="005F0997"/>
    <w:rsid w:val="005F0B8D"/>
    <w:rsid w:val="005F501A"/>
    <w:rsid w:val="005F5DA7"/>
    <w:rsid w:val="00605161"/>
    <w:rsid w:val="00606F17"/>
    <w:rsid w:val="00606F8C"/>
    <w:rsid w:val="00610391"/>
    <w:rsid w:val="00611256"/>
    <w:rsid w:val="006224F5"/>
    <w:rsid w:val="00622716"/>
    <w:rsid w:val="0062661B"/>
    <w:rsid w:val="006266A3"/>
    <w:rsid w:val="00626A62"/>
    <w:rsid w:val="006272AC"/>
    <w:rsid w:val="00627FF7"/>
    <w:rsid w:val="00630370"/>
    <w:rsid w:val="0063049C"/>
    <w:rsid w:val="00632965"/>
    <w:rsid w:val="006349CD"/>
    <w:rsid w:val="006359A5"/>
    <w:rsid w:val="00635CD0"/>
    <w:rsid w:val="00641B64"/>
    <w:rsid w:val="00643F12"/>
    <w:rsid w:val="00645706"/>
    <w:rsid w:val="00646DBC"/>
    <w:rsid w:val="00647A27"/>
    <w:rsid w:val="00647C5C"/>
    <w:rsid w:val="006513B8"/>
    <w:rsid w:val="00651EDA"/>
    <w:rsid w:val="0065569D"/>
    <w:rsid w:val="00655E87"/>
    <w:rsid w:val="00657770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A20"/>
    <w:rsid w:val="006A11D1"/>
    <w:rsid w:val="006A1545"/>
    <w:rsid w:val="006A4B8C"/>
    <w:rsid w:val="006A5333"/>
    <w:rsid w:val="006A720F"/>
    <w:rsid w:val="006B0671"/>
    <w:rsid w:val="006B08BF"/>
    <w:rsid w:val="006B1134"/>
    <w:rsid w:val="006B29D0"/>
    <w:rsid w:val="006B42F4"/>
    <w:rsid w:val="006B6B5F"/>
    <w:rsid w:val="006B709E"/>
    <w:rsid w:val="006C0581"/>
    <w:rsid w:val="006C1109"/>
    <w:rsid w:val="006C1EB1"/>
    <w:rsid w:val="006C209E"/>
    <w:rsid w:val="006C295E"/>
    <w:rsid w:val="006C2E20"/>
    <w:rsid w:val="006C38E3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7004EF"/>
    <w:rsid w:val="00701EC6"/>
    <w:rsid w:val="00703DD6"/>
    <w:rsid w:val="0070416C"/>
    <w:rsid w:val="007042AA"/>
    <w:rsid w:val="00704A2C"/>
    <w:rsid w:val="00706D76"/>
    <w:rsid w:val="00707A36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74BF"/>
    <w:rsid w:val="007500B6"/>
    <w:rsid w:val="00750C3B"/>
    <w:rsid w:val="00750EA7"/>
    <w:rsid w:val="007513F0"/>
    <w:rsid w:val="00753534"/>
    <w:rsid w:val="00755AD9"/>
    <w:rsid w:val="0075602D"/>
    <w:rsid w:val="00757EFC"/>
    <w:rsid w:val="00761CF7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954"/>
    <w:rsid w:val="00795677"/>
    <w:rsid w:val="007962E3"/>
    <w:rsid w:val="007973EE"/>
    <w:rsid w:val="007979E9"/>
    <w:rsid w:val="007A0464"/>
    <w:rsid w:val="007A24F3"/>
    <w:rsid w:val="007A349C"/>
    <w:rsid w:val="007A57A4"/>
    <w:rsid w:val="007A6D52"/>
    <w:rsid w:val="007A73C8"/>
    <w:rsid w:val="007A773E"/>
    <w:rsid w:val="007B566D"/>
    <w:rsid w:val="007B5C2D"/>
    <w:rsid w:val="007B68F3"/>
    <w:rsid w:val="007C08BA"/>
    <w:rsid w:val="007C0BCF"/>
    <w:rsid w:val="007C0C60"/>
    <w:rsid w:val="007C183F"/>
    <w:rsid w:val="007C221D"/>
    <w:rsid w:val="007C2D1C"/>
    <w:rsid w:val="007C2E0A"/>
    <w:rsid w:val="007C3499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807"/>
    <w:rsid w:val="007E2CD6"/>
    <w:rsid w:val="007E6D69"/>
    <w:rsid w:val="007F0A41"/>
    <w:rsid w:val="007F163D"/>
    <w:rsid w:val="007F413D"/>
    <w:rsid w:val="007F43B3"/>
    <w:rsid w:val="007F66BB"/>
    <w:rsid w:val="00801CD1"/>
    <w:rsid w:val="008028D1"/>
    <w:rsid w:val="008055DC"/>
    <w:rsid w:val="008057B4"/>
    <w:rsid w:val="00806B7F"/>
    <w:rsid w:val="0081236E"/>
    <w:rsid w:val="0081345A"/>
    <w:rsid w:val="0081529F"/>
    <w:rsid w:val="00815C00"/>
    <w:rsid w:val="00816206"/>
    <w:rsid w:val="00816BF7"/>
    <w:rsid w:val="00820096"/>
    <w:rsid w:val="00820AFD"/>
    <w:rsid w:val="00821C1A"/>
    <w:rsid w:val="008238DD"/>
    <w:rsid w:val="00826E2A"/>
    <w:rsid w:val="008275BC"/>
    <w:rsid w:val="00830278"/>
    <w:rsid w:val="0083399D"/>
    <w:rsid w:val="00833AD1"/>
    <w:rsid w:val="008362B9"/>
    <w:rsid w:val="00836522"/>
    <w:rsid w:val="00840C8A"/>
    <w:rsid w:val="00842177"/>
    <w:rsid w:val="0084230E"/>
    <w:rsid w:val="008423D6"/>
    <w:rsid w:val="00844637"/>
    <w:rsid w:val="00853546"/>
    <w:rsid w:val="00856904"/>
    <w:rsid w:val="00857B15"/>
    <w:rsid w:val="0086111C"/>
    <w:rsid w:val="0086258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6D8D"/>
    <w:rsid w:val="00876FA5"/>
    <w:rsid w:val="008806EA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B54"/>
    <w:rsid w:val="008957FE"/>
    <w:rsid w:val="00896A5B"/>
    <w:rsid w:val="00897236"/>
    <w:rsid w:val="00897C6A"/>
    <w:rsid w:val="008A6D2C"/>
    <w:rsid w:val="008A7CE7"/>
    <w:rsid w:val="008B2579"/>
    <w:rsid w:val="008B337D"/>
    <w:rsid w:val="008B4268"/>
    <w:rsid w:val="008B5742"/>
    <w:rsid w:val="008B595D"/>
    <w:rsid w:val="008B6326"/>
    <w:rsid w:val="008C24A3"/>
    <w:rsid w:val="008C3ACF"/>
    <w:rsid w:val="008C3D0E"/>
    <w:rsid w:val="008C4E1E"/>
    <w:rsid w:val="008C5471"/>
    <w:rsid w:val="008C6E33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8D5"/>
    <w:rsid w:val="008E18BD"/>
    <w:rsid w:val="008E3038"/>
    <w:rsid w:val="008E39B1"/>
    <w:rsid w:val="008E5461"/>
    <w:rsid w:val="008E604D"/>
    <w:rsid w:val="008E7426"/>
    <w:rsid w:val="008E742C"/>
    <w:rsid w:val="008F0095"/>
    <w:rsid w:val="008F0310"/>
    <w:rsid w:val="008F3AB2"/>
    <w:rsid w:val="008F3E94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5AC4"/>
    <w:rsid w:val="00911DA1"/>
    <w:rsid w:val="00912B65"/>
    <w:rsid w:val="00913E94"/>
    <w:rsid w:val="00913FCF"/>
    <w:rsid w:val="00914281"/>
    <w:rsid w:val="00914725"/>
    <w:rsid w:val="009157A6"/>
    <w:rsid w:val="0091674A"/>
    <w:rsid w:val="0092315F"/>
    <w:rsid w:val="00923553"/>
    <w:rsid w:val="00924A79"/>
    <w:rsid w:val="00924A97"/>
    <w:rsid w:val="00924C53"/>
    <w:rsid w:val="00925580"/>
    <w:rsid w:val="00925E3F"/>
    <w:rsid w:val="009309A0"/>
    <w:rsid w:val="009321E9"/>
    <w:rsid w:val="009324EB"/>
    <w:rsid w:val="00932C20"/>
    <w:rsid w:val="00932C89"/>
    <w:rsid w:val="00933060"/>
    <w:rsid w:val="00933F84"/>
    <w:rsid w:val="00934A02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6047D"/>
    <w:rsid w:val="00960524"/>
    <w:rsid w:val="00962D4C"/>
    <w:rsid w:val="009644AE"/>
    <w:rsid w:val="009650D5"/>
    <w:rsid w:val="0096590A"/>
    <w:rsid w:val="00965F27"/>
    <w:rsid w:val="00970313"/>
    <w:rsid w:val="00970F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4406"/>
    <w:rsid w:val="00994784"/>
    <w:rsid w:val="0099574C"/>
    <w:rsid w:val="009976E5"/>
    <w:rsid w:val="009A17BF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493A"/>
    <w:rsid w:val="009D5D72"/>
    <w:rsid w:val="009D735A"/>
    <w:rsid w:val="009D7B2C"/>
    <w:rsid w:val="009E18A7"/>
    <w:rsid w:val="009E25D1"/>
    <w:rsid w:val="009E429C"/>
    <w:rsid w:val="009E43B1"/>
    <w:rsid w:val="009E7195"/>
    <w:rsid w:val="009E7DD3"/>
    <w:rsid w:val="009F04E2"/>
    <w:rsid w:val="009F18FF"/>
    <w:rsid w:val="009F1993"/>
    <w:rsid w:val="009F25F3"/>
    <w:rsid w:val="009F35BA"/>
    <w:rsid w:val="009F5575"/>
    <w:rsid w:val="009F6567"/>
    <w:rsid w:val="009F7A75"/>
    <w:rsid w:val="00A029EA"/>
    <w:rsid w:val="00A03746"/>
    <w:rsid w:val="00A17435"/>
    <w:rsid w:val="00A178E4"/>
    <w:rsid w:val="00A21D39"/>
    <w:rsid w:val="00A22636"/>
    <w:rsid w:val="00A242C4"/>
    <w:rsid w:val="00A253D7"/>
    <w:rsid w:val="00A254D7"/>
    <w:rsid w:val="00A2601F"/>
    <w:rsid w:val="00A27E74"/>
    <w:rsid w:val="00A31F2F"/>
    <w:rsid w:val="00A322FC"/>
    <w:rsid w:val="00A32657"/>
    <w:rsid w:val="00A37E0D"/>
    <w:rsid w:val="00A40ABA"/>
    <w:rsid w:val="00A41505"/>
    <w:rsid w:val="00A42C58"/>
    <w:rsid w:val="00A434AC"/>
    <w:rsid w:val="00A4427D"/>
    <w:rsid w:val="00A4456F"/>
    <w:rsid w:val="00A46D45"/>
    <w:rsid w:val="00A54BFD"/>
    <w:rsid w:val="00A5577D"/>
    <w:rsid w:val="00A55A58"/>
    <w:rsid w:val="00A575F3"/>
    <w:rsid w:val="00A61977"/>
    <w:rsid w:val="00A63A4A"/>
    <w:rsid w:val="00A642D6"/>
    <w:rsid w:val="00A6662A"/>
    <w:rsid w:val="00A70131"/>
    <w:rsid w:val="00A70925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49F"/>
    <w:rsid w:val="00AB36A4"/>
    <w:rsid w:val="00AB3F66"/>
    <w:rsid w:val="00AB5CB4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C7ADA"/>
    <w:rsid w:val="00AD3675"/>
    <w:rsid w:val="00AD3B16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26BA"/>
    <w:rsid w:val="00AF469F"/>
    <w:rsid w:val="00AF601A"/>
    <w:rsid w:val="00AF71A7"/>
    <w:rsid w:val="00AF7D91"/>
    <w:rsid w:val="00B02324"/>
    <w:rsid w:val="00B023C4"/>
    <w:rsid w:val="00B024DC"/>
    <w:rsid w:val="00B06ACD"/>
    <w:rsid w:val="00B078F9"/>
    <w:rsid w:val="00B07B51"/>
    <w:rsid w:val="00B10643"/>
    <w:rsid w:val="00B10E3C"/>
    <w:rsid w:val="00B13288"/>
    <w:rsid w:val="00B13F69"/>
    <w:rsid w:val="00B157CC"/>
    <w:rsid w:val="00B16E9F"/>
    <w:rsid w:val="00B22A49"/>
    <w:rsid w:val="00B25406"/>
    <w:rsid w:val="00B25DCF"/>
    <w:rsid w:val="00B27D29"/>
    <w:rsid w:val="00B31496"/>
    <w:rsid w:val="00B32DB3"/>
    <w:rsid w:val="00B36775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BEB"/>
    <w:rsid w:val="00B661F3"/>
    <w:rsid w:val="00B67141"/>
    <w:rsid w:val="00B673E6"/>
    <w:rsid w:val="00B703E2"/>
    <w:rsid w:val="00B71E4F"/>
    <w:rsid w:val="00B72015"/>
    <w:rsid w:val="00B72414"/>
    <w:rsid w:val="00B74254"/>
    <w:rsid w:val="00B7425A"/>
    <w:rsid w:val="00B76ADC"/>
    <w:rsid w:val="00B77B1F"/>
    <w:rsid w:val="00B80033"/>
    <w:rsid w:val="00B80514"/>
    <w:rsid w:val="00B8443C"/>
    <w:rsid w:val="00B84A31"/>
    <w:rsid w:val="00B84DB8"/>
    <w:rsid w:val="00B8645B"/>
    <w:rsid w:val="00B933CC"/>
    <w:rsid w:val="00B96500"/>
    <w:rsid w:val="00B971D9"/>
    <w:rsid w:val="00BA22BF"/>
    <w:rsid w:val="00BA3479"/>
    <w:rsid w:val="00BA3A67"/>
    <w:rsid w:val="00BA48C4"/>
    <w:rsid w:val="00BA4D82"/>
    <w:rsid w:val="00BA569A"/>
    <w:rsid w:val="00BB174E"/>
    <w:rsid w:val="00BB371B"/>
    <w:rsid w:val="00BB38B7"/>
    <w:rsid w:val="00BB3FCC"/>
    <w:rsid w:val="00BB6DE0"/>
    <w:rsid w:val="00BB7F11"/>
    <w:rsid w:val="00BC03B2"/>
    <w:rsid w:val="00BC2CCA"/>
    <w:rsid w:val="00BC6037"/>
    <w:rsid w:val="00BC630A"/>
    <w:rsid w:val="00BC6FCA"/>
    <w:rsid w:val="00BC7F68"/>
    <w:rsid w:val="00BD01E8"/>
    <w:rsid w:val="00BD2903"/>
    <w:rsid w:val="00BD3DA0"/>
    <w:rsid w:val="00BD6247"/>
    <w:rsid w:val="00BE135B"/>
    <w:rsid w:val="00BE3ECC"/>
    <w:rsid w:val="00BF1423"/>
    <w:rsid w:val="00BF3E38"/>
    <w:rsid w:val="00BF4E14"/>
    <w:rsid w:val="00BF6841"/>
    <w:rsid w:val="00BF7A47"/>
    <w:rsid w:val="00BF7AA4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61A9"/>
    <w:rsid w:val="00C263E5"/>
    <w:rsid w:val="00C2689A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478C"/>
    <w:rsid w:val="00C748C8"/>
    <w:rsid w:val="00C74CCC"/>
    <w:rsid w:val="00C7658C"/>
    <w:rsid w:val="00C77077"/>
    <w:rsid w:val="00C82352"/>
    <w:rsid w:val="00C823CE"/>
    <w:rsid w:val="00C84510"/>
    <w:rsid w:val="00C903D3"/>
    <w:rsid w:val="00C90B34"/>
    <w:rsid w:val="00C912A4"/>
    <w:rsid w:val="00C920AF"/>
    <w:rsid w:val="00C92B15"/>
    <w:rsid w:val="00C92F59"/>
    <w:rsid w:val="00C9316D"/>
    <w:rsid w:val="00C9667A"/>
    <w:rsid w:val="00C96C8E"/>
    <w:rsid w:val="00C96D13"/>
    <w:rsid w:val="00CA0B57"/>
    <w:rsid w:val="00CA5149"/>
    <w:rsid w:val="00CA5817"/>
    <w:rsid w:val="00CA6BF9"/>
    <w:rsid w:val="00CB0965"/>
    <w:rsid w:val="00CB15C9"/>
    <w:rsid w:val="00CB2535"/>
    <w:rsid w:val="00CB4F84"/>
    <w:rsid w:val="00CB690E"/>
    <w:rsid w:val="00CC0645"/>
    <w:rsid w:val="00CC101C"/>
    <w:rsid w:val="00CC32DC"/>
    <w:rsid w:val="00CC33EF"/>
    <w:rsid w:val="00CC614A"/>
    <w:rsid w:val="00CC6D52"/>
    <w:rsid w:val="00CC77F6"/>
    <w:rsid w:val="00CD101D"/>
    <w:rsid w:val="00CD16F0"/>
    <w:rsid w:val="00CD1866"/>
    <w:rsid w:val="00CD1AD6"/>
    <w:rsid w:val="00CD49E0"/>
    <w:rsid w:val="00CD584E"/>
    <w:rsid w:val="00CD6A08"/>
    <w:rsid w:val="00CD6DA5"/>
    <w:rsid w:val="00CE1A52"/>
    <w:rsid w:val="00CE24A5"/>
    <w:rsid w:val="00CE3124"/>
    <w:rsid w:val="00CE5756"/>
    <w:rsid w:val="00CE5764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64AC"/>
    <w:rsid w:val="00D078AA"/>
    <w:rsid w:val="00D10311"/>
    <w:rsid w:val="00D146B3"/>
    <w:rsid w:val="00D215A0"/>
    <w:rsid w:val="00D21C57"/>
    <w:rsid w:val="00D22251"/>
    <w:rsid w:val="00D24DB3"/>
    <w:rsid w:val="00D26573"/>
    <w:rsid w:val="00D30C66"/>
    <w:rsid w:val="00D31706"/>
    <w:rsid w:val="00D4177C"/>
    <w:rsid w:val="00D43C3B"/>
    <w:rsid w:val="00D44B74"/>
    <w:rsid w:val="00D459C1"/>
    <w:rsid w:val="00D52530"/>
    <w:rsid w:val="00D54A93"/>
    <w:rsid w:val="00D56B7F"/>
    <w:rsid w:val="00D618A3"/>
    <w:rsid w:val="00D620A5"/>
    <w:rsid w:val="00D6547A"/>
    <w:rsid w:val="00D6741F"/>
    <w:rsid w:val="00D67A10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FD"/>
    <w:rsid w:val="00DA4BE4"/>
    <w:rsid w:val="00DA4E73"/>
    <w:rsid w:val="00DA5647"/>
    <w:rsid w:val="00DA6127"/>
    <w:rsid w:val="00DA66D8"/>
    <w:rsid w:val="00DA6837"/>
    <w:rsid w:val="00DA6F1D"/>
    <w:rsid w:val="00DA7EF8"/>
    <w:rsid w:val="00DA7F74"/>
    <w:rsid w:val="00DB18D6"/>
    <w:rsid w:val="00DB42D7"/>
    <w:rsid w:val="00DB76CF"/>
    <w:rsid w:val="00DC2EA4"/>
    <w:rsid w:val="00DC67D0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3908"/>
    <w:rsid w:val="00DF3F60"/>
    <w:rsid w:val="00DF522C"/>
    <w:rsid w:val="00DF58D1"/>
    <w:rsid w:val="00DF6811"/>
    <w:rsid w:val="00E0014A"/>
    <w:rsid w:val="00E039F5"/>
    <w:rsid w:val="00E03AE8"/>
    <w:rsid w:val="00E043EE"/>
    <w:rsid w:val="00E05FB5"/>
    <w:rsid w:val="00E13642"/>
    <w:rsid w:val="00E16AAB"/>
    <w:rsid w:val="00E16D5F"/>
    <w:rsid w:val="00E20811"/>
    <w:rsid w:val="00E210A6"/>
    <w:rsid w:val="00E217DD"/>
    <w:rsid w:val="00E3166A"/>
    <w:rsid w:val="00E34484"/>
    <w:rsid w:val="00E34722"/>
    <w:rsid w:val="00E358C2"/>
    <w:rsid w:val="00E40206"/>
    <w:rsid w:val="00E40500"/>
    <w:rsid w:val="00E42810"/>
    <w:rsid w:val="00E45600"/>
    <w:rsid w:val="00E45A2F"/>
    <w:rsid w:val="00E4624A"/>
    <w:rsid w:val="00E46F3F"/>
    <w:rsid w:val="00E4774A"/>
    <w:rsid w:val="00E50C69"/>
    <w:rsid w:val="00E51D06"/>
    <w:rsid w:val="00E56AE5"/>
    <w:rsid w:val="00E60D2C"/>
    <w:rsid w:val="00E6148B"/>
    <w:rsid w:val="00E6152E"/>
    <w:rsid w:val="00E652B3"/>
    <w:rsid w:val="00E6686E"/>
    <w:rsid w:val="00E70043"/>
    <w:rsid w:val="00E70BD5"/>
    <w:rsid w:val="00E711CA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6EA"/>
    <w:rsid w:val="00EB5F60"/>
    <w:rsid w:val="00EB712A"/>
    <w:rsid w:val="00EC164B"/>
    <w:rsid w:val="00EC26D9"/>
    <w:rsid w:val="00EC2DC0"/>
    <w:rsid w:val="00EC54C4"/>
    <w:rsid w:val="00EC71BB"/>
    <w:rsid w:val="00ED07BC"/>
    <w:rsid w:val="00ED0FDD"/>
    <w:rsid w:val="00ED1D13"/>
    <w:rsid w:val="00ED32FD"/>
    <w:rsid w:val="00EE06C8"/>
    <w:rsid w:val="00EE0F3A"/>
    <w:rsid w:val="00EE2035"/>
    <w:rsid w:val="00EE3957"/>
    <w:rsid w:val="00EE6278"/>
    <w:rsid w:val="00EE66EC"/>
    <w:rsid w:val="00EF023A"/>
    <w:rsid w:val="00EF06BF"/>
    <w:rsid w:val="00EF1803"/>
    <w:rsid w:val="00EF1DB7"/>
    <w:rsid w:val="00EF239F"/>
    <w:rsid w:val="00EF296F"/>
    <w:rsid w:val="00EF40FB"/>
    <w:rsid w:val="00EF5882"/>
    <w:rsid w:val="00EF7F66"/>
    <w:rsid w:val="00F00823"/>
    <w:rsid w:val="00F00BFC"/>
    <w:rsid w:val="00F02C02"/>
    <w:rsid w:val="00F05FA4"/>
    <w:rsid w:val="00F06539"/>
    <w:rsid w:val="00F0678C"/>
    <w:rsid w:val="00F0716C"/>
    <w:rsid w:val="00F10D83"/>
    <w:rsid w:val="00F1131F"/>
    <w:rsid w:val="00F119CD"/>
    <w:rsid w:val="00F13B7E"/>
    <w:rsid w:val="00F1493B"/>
    <w:rsid w:val="00F15D1C"/>
    <w:rsid w:val="00F16A06"/>
    <w:rsid w:val="00F16DED"/>
    <w:rsid w:val="00F170F3"/>
    <w:rsid w:val="00F227CD"/>
    <w:rsid w:val="00F228D9"/>
    <w:rsid w:val="00F22D41"/>
    <w:rsid w:val="00F23300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580"/>
    <w:rsid w:val="00F42BDC"/>
    <w:rsid w:val="00F45102"/>
    <w:rsid w:val="00F46E03"/>
    <w:rsid w:val="00F47CBE"/>
    <w:rsid w:val="00F56967"/>
    <w:rsid w:val="00F57CDA"/>
    <w:rsid w:val="00F60787"/>
    <w:rsid w:val="00F62EEB"/>
    <w:rsid w:val="00F651AD"/>
    <w:rsid w:val="00F658BF"/>
    <w:rsid w:val="00F66178"/>
    <w:rsid w:val="00F7130C"/>
    <w:rsid w:val="00F71C1B"/>
    <w:rsid w:val="00F72DEF"/>
    <w:rsid w:val="00F73449"/>
    <w:rsid w:val="00F749A5"/>
    <w:rsid w:val="00F76E19"/>
    <w:rsid w:val="00F77255"/>
    <w:rsid w:val="00F77E6D"/>
    <w:rsid w:val="00F806E0"/>
    <w:rsid w:val="00F840D1"/>
    <w:rsid w:val="00F843C5"/>
    <w:rsid w:val="00F9092E"/>
    <w:rsid w:val="00F909FA"/>
    <w:rsid w:val="00F9134E"/>
    <w:rsid w:val="00F91628"/>
    <w:rsid w:val="00F92508"/>
    <w:rsid w:val="00F935C4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1DC5"/>
    <w:rsid w:val="00FB2ED2"/>
    <w:rsid w:val="00FB5210"/>
    <w:rsid w:val="00FB6719"/>
    <w:rsid w:val="00FC1C08"/>
    <w:rsid w:val="00FC1F9A"/>
    <w:rsid w:val="00FC48E8"/>
    <w:rsid w:val="00FD00EB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610E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E3AAE-5D7A-4712-B769-02D9024B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7296</TotalTime>
  <Pages>8</Pages>
  <Words>12485</Words>
  <Characters>7117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Yarmolenko Vitaliy</cp:lastModifiedBy>
  <cp:revision>1209</cp:revision>
  <cp:lastPrinted>2017-03-31T06:34:00Z</cp:lastPrinted>
  <dcterms:created xsi:type="dcterms:W3CDTF">2016-02-24T08:35:00Z</dcterms:created>
  <dcterms:modified xsi:type="dcterms:W3CDTF">2017-03-31T09:36:00Z</dcterms:modified>
</cp:coreProperties>
</file>