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D69" w:rsidRDefault="00271D69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92C9D" w:rsidRPr="00271D69" w:rsidRDefault="00AE2C6B" w:rsidP="0025245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A1BE8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022E25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7840DF" w:rsidRPr="00271D69" w:rsidRDefault="007840DF" w:rsidP="007840DF">
      <w:pPr>
        <w:ind w:left="2820" w:firstLine="12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271D69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D976F3" w:rsidRPr="00271D69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FA1BE8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</w:p>
    <w:p w:rsidR="00022E25" w:rsidRPr="00271D69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FA1BE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03.03</w:t>
      </w:r>
      <w:r w:rsidR="00980FEE"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192C9D" w:rsidRPr="00271D69" w:rsidRDefault="00022E25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до пленарного засідання </w:t>
      </w:r>
      <w:r w:rsidR="00FA1BE8">
        <w:rPr>
          <w:rFonts w:ascii="Times New Roman" w:hAnsi="Times New Roman" w:cs="Times New Roman"/>
          <w:b/>
          <w:bCs/>
          <w:sz w:val="28"/>
          <w:szCs w:val="28"/>
          <w:lang w:val="uk-UA"/>
        </w:rPr>
        <w:t>16</w:t>
      </w:r>
      <w:r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980FEE"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FA1BE8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="00980FEE" w:rsidRPr="00271D6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.2017</w:t>
      </w:r>
    </w:p>
    <w:p w:rsidR="00252456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271D69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271D69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AB1E5B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="00C64BDD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271D69" w:rsidRDefault="00696A20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B1E5B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Вул. Хрещатик, 36</w:t>
      </w:r>
    </w:p>
    <w:p w:rsidR="00574374" w:rsidRDefault="00AB1E5B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proofErr w:type="spellStart"/>
      <w:r w:rsidR="00FA1BE8">
        <w:rPr>
          <w:rFonts w:ascii="Times New Roman" w:eastAsia="Times New Roman" w:hAnsi="Times New Roman" w:cs="Times New Roman"/>
          <w:sz w:val="28"/>
          <w:szCs w:val="28"/>
          <w:lang w:val="uk-UA"/>
        </w:rPr>
        <w:t>Кімн</w:t>
      </w:r>
      <w:proofErr w:type="spellEnd"/>
      <w:r w:rsidR="00FA1BE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A1BE8" w:rsidRPr="00CA5817">
        <w:rPr>
          <w:rFonts w:ascii="Times New Roman" w:eastAsia="Times New Roman" w:hAnsi="Times New Roman" w:cs="Times New Roman"/>
          <w:sz w:val="16"/>
          <w:szCs w:val="16"/>
          <w:lang w:val="uk-UA"/>
        </w:rPr>
        <w:t xml:space="preserve"> </w:t>
      </w:r>
      <w:r w:rsidR="00FA1BE8">
        <w:rPr>
          <w:rFonts w:ascii="Times New Roman" w:eastAsia="Times New Roman" w:hAnsi="Times New Roman" w:cs="Times New Roman"/>
          <w:sz w:val="28"/>
          <w:szCs w:val="28"/>
          <w:lang w:val="uk-UA"/>
        </w:rPr>
        <w:t>1017</w:t>
      </w:r>
      <w:r w:rsidR="00FA1BE8" w:rsidRPr="00CA5817">
        <w:rPr>
          <w:rFonts w:ascii="Times New Roman" w:eastAsia="Times New Roman" w:hAnsi="Times New Roman" w:cs="Times New Roman"/>
          <w:sz w:val="18"/>
          <w:szCs w:val="18"/>
          <w:lang w:val="uk-UA"/>
        </w:rPr>
        <w:t xml:space="preserve"> </w:t>
      </w:r>
      <w:r w:rsidR="00FA1BE8">
        <w:rPr>
          <w:rFonts w:ascii="Times New Roman" w:eastAsia="Times New Roman" w:hAnsi="Times New Roman" w:cs="Times New Roman"/>
          <w:sz w:val="28"/>
          <w:szCs w:val="28"/>
          <w:lang w:val="uk-UA"/>
        </w:rPr>
        <w:t>(10-й поверх)</w:t>
      </w:r>
    </w:p>
    <w:p w:rsidR="00FA1BE8" w:rsidRPr="00271D69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22E25" w:rsidRPr="00271D69" w:rsidRDefault="00022E25" w:rsidP="00FA7FE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271D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Pr="00271D69" w:rsidRDefault="001E4BF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022E25" w:rsidRPr="00271D69" w:rsidRDefault="00C15DB5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F9092E" w:rsidRPr="00271D69" w:rsidRDefault="00F9092E" w:rsidP="00FA7F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F0A41" w:rsidRDefault="00F9092E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 Міщенко О.Г. - голова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</w:rPr>
        <w:t>з питань містобудування, архітектури та землекористування</w:t>
      </w:r>
      <w:r w:rsidR="007F0A41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227CD" w:rsidRDefault="00F227CD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Окопний О.Ю. - 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транспорту, зв’язку та реклами.</w:t>
      </w:r>
    </w:p>
    <w:p w:rsidR="00F227CD" w:rsidRDefault="00F227CD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Старостенко Г.В. - голова постійної комісії Київської міської ради з питань освіти, науки, сім’ї, молоді та спорту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227CD" w:rsidRDefault="00F227CD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Бондаренко В.Д. -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Київської міської ради з питань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житлово-комунального господарства та паливно-енергетичного комплексу, голова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депутатської фракції «ВО «Батьківщина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5D16C7" w:rsidRDefault="005D16C7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Маляревич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перший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розвитку, </w:t>
      </w:r>
      <w:r w:rsidRPr="007042A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    депутатської   фракції «Солідарність».</w:t>
      </w:r>
    </w:p>
    <w:p w:rsidR="00F227CD" w:rsidRDefault="005D16C7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>. Конобас М.П. - перший заступник голови</w:t>
      </w:r>
      <w:r w:rsidR="00F227CD" w:rsidRPr="00DE2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27CD"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227CD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227CD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227CD"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227CD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="00F227CD" w:rsidRPr="00DE2082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 власності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227CD" w:rsidRDefault="005D16C7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>. Іванченко В.А. - заступник голови</w:t>
      </w:r>
      <w:r w:rsidR="00F227CD" w:rsidRPr="00DE2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27CD"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227CD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227CD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227CD"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227CD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 w:rsidR="00F227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="00F227CD" w:rsidRPr="00DE2082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 w:rsidR="00684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охорони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здоров’я</w:t>
      </w:r>
      <w:r w:rsidR="00684D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соціального захисту.</w:t>
      </w:r>
    </w:p>
    <w:p w:rsidR="00684D19" w:rsidRDefault="005D16C7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684D19">
        <w:rPr>
          <w:rFonts w:ascii="Times New Roman" w:eastAsia="Times New Roman" w:hAnsi="Times New Roman" w:cs="Times New Roman"/>
          <w:sz w:val="28"/>
          <w:szCs w:val="28"/>
          <w:lang w:val="uk-UA"/>
        </w:rPr>
        <w:t>. Овраменко О.В. - секретар</w:t>
      </w:r>
      <w:r w:rsidRPr="005D1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A7F74" w:rsidRDefault="00DA7F74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фракції  «Об’єднання «Самопоміч».</w:t>
      </w:r>
    </w:p>
    <w:p w:rsidR="00DA7F74" w:rsidRDefault="00DA7F74" w:rsidP="00DA7F7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10. Сиротюк Ю.М. - голова  депутатської  фракції   «Всеукраїнське об’єднання «Свобода».</w:t>
      </w:r>
    </w:p>
    <w:p w:rsidR="00DA7F74" w:rsidRDefault="00DA7F74" w:rsidP="00DA7F7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2E3459">
        <w:rPr>
          <w:rFonts w:ascii="Times New Roman" w:eastAsia="Times New Roman" w:hAnsi="Times New Roman" w:cs="Times New Roman"/>
          <w:sz w:val="28"/>
          <w:szCs w:val="28"/>
        </w:rPr>
        <w:t>Омельченко О.О. - голова депутатської фракції «Єдність»</w:t>
      </w:r>
      <w:r w:rsidRPr="002E34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A7F74" w:rsidRPr="005D16C7" w:rsidRDefault="00DA7F74" w:rsidP="009E4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71D69" w:rsidRDefault="00271D69" w:rsidP="0025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71D69" w:rsidRPr="00271D69" w:rsidRDefault="00271D69" w:rsidP="002524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E429C" w:rsidRPr="00271D69" w:rsidRDefault="009E429C" w:rsidP="0001749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Депутати К</w:t>
      </w:r>
      <w:r w:rsidR="00C66679">
        <w:rPr>
          <w:rFonts w:ascii="Times New Roman" w:eastAsia="Times New Roman" w:hAnsi="Times New Roman" w:cs="Times New Roman"/>
          <w:sz w:val="28"/>
          <w:szCs w:val="28"/>
          <w:lang w:val="uk-UA"/>
        </w:rPr>
        <w:t>иївської міської ради Артеменко С.В.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="00C66679">
        <w:rPr>
          <w:rFonts w:ascii="Times New Roman" w:eastAsia="Times New Roman" w:hAnsi="Times New Roman" w:cs="Times New Roman"/>
          <w:sz w:val="28"/>
          <w:szCs w:val="28"/>
          <w:lang w:val="uk-UA"/>
        </w:rPr>
        <w:t>Кримчак С.О., депутатська фракція «Єд</w:t>
      </w:r>
      <w:r w:rsidR="00552314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ність»,</w:t>
      </w:r>
      <w:r w:rsidR="004134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Михайленко В.О., </w:t>
      </w:r>
      <w:r w:rsidR="00552314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13400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фракція «Солідарність»,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правового забезпечення діяльності Київської міської ради Слончак В.В., начальник управління організаційного та документального забезпечення діяльності Київської міської ради Дутка Л.Я.</w:t>
      </w:r>
    </w:p>
    <w:p w:rsidR="009E429C" w:rsidRPr="00271D69" w:rsidRDefault="009E429C" w:rsidP="004F3E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014A" w:rsidRPr="00271D69" w:rsidRDefault="00E0014A" w:rsidP="004F3E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03FD9" w:rsidRPr="00271D69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</w:t>
      </w:r>
      <w:r w:rsidR="005C24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денного пленарного засідання І</w:t>
      </w:r>
      <w:r w:rsidR="005C24F6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C24F6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16.03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C03FD9" w:rsidRPr="00271D69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03FD9" w:rsidRPr="00271D69" w:rsidRDefault="00C03FD9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</w:t>
      </w:r>
      <w:r w:rsidR="005C24F6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5C24F6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01749F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 міської ради </w:t>
      </w:r>
      <w:r w:rsidR="005C24F6">
        <w:rPr>
          <w:rFonts w:ascii="Times New Roman" w:eastAsia="Times New Roman" w:hAnsi="Times New Roman" w:cs="Times New Roman"/>
          <w:sz w:val="28"/>
          <w:szCs w:val="28"/>
          <w:lang w:val="uk-UA"/>
        </w:rPr>
        <w:t>VІIІ скликання 16.03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.2017.</w:t>
      </w:r>
    </w:p>
    <w:p w:rsidR="004F3E7C" w:rsidRPr="00271D69" w:rsidRDefault="004F3E7C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:rsidR="0001749F" w:rsidRPr="00271D69" w:rsidRDefault="003250C7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F36128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 фракції  «Об’єднання «Самопоміч» </w:t>
      </w:r>
      <w:r w:rsidR="00F36128"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F36128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та запропонував включити  до проекту порядку денного проект рішення</w:t>
      </w:r>
      <w:r w:rsidR="00F36128" w:rsidRPr="002331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23315C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Верховної Ради України, Президента України та Кабінету Міністрів України</w:t>
      </w:r>
      <w:r w:rsidR="00A178E4" w:rsidRPr="002331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». (Від </w:t>
      </w:r>
      <w:r w:rsidR="0023315C">
        <w:rPr>
          <w:rFonts w:ascii="Times New Roman" w:eastAsia="Times New Roman" w:hAnsi="Times New Roman" w:cs="Times New Roman"/>
          <w:sz w:val="28"/>
          <w:szCs w:val="28"/>
          <w:lang w:val="uk-UA"/>
        </w:rPr>
        <w:t>17.02.2017</w:t>
      </w:r>
      <w:r w:rsidR="00F36128" w:rsidRPr="002331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</w:t>
      </w:r>
      <w:r w:rsidR="00A178E4" w:rsidRPr="0023315C">
        <w:rPr>
          <w:rFonts w:ascii="Times New Roman" w:eastAsia="Times New Roman" w:hAnsi="Times New Roman" w:cs="Times New Roman"/>
          <w:sz w:val="28"/>
          <w:szCs w:val="28"/>
          <w:lang w:val="uk-UA"/>
        </w:rPr>
        <w:t>08/231-</w:t>
      </w:r>
      <w:r w:rsidR="0023315C">
        <w:rPr>
          <w:rFonts w:ascii="Times New Roman" w:eastAsia="Times New Roman" w:hAnsi="Times New Roman" w:cs="Times New Roman"/>
          <w:sz w:val="28"/>
          <w:szCs w:val="28"/>
          <w:lang w:val="uk-UA"/>
        </w:rPr>
        <w:t>442</w:t>
      </w:r>
      <w:r w:rsidR="00F36128" w:rsidRPr="0023315C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F36128" w:rsidRDefault="00F36128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 w:rsidR="00610391"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="0061039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06B7F" w:rsidRDefault="00806B7F" w:rsidP="0097031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A920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заступник голови </w:t>
      </w:r>
      <w:r w:rsidR="00A92009"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="00A920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2009"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="00A920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2009"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="00A920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2009"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="00A920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2009"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="00A920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2009"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 w:rsidR="00A920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 Маляревич О.В., депутатська   фракція «Солідарність», та</w:t>
      </w:r>
      <w:r w:rsidR="00A92009"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 w:rsidR="00A92009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проект рішення «Про надання статусу парку земельній ділянці, що розташована на просп. Правди (озеро Синє) у Подільському районі м. Києва». (Від 18.11.2016 №08/231-4661/ПР).</w:t>
      </w:r>
    </w:p>
    <w:p w:rsidR="00A92009" w:rsidRDefault="00A92009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92009" w:rsidRDefault="00A92009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9200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фракції «Всеукраїнське об’єднання «Свобода» Сиротюк Ю.М. та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проект рішення «Про суб’єктів господарювання</w:t>
      </w:r>
      <w:r w:rsidR="009D7B2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пов’язаних з Російською Федерацією, що здійснюють господарську діяльність у місті Києві» (друге читання).</w:t>
      </w:r>
      <w:r w:rsidR="00B52F70" w:rsidRPr="00B52F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52F70" w:rsidRPr="002331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B52F70">
        <w:rPr>
          <w:rFonts w:ascii="Times New Roman" w:eastAsia="Times New Roman" w:hAnsi="Times New Roman" w:cs="Times New Roman"/>
          <w:sz w:val="28"/>
          <w:szCs w:val="28"/>
          <w:lang w:val="uk-UA"/>
        </w:rPr>
        <w:t>18.04.2016</w:t>
      </w:r>
      <w:r w:rsidR="00B52F70" w:rsidRPr="002331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B52F70">
        <w:rPr>
          <w:rFonts w:ascii="Times New Roman" w:eastAsia="Times New Roman" w:hAnsi="Times New Roman" w:cs="Times New Roman"/>
          <w:sz w:val="28"/>
          <w:szCs w:val="28"/>
          <w:lang w:val="uk-UA"/>
        </w:rPr>
        <w:t>1846</w:t>
      </w:r>
      <w:r w:rsidR="00B52F70" w:rsidRPr="0023315C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A92009" w:rsidRDefault="00A92009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92009" w:rsidRDefault="00A92009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9200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ької міської ради 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Прокопів В.В.</w:t>
      </w:r>
      <w:r w:rsidRPr="00A920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проект рішення «</w:t>
      </w:r>
      <w:r w:rsidR="0023315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перейменування Центру ранньої соціальної реабілітації дітей-інвалідів</w:t>
      </w:r>
      <w:r w:rsidRPr="002331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». (Від </w:t>
      </w:r>
      <w:r w:rsidR="0023315C">
        <w:rPr>
          <w:rFonts w:ascii="Times New Roman" w:eastAsia="Times New Roman" w:hAnsi="Times New Roman" w:cs="Times New Roman"/>
          <w:sz w:val="28"/>
          <w:szCs w:val="28"/>
          <w:lang w:val="uk-UA"/>
        </w:rPr>
        <w:t>15.02.2017</w:t>
      </w:r>
      <w:r w:rsidRPr="002331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№08/231-</w:t>
      </w:r>
      <w:r w:rsidR="0023315C">
        <w:rPr>
          <w:rFonts w:ascii="Times New Roman" w:eastAsia="Times New Roman" w:hAnsi="Times New Roman" w:cs="Times New Roman"/>
          <w:sz w:val="28"/>
          <w:szCs w:val="28"/>
          <w:lang w:val="uk-UA"/>
        </w:rPr>
        <w:t>401</w:t>
      </w:r>
      <w:r w:rsidRPr="0023315C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165F3D" w:rsidRPr="0023315C" w:rsidRDefault="00165F3D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65F3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ВИРІШИЛИ:</w:t>
      </w:r>
      <w:r w:rsidRPr="00165F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16.03.2017.</w:t>
      </w:r>
    </w:p>
    <w:p w:rsidR="00A92009" w:rsidRDefault="00A92009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 </w:t>
      </w:r>
      <w:r w:rsidR="005A3A39">
        <w:rPr>
          <w:rFonts w:ascii="Times New Roman" w:eastAsia="Times New Roman" w:hAnsi="Times New Roman" w:cs="Times New Roman"/>
          <w:sz w:val="28"/>
          <w:szCs w:val="28"/>
          <w:lang w:val="uk-UA"/>
        </w:rPr>
        <w:t>Маляревич О.В., депутатська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фракція «Солідарність», та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порядку денного проект рішення «Про внесення змін до Комплексної міської цільової програми «Столична культура 2016-2018», </w:t>
      </w:r>
      <w:r w:rsidR="002049A7">
        <w:rPr>
          <w:rFonts w:ascii="Times New Roman" w:eastAsia="Times New Roman" w:hAnsi="Times New Roman" w:cs="Times New Roman"/>
          <w:sz w:val="28"/>
          <w:szCs w:val="28"/>
          <w:lang w:val="uk-UA"/>
        </w:rPr>
        <w:t>затвердженої рішенням Київської міської ради від 14 квітня 2016 року                № 323/323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2049A7">
        <w:rPr>
          <w:rFonts w:ascii="Times New Roman" w:eastAsia="Times New Roman" w:hAnsi="Times New Roman" w:cs="Times New Roman"/>
          <w:sz w:val="28"/>
          <w:szCs w:val="28"/>
          <w:lang w:val="uk-UA"/>
        </w:rPr>
        <w:t>. (Від 23.12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.2016 </w:t>
      </w:r>
      <w:r w:rsidR="002049A7">
        <w:rPr>
          <w:rFonts w:ascii="Times New Roman" w:eastAsia="Times New Roman" w:hAnsi="Times New Roman" w:cs="Times New Roman"/>
          <w:sz w:val="28"/>
          <w:szCs w:val="28"/>
          <w:lang w:val="uk-UA"/>
        </w:rPr>
        <w:t>№08/231-5072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A92009" w:rsidRDefault="00A92009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A3A39" w:rsidRDefault="005A3A39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5A3A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Київської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міської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транспорту, зв’язку та реклами</w:t>
      </w:r>
      <w:r w:rsidRPr="005A3A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О.</w:t>
      </w:r>
      <w:r w:rsidRPr="005A3A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Ю.,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Pr="005A3A39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та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проект рішення «Про перейменування комунального підприємства «Київдорсервіс». (Від 02.02.2017 №08/231-343/ПР).</w:t>
      </w:r>
    </w:p>
    <w:p w:rsidR="005A3A39" w:rsidRDefault="005A3A39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A3A39" w:rsidRPr="005A3A39" w:rsidRDefault="005A3A39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5A3A3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олова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міської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Міщенко О.Г.,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«Солідарність», та запропонував зняти з проекту порядку денного  проект рішення «Про передачу ТОВАРИСТВУ З ОБМЕЖЕНОЮ ВІДПОВІДАЛЬНІСТЮ «ФІРОС» земельної ділянки для експлуатації та обслуговування будівлі кафе на вул. Березняківській, 16 у Дніпровському районі м. Києва» (Д-7196). (Від 17.05.2016 №</w:t>
      </w:r>
      <w:r w:rsidR="00894B54">
        <w:rPr>
          <w:rFonts w:ascii="Times New Roman" w:eastAsia="Times New Roman" w:hAnsi="Times New Roman" w:cs="Times New Roman"/>
          <w:sz w:val="28"/>
          <w:szCs w:val="28"/>
          <w:lang w:val="uk-UA"/>
        </w:rPr>
        <w:t>08/231-2178/ПР).</w:t>
      </w:r>
    </w:p>
    <w:p w:rsidR="00894B54" w:rsidRDefault="00894B54" w:rsidP="00894B5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0111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не включати проект рішення до </w:t>
      </w:r>
      <w:r w:rsidRPr="0032610E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16.03.2017.</w:t>
      </w:r>
    </w:p>
    <w:p w:rsidR="00901DF6" w:rsidRDefault="00901DF6" w:rsidP="00901D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21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містобудування,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архітектури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землекористування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О.Г., депутатська фракція «Солідарність»,  та запропонував включити  до проекту порядку денного такі проекти рішень:</w:t>
      </w:r>
    </w:p>
    <w:p w:rsidR="00EE6278" w:rsidRPr="00EE6278" w:rsidRDefault="00EE6278" w:rsidP="00EE6278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1. </w:t>
      </w:r>
      <w:r w:rsidRPr="00EE62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затвердження Тимчасового порядку розроблення, підготовки до розгляду та затвердження містобудівної документації в м. Києві.</w:t>
      </w:r>
      <w:r w:rsidR="007D4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</w:t>
      </w:r>
      <w:r w:rsidR="00B703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11.04.2016</w:t>
      </w:r>
      <w:r w:rsidR="007D4A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№08/231-</w:t>
      </w:r>
      <w:r w:rsidR="00B703E2">
        <w:rPr>
          <w:rFonts w:ascii="Times New Roman" w:eastAsia="Times New Roman" w:hAnsi="Times New Roman" w:cs="Times New Roman"/>
          <w:sz w:val="28"/>
          <w:szCs w:val="28"/>
          <w:lang w:val="uk-UA"/>
        </w:rPr>
        <w:t>1755</w:t>
      </w:r>
      <w:r w:rsidR="007D4AE9">
        <w:rPr>
          <w:rFonts w:ascii="Times New Roman" w:eastAsia="Times New Roman" w:hAnsi="Times New Roman" w:cs="Times New Roman"/>
          <w:sz w:val="28"/>
          <w:szCs w:val="28"/>
          <w:lang w:val="uk-UA"/>
        </w:rPr>
        <w:t>/ПР).</w:t>
      </w:r>
    </w:p>
    <w:p w:rsidR="00EE6278" w:rsidRPr="00EE6278" w:rsidRDefault="00EE6278" w:rsidP="00EE6278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2. </w:t>
      </w:r>
      <w:r w:rsidRPr="00EE62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затвердження Порядку набуття прав на землю із земель комунальної власності у місті Києві.</w:t>
      </w:r>
      <w:r w:rsidR="00717D70" w:rsidRPr="00717D70">
        <w:t xml:space="preserve"> 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(Від</w:t>
      </w:r>
      <w:r w:rsidR="00B703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10.11.2016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№08/231-</w:t>
      </w:r>
      <w:r w:rsidR="00B703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4566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EE6278" w:rsidRDefault="00FE29C1" w:rsidP="00FE29C1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3. 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затвердження змін до детального плану території району Теремки ІІІ у Голосіївському районі м. Києва.</w:t>
      </w:r>
      <w:r w:rsidR="00717D70" w:rsidRPr="00717D70">
        <w:t xml:space="preserve"> 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(Від</w:t>
      </w:r>
      <w:r w:rsidR="00B703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18.11.2016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№08/231-</w:t>
      </w:r>
      <w:r w:rsidR="00B703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4660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FE29C1" w:rsidP="00FE29C1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ПРИВ</w:t>
      </w:r>
      <w:r w:rsid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АТНОМУ АКЦІОНЕРНОМУ ТОВАРИСТВУ «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ІНСТИТУ</w:t>
      </w:r>
      <w:r w:rsid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 РОЗВИТКУ ПЕРЕДОВИХ ТЕХНОЛОГІЙ»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будівництва, експлуатації та обслуговування виробничої бази на вул. </w:t>
      </w:r>
      <w:proofErr w:type="spellStart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Ливарській</w:t>
      </w:r>
      <w:proofErr w:type="spellEnd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1</w:t>
      </w:r>
      <w:r w:rsidR="009D7B2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літ. «А»</w:t>
      </w:r>
      <w:r w:rsid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 Оболонському районі м. Києва</w:t>
      </w:r>
      <w:r w:rsidR="0091674A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(А-4726)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91674A"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20.10.2015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2400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FE29C1" w:rsidP="00FE29C1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5.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громадянці Мороз Оксані Сергіївні земельної ділянки для реконструкції та обслуговування адміністративно-офісної будівлі на вул. </w:t>
      </w:r>
      <w:r w:rsidR="009D7B2C"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>Жилянській, 41-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 у Голосіївському районі м. Києва</w:t>
      </w:r>
      <w:r w:rsidR="00D93F3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D93F32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(Д-3999)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91674A"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(Від</w:t>
      </w:r>
      <w:r w:rsidR="00D93F3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30.01.2017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№08/231-</w:t>
      </w:r>
      <w:r w:rsidR="00D93F3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305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FE29C1" w:rsidP="00FE29C1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6.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зміну цільового призначення земельної ділянки громадянки Клименко Тетяни Іванівни для розміщення та експлуатації будівель і споруд автомобільного транспорту та дорожнього господарства на вул. Різдвяній, 7 у Солом’янському районі м. Києва</w:t>
      </w:r>
      <w:r w:rsidR="00020B8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020B8C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(А-22774)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91674A"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020B8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15.12.2016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020B8C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4964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FE29C1" w:rsidP="00FE29C1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7.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товариств</w:t>
      </w:r>
      <w:r w:rsidR="003D35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</w:t>
      </w:r>
      <w:proofErr w:type="spellStart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Енерго</w:t>
      </w:r>
      <w:r w:rsidR="003D35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вентиляція</w:t>
      </w:r>
      <w:proofErr w:type="spellEnd"/>
      <w:r w:rsidR="003D35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будівель і споруд виробничої бази на вул. Магнітогорській, 1 у Деснянському районі м. Києва</w:t>
      </w:r>
      <w:r w:rsidR="003D35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3D3575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(Д-7316)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91674A"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3D35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11.07.2016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3D357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2926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FE29C1" w:rsidP="00FE29C1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8.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земельної ділянки товариств</w:t>
      </w:r>
      <w:r w:rsidR="00EF1DB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ПАРИТЕТ ІНВЕС</w:t>
      </w:r>
      <w:r w:rsidR="00EF1DB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ТБУД»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та громадянину Дерев'янку Андрію Яковичу для експлуатації та обслуговування нежитлової будівлі громадського призначення на просп. Перемоги, 136-ж (літ. А) у Святошинському районі м. Києва</w:t>
      </w:r>
      <w:r w:rsidR="00EF1DB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F1DB7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(А-23158)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EF1DB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22.02.2017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EF1DB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479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FE29C1" w:rsidP="00FE29C1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9.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громадянину </w:t>
      </w:r>
      <w:proofErr w:type="spellStart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Ялижку</w:t>
      </w:r>
      <w:proofErr w:type="spellEnd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Станіславу Станіславовичу земельної ділянки для експлуатації та обслуговування павільйону по заготівлі вторсировини на вул. Оболонській, 34 у Подільському районі м. Києва</w:t>
      </w:r>
      <w:r w:rsidR="0053356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</w:t>
      </w:r>
      <w:r w:rsidR="00533566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(А-21287)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91674A"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53356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31.03.2016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53356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1583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1D3030" w:rsidP="001D303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10.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внесення змін до договору оренди земельної ділянки на </w:t>
      </w:r>
      <w:r w:rsidR="008F6C9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 </w:t>
      </w:r>
      <w:r w:rsidR="00F5696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вул. Річній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 4 у Шевченківському районі м. Києва від 14.05.2010 № 91-6-00899 (з урахуванням договору від 28.05.2015 № 102)</w:t>
      </w:r>
      <w:r w:rsidR="00E34484" w:rsidRPr="00E3448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34484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(А-23138)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91674A"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E3448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13.02.2017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E3448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397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1D3030" w:rsidP="001D303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11.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поновлення договору оренди земельної ділянки громадянам Ізраїлю </w:t>
      </w:r>
      <w:proofErr w:type="spellStart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Гальперіну</w:t>
      </w:r>
      <w:proofErr w:type="spellEnd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Міхаелю</w:t>
      </w:r>
      <w:proofErr w:type="spellEnd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Борисовичу та Сторч </w:t>
      </w:r>
      <w:proofErr w:type="spellStart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Дову</w:t>
      </w:r>
      <w:proofErr w:type="spellEnd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Яковичу для реконструкції експериментальної дільниці з надбудовою під виробничі приміщення, подальшої їх експлуатації та обслуговування на</w:t>
      </w:r>
      <w:r w:rsidR="00E3448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вул. Костянтинівській, 71</w:t>
      </w:r>
      <w:r w:rsidR="00F5696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E3448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літ. «Д»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Подільському районі м. Києва та внесення змін до нього</w:t>
      </w:r>
      <w:r w:rsidR="00E3448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34484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(А-21503)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91674A"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E3448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31.03.2016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E3448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1575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1D3030" w:rsidP="001D303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12.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</w:t>
      </w:r>
      <w:r w:rsidR="00F56967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поновлення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договору оренди земельної ділянки та внесення змін до договорів оренди земельних ділянок, укладених між Київською міською радою та ТОВАРИСТВО</w:t>
      </w:r>
      <w:r w:rsidR="0094344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М З ОБМЕЖЕНОЮ ВІДПОВІДАЛЬНІСТЮ «ПРОДАГРОСЕРВІС» </w:t>
      </w:r>
      <w:r w:rsidR="00943449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(А-23258)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F413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94344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27.02.2017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94344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551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1D3030" w:rsidP="001D303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13.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погодження технічної документації із землеустрою щодо поділу земельної ділянки на Кільцевій дорозі, 1-а, 1-в у Голосіївському районі </w:t>
      </w:r>
      <w:r w:rsidR="007F413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м. Києва ТОВАРИСТВ</w:t>
      </w:r>
      <w:r w:rsidR="00C1461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«МЕГАПОЛІСЖИТЛОБУД»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будівництва, експлуатації та обслуговування житлових будинків, багатофункціонального торговельно-розважального, виставково-</w:t>
      </w:r>
      <w:proofErr w:type="spellStart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готельно</w:t>
      </w:r>
      <w:proofErr w:type="spellEnd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-офісного комплексу з паркінгом</w:t>
      </w:r>
      <w:r w:rsidR="00C1461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C14614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(А-23154)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91674A"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(Від</w:t>
      </w:r>
      <w:r w:rsidR="00C1461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06.02.2017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№08/231-</w:t>
      </w:r>
      <w:r w:rsidR="00C1461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352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1D3030" w:rsidP="001D303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14.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передачу громадянину Лапіну Віктору Анатолійовичу у приватну власність земельної ділянки для будівництва </w:t>
      </w:r>
      <w:r w:rsidR="007F413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та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обслуговування жилого будинку, господарських будівель і споруд на вул. Вчительській, 22 у Солом'янському районі м. Києва</w:t>
      </w:r>
      <w:r w:rsidR="004E08D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4E08DB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(А-22579)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91674A"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4E08D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01.02.2017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4E08D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319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1D3030" w:rsidP="001D303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lastRenderedPageBreak/>
        <w:t xml:space="preserve">15.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надання згоди на поділ земельної ділянки на просп. Відрадному, 95 у Солом'янському районі м. Києва</w:t>
      </w:r>
      <w:r w:rsidR="00AF26B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AF26BA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(К-29032)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91674A"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AF26B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30.01.2017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AF26B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306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1D3030" w:rsidP="001D303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16.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надання дозволу на розроблення проекту землеустрою щодо відведення земельної ділянки громадянину </w:t>
      </w:r>
      <w:proofErr w:type="spellStart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Ніколенку</w:t>
      </w:r>
      <w:proofErr w:type="spellEnd"/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Євгенію Миколайовичу на вул. Свято-Георгіївській, 13 у Голосіївському районі м. Києва для будівництва і обслуговування жилого будинку, господарських будівель і споруд</w:t>
      </w:r>
      <w:r w:rsidR="001B08E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1B08E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(К-28253)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91674A"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1B08E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18.01.2017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1B08E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227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91674A" w:rsidRDefault="001D3030" w:rsidP="001D303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17.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</w:t>
      </w:r>
      <w:r w:rsidR="001B08E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передачу</w:t>
      </w:r>
      <w:r w:rsidR="001B08E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ТОВАРИСТВ</w:t>
      </w:r>
      <w:r w:rsidR="001B08E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  З   ОБМЕЖЕНОЮ ВІДПОВІДАЛЬНІСТЮ «ІНВЕСТБУДКОНСАЛТИНГ»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земельної ділянки для експлуатації та обслуговування торговельного комплексу на просп. Генерала Ватутіна, 32 у Дніпровському районі м. Києва</w:t>
      </w:r>
      <w:r w:rsidR="001B08E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1B08E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(Д-7317)</w:t>
      </w:r>
      <w:r w:rsidR="00EE6278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91674A">
        <w:t xml:space="preserve"> 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(Від</w:t>
      </w:r>
      <w:r w:rsidR="001B08E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20.01.2017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№08/231-</w:t>
      </w:r>
      <w:r w:rsidR="001B08E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252</w:t>
      </w:r>
      <w:r w:rsidR="00717D70"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EE6278" w:rsidRDefault="001D3030" w:rsidP="001D303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1674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18. 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передачу земельної ділянки ТОВАРИСТВУ З</w:t>
      </w:r>
      <w:r w:rsidR="003D00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ОБМЕЖЕНОЮ ВІДПОВІДАЛЬНІСТЮ «</w:t>
      </w:r>
      <w:proofErr w:type="spellStart"/>
      <w:r w:rsidR="003D00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Київцентрдевелопмент</w:t>
      </w:r>
      <w:proofErr w:type="spellEnd"/>
      <w:r w:rsidR="003D00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експлуатації та обслуговування нежитлового (адміністративного) будинку, завершення будівництва та обслуговування житлового будинку з приміщеннями громадського призначення і підземним паркінгом на вул. Великій Васильківській, 102 (літера "У") / вул. Антоновича, 83 у Голосіївському районі м. Києва</w:t>
      </w:r>
      <w:r w:rsidR="003D00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3D00E2" w:rsidRPr="003D00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(А-22897)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717D70" w:rsidRPr="00717D70">
        <w:t xml:space="preserve"> 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3D00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10.11.2016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3D00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4580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EE6278" w:rsidRDefault="001D3030" w:rsidP="001D303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3D00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19. 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передачу товариству з обмеженою відповідальністю «УКРРЯТВОД» земельної ділянки для експлуатації та обслуговування існуючих будівель та споруд на вул. </w:t>
      </w:r>
      <w:proofErr w:type="spellStart"/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>Лютневій</w:t>
      </w:r>
      <w:proofErr w:type="spellEnd"/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58-ж у </w:t>
      </w:r>
      <w:proofErr w:type="spellStart"/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>Голосіївському</w:t>
      </w:r>
      <w:proofErr w:type="spellEnd"/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районі м. Києва</w:t>
      </w:r>
      <w:r w:rsidR="0053635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536355" w:rsidRPr="003D00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</w:t>
      </w:r>
      <w:r w:rsidR="00536355" w:rsidRPr="003D00E2">
        <w:rPr>
          <w:rFonts w:ascii="Times New Roman" w:eastAsia="Calibri" w:hAnsi="Times New Roman" w:cs="Times New Roman"/>
          <w:sz w:val="28"/>
          <w:szCs w:val="28"/>
          <w:lang w:eastAsia="en-US"/>
        </w:rPr>
        <w:t>Д-2530)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(Від </w:t>
      </w:r>
      <w:r w:rsidR="0053635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09.02.2016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№08/231-</w:t>
      </w:r>
      <w:r w:rsidR="0053635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786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eastAsia="en-US"/>
        </w:rPr>
        <w:t>/ПР).</w:t>
      </w:r>
    </w:p>
    <w:p w:rsidR="00EE6278" w:rsidRPr="00EE6278" w:rsidRDefault="001D3030" w:rsidP="001D303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3D00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20. 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 поділ земельної ділянки, що перебуває у тимчасовому користуванні комунального з</w:t>
      </w:r>
      <w:r w:rsidR="00E76A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акладу Київської обласної ради «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</w:t>
      </w:r>
      <w:r w:rsidR="00E76A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ївська обласна клінічна лікарня»</w:t>
      </w:r>
      <w:r w:rsidR="007F413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та передачу земельної ділянки ТОВАРИСТВ</w:t>
      </w:r>
      <w:r w:rsidR="00E76A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 З ОБМЕЖЕНОЮ ВІДПОВІДАЛЬНІСТЮ «ДЖИВАКА»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для експлуатації та обслуговування комплексу будівель та споруд лікарні на вул. Багговутівській, 1 у Шевченківському районі м. Києва</w:t>
      </w:r>
      <w:r w:rsidR="00E76A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76A61" w:rsidRPr="003D00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(А-22757)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  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(Від </w:t>
      </w:r>
      <w:r w:rsidR="00E76A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07.10.2016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№08/231-</w:t>
      </w:r>
      <w:r w:rsidR="00E76A6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4186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/ПР).</w:t>
      </w:r>
    </w:p>
    <w:p w:rsidR="00EE6278" w:rsidRPr="00DE12C4" w:rsidRDefault="001D3030" w:rsidP="00EE627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D00E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21. 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 передачу товариству з обмеженою відповідальністю «Мануфактура пива» земельної ділянки для експлуатації та обслуговування </w:t>
      </w:r>
      <w:proofErr w:type="spellStart"/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>нежитлової</w:t>
      </w:r>
      <w:proofErr w:type="spellEnd"/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будівлі </w:t>
      </w:r>
      <w:proofErr w:type="spellStart"/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>громадського</w:t>
      </w:r>
      <w:proofErr w:type="spellEnd"/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призначення на вул. </w:t>
      </w:r>
      <w:proofErr w:type="spellStart"/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>Ревуцького</w:t>
      </w:r>
      <w:proofErr w:type="spellEnd"/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>, 15 у Дарницькому районі м. Києва</w:t>
      </w:r>
      <w:r w:rsidR="0020249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20249E" w:rsidRPr="0020249E">
        <w:rPr>
          <w:rFonts w:ascii="Times New Roman" w:eastAsia="Calibri" w:hAnsi="Times New Roman" w:cs="Times New Roman"/>
          <w:sz w:val="28"/>
          <w:szCs w:val="28"/>
          <w:lang w:eastAsia="en-US"/>
        </w:rPr>
        <w:t>(А-23030)</w:t>
      </w:r>
      <w:r w:rsidR="0020249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E6278" w:rsidRPr="00EE62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(Від </w:t>
      </w:r>
      <w:r w:rsidR="0020249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02.02.2017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№08/231-</w:t>
      </w:r>
      <w:r w:rsidR="0020249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342</w:t>
      </w:r>
      <w:r w:rsidR="00717D70" w:rsidRPr="00717D70">
        <w:rPr>
          <w:rFonts w:ascii="Times New Roman" w:eastAsia="Calibri" w:hAnsi="Times New Roman" w:cs="Times New Roman"/>
          <w:sz w:val="28"/>
          <w:szCs w:val="28"/>
          <w:lang w:eastAsia="en-US"/>
        </w:rPr>
        <w:t>/ПР).</w:t>
      </w:r>
    </w:p>
    <w:p w:rsidR="00901DF6" w:rsidRPr="008F3AB2" w:rsidRDefault="00901DF6" w:rsidP="00901D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.2017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178E4" w:rsidRDefault="001B46FE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212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1B46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Перший заступник голови</w:t>
      </w:r>
      <w:r w:rsidRPr="00DE2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Pr="00DE2082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 власності</w:t>
      </w:r>
      <w:r w:rsidRPr="001B46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Конобас М.П., д</w:t>
      </w:r>
      <w:r w:rsidRPr="001B46FE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епутатська фракція «Солідарність»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1B46FE" w:rsidRDefault="007F413D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1. Про внесення змін до додатка</w:t>
      </w:r>
      <w:r w:rsidR="001B46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 до рішення Київської міської ради від 31 березня 2011 року № 100/5487 «Про Програму приватизації комунального майна територіальної громади міста Києва» (друге читання).</w:t>
      </w:r>
      <w:r w:rsidR="007E01C1" w:rsidRPr="007E01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E01C1" w:rsidRPr="00717D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(Від </w:t>
      </w:r>
      <w:r w:rsidR="007E01C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13.10.2016</w:t>
      </w:r>
      <w:r w:rsidR="007E01C1" w:rsidRPr="00717D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№08/231-</w:t>
      </w:r>
      <w:r w:rsidR="007E01C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4297</w:t>
      </w:r>
      <w:r w:rsidR="007E01C1" w:rsidRPr="00717D70">
        <w:rPr>
          <w:rFonts w:ascii="Times New Roman" w:eastAsia="Calibri" w:hAnsi="Times New Roman" w:cs="Times New Roman"/>
          <w:sz w:val="28"/>
          <w:szCs w:val="28"/>
          <w:lang w:eastAsia="en-US"/>
        </w:rPr>
        <w:t>/ПР).</w:t>
      </w:r>
    </w:p>
    <w:p w:rsidR="001B46FE" w:rsidRDefault="001B46FE" w:rsidP="005A3A39">
      <w:pPr>
        <w:spacing w:after="0" w:line="240" w:lineRule="auto"/>
        <w:ind w:firstLine="851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2. </w:t>
      </w:r>
      <w:r w:rsidR="00983ADF" w:rsidRPr="00983ADF">
        <w:rPr>
          <w:rFonts w:ascii="Times New Roman" w:eastAsia="Times New Roma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Про передачу в оренду нежитлових приміщень комунальної власності територіальної громади міста Києва єдиному претенденту на право оренди. </w:t>
      </w:r>
      <w:r w:rsidR="00983ADF" w:rsidRPr="00983ADF">
        <w:rPr>
          <w:rFonts w:ascii="Times New Roman" w:eastAsia="Times New Roma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>(ПП «МАТУСИНА ШКОЛА» (дошкільний навчальний заклад № 603)</w:t>
      </w:r>
      <w:r w:rsidR="007F413D">
        <w:rPr>
          <w:rFonts w:ascii="Times New Roman" w:eastAsia="Times New Roma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>,</w:t>
      </w:r>
      <w:r w:rsidR="00983ADF" w:rsidRPr="00983ADF">
        <w:rPr>
          <w:rFonts w:ascii="Times New Roman" w:eastAsia="Times New Roma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 xml:space="preserve">                 </w:t>
      </w:r>
      <w:r w:rsidR="007F413D">
        <w:rPr>
          <w:rFonts w:ascii="Times New Roman" w:eastAsia="Times New Roma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 xml:space="preserve">            вул. Йорданська, 9-є</w:t>
      </w:r>
      <w:r w:rsidR="00983ADF" w:rsidRPr="00983ADF">
        <w:rPr>
          <w:rFonts w:ascii="Times New Roman" w:eastAsia="Times New Roma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 xml:space="preserve"> (попередня назва: вул. </w:t>
      </w:r>
      <w:proofErr w:type="spellStart"/>
      <w:r w:rsidR="00983ADF" w:rsidRPr="00983ADF">
        <w:rPr>
          <w:rFonts w:ascii="Times New Roman" w:eastAsia="Times New Roma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>Лайоша</w:t>
      </w:r>
      <w:proofErr w:type="spellEnd"/>
      <w:r w:rsidR="00983ADF" w:rsidRPr="00983ADF">
        <w:rPr>
          <w:rFonts w:ascii="Times New Roman" w:eastAsia="Times New Roma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 xml:space="preserve"> Гавро).</w:t>
      </w:r>
      <w:r w:rsidR="00983ADF" w:rsidRPr="00983ADF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 xml:space="preserve"> (Від 02.11.2016                      № 08/231-4494/ПР</w:t>
      </w:r>
      <w:r w:rsidR="00983ADF"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>).</w:t>
      </w:r>
    </w:p>
    <w:p w:rsidR="00983ADF" w:rsidRDefault="00983ADF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>3. Про передачу в оренду без проведення конкурсу нежитлового будинку комунальної власності територіальної громади міста Києва</w:t>
      </w:r>
      <w:r w:rsidRPr="00983ADF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 xml:space="preserve">. </w:t>
      </w:r>
      <w:r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 xml:space="preserve">                      </w:t>
      </w:r>
      <w:r w:rsidRPr="00983ADF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 xml:space="preserve">(ТОВ «РОДОВІД МУЗЕЙ» </w:t>
      </w:r>
      <w:r w:rsidR="007F413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>(Музей н</w:t>
      </w:r>
      <w:r w:rsidRPr="00983ADF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>ародного художника України</w:t>
      </w:r>
      <w:r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 xml:space="preserve">                                   </w:t>
      </w:r>
      <w:r w:rsidRPr="00983ADF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 xml:space="preserve"> І.С. Марчука)</w:t>
      </w:r>
      <w:r w:rsidR="007F413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>,</w:t>
      </w:r>
      <w:r w:rsidRPr="00983ADF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 xml:space="preserve"> вул. Терещенківська, №12</w:t>
      </w:r>
      <w:r w:rsidR="007F413D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>,</w:t>
      </w:r>
      <w:r w:rsidRPr="00983ADF">
        <w:rPr>
          <w:rFonts w:ascii="Times New Roman" w:eastAsia="SimSun" w:hAnsi="Times New Roman" w:cs="Mangal"/>
          <w:i/>
          <w:color w:val="000000"/>
          <w:kern w:val="1"/>
          <w:sz w:val="28"/>
          <w:szCs w:val="28"/>
          <w:lang w:val="uk-UA" w:eastAsia="zh-CN" w:bidi="hi-IN"/>
        </w:rPr>
        <w:t xml:space="preserve"> ЛІТ. А)</w:t>
      </w:r>
      <w:r>
        <w:rPr>
          <w:rFonts w:ascii="Times New Roman" w:eastAsia="SimSun" w:hAnsi="Times New Roman" w:cs="Mangal"/>
          <w:color w:val="000000"/>
          <w:kern w:val="1"/>
          <w:sz w:val="28"/>
          <w:szCs w:val="28"/>
          <w:lang w:val="uk-UA" w:eastAsia="zh-CN" w:bidi="hi-IN"/>
        </w:rPr>
        <w:t>. ( Від 12.01.2017 № 08/231-154/ПР).</w:t>
      </w:r>
    </w:p>
    <w:p w:rsidR="009A3DD5" w:rsidRPr="008F3AB2" w:rsidRDefault="009A3DD5" w:rsidP="009A3DD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D4D1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</w:t>
      </w:r>
      <w:r w:rsidRPr="00DD4D1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D4D1F">
        <w:rPr>
          <w:rFonts w:ascii="Times New Roman" w:eastAsia="Times New Roman" w:hAnsi="Times New Roman" w:cs="Times New Roman"/>
          <w:sz w:val="28"/>
          <w:szCs w:val="28"/>
        </w:rPr>
        <w:t xml:space="preserve"> рішень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.2017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1306D" w:rsidRPr="00272DF0" w:rsidRDefault="00C1306D" w:rsidP="00C1306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Перший заступник голови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з 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 Маляревич О.В., депутатська фракція «Солідарність», та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порядку денного проект рішення </w:t>
      </w:r>
      <w:r w:rsidRPr="00272DF0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до рішення</w:t>
      </w:r>
      <w:r w:rsidR="00FD00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від 23.</w:t>
      </w:r>
      <w:r w:rsidR="007F41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06.2011 </w:t>
      </w:r>
      <w:r w:rsidRPr="00272D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242/5629 «Про встановлення місцевих податків і зборів у м. Києві». (Від 30.09.2016 №08/231-4054/ПР).</w:t>
      </w:r>
    </w:p>
    <w:p w:rsidR="00C1306D" w:rsidRDefault="00C1306D" w:rsidP="00C1306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B46FE" w:rsidRDefault="00F57CDA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57C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</w:t>
      </w:r>
      <w:r w:rsidRPr="00DE20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комісії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Pr="00DE2082">
        <w:rPr>
          <w:rFonts w:ascii="Times New Roman" w:eastAsia="Times New Roman" w:hAnsi="Times New Roman" w:cs="Times New Roman"/>
          <w:sz w:val="28"/>
          <w:szCs w:val="28"/>
          <w:lang w:val="uk-UA"/>
        </w:rPr>
        <w:t>питань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охорони здоров’я та соціального захисту</w:t>
      </w:r>
      <w:r w:rsidRPr="00F57CD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Іванченко В.А., д</w:t>
      </w:r>
      <w:r w:rsidRPr="00F57CDA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епутатська фракція «Єдність»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та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включити  до проекту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порядку денного проект рішення «Про внесення змін до Статуту Олександрівської клінічної лікарні м. Києва». (Від 07.12.2016 №08/231-4854/ПР).</w:t>
      </w:r>
    </w:p>
    <w:p w:rsidR="00F57CDA" w:rsidRDefault="00F57CDA" w:rsidP="00F57CD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57CDA" w:rsidRDefault="00B468C3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468C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9A4DEE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освіти, науки, сім’ї, молоді та спорту</w:t>
      </w:r>
      <w:r w:rsidRPr="00B468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Старостенко Г.В.,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«Солідарність», та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ла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 до проекту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порядку денного </w:t>
      </w:r>
      <w:r w:rsidR="00D222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альтернативний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 рішення «Про передачу в оренду без проведення конкурсу нежитлового будинку комунальної власності територіальної громади міста Києва» </w:t>
      </w:r>
      <w:r w:rsidRPr="00F935C4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(Театрально-видовищний заклад культури «Київський академічний театр «Колесо»</w:t>
      </w:r>
      <w:r w:rsidR="00F935C4" w:rsidRPr="00F935C4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, Андріївський узвіз, №8</w:t>
      </w:r>
      <w:r w:rsidR="007F413D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,</w:t>
      </w:r>
      <w:r w:rsidR="00F935C4" w:rsidRPr="00F935C4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ЛІТ. А</w:t>
      </w:r>
      <w:r w:rsidR="00F935C4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'</w:t>
      </w:r>
      <w:r w:rsidR="00F935C4" w:rsidRPr="00F935C4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).</w:t>
      </w:r>
      <w:r w:rsidR="000E75F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0E75FF" w:rsidRPr="000E75FF"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="000E75FF">
        <w:rPr>
          <w:rFonts w:ascii="Times New Roman" w:eastAsia="Times New Roman" w:hAnsi="Times New Roman" w:cs="Times New Roman"/>
          <w:sz w:val="28"/>
          <w:szCs w:val="28"/>
          <w:lang w:val="uk-UA"/>
        </w:rPr>
        <w:t>ід 21.10.2016 №08/231-4384/ПР).</w:t>
      </w:r>
    </w:p>
    <w:p w:rsidR="000E75FF" w:rsidRDefault="000E75FF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олова постійної комісії Київської міської ради з питань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житлово-комунального господарства та паливно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-енергетичного комплексу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Бондаренко В.Д., </w:t>
      </w:r>
      <w:r>
        <w:rPr>
          <w:rFonts w:ascii="Times New Roman" w:eastAsia="Times New Roman" w:hAnsi="Times New Roman" w:cs="Times New Roman"/>
          <w:sz w:val="28"/>
          <w:szCs w:val="28"/>
        </w:rPr>
        <w:t>депутатська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фракції «ВО «Батьківщина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»,</w:t>
      </w:r>
      <w:r w:rsidRPr="000E75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94784">
        <w:rPr>
          <w:rFonts w:ascii="Times New Roman" w:eastAsia="Times New Roman" w:hAnsi="Times New Roman" w:cs="Times New Roman"/>
          <w:sz w:val="28"/>
          <w:szCs w:val="28"/>
          <w:lang w:val="uk-UA"/>
        </w:rPr>
        <w:t>наголосив на важливості винесення на розгляд зазначеного проекту рішення.</w:t>
      </w:r>
    </w:p>
    <w:p w:rsidR="006A4B8C" w:rsidRDefault="006A4B8C" w:rsidP="006A4B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71D69">
        <w:rPr>
          <w:rFonts w:ascii="Times New Roman" w:eastAsia="Times New Roman" w:hAnsi="Times New Roman" w:cs="Times New Roman"/>
          <w:sz w:val="28"/>
          <w:szCs w:val="28"/>
        </w:rPr>
        <w:t>.2017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94784" w:rsidRPr="00A54BFD" w:rsidRDefault="008F6C99" w:rsidP="00272DF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F6C9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AB6BE5">
        <w:rPr>
          <w:rFonts w:ascii="Times New Roman" w:eastAsia="Times New Roman" w:hAnsi="Times New Roman" w:cs="Times New Roman"/>
          <w:sz w:val="28"/>
          <w:szCs w:val="28"/>
          <w:lang w:val="uk-UA"/>
        </w:rPr>
        <w:t>Секретар</w:t>
      </w:r>
      <w:r w:rsidR="00AB6BE5" w:rsidRPr="005D1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6BE5" w:rsidRPr="00271D69">
        <w:rPr>
          <w:rFonts w:ascii="Times New Roman" w:eastAsia="Times New Roman" w:hAnsi="Times New Roman" w:cs="Times New Roman"/>
          <w:sz w:val="28"/>
          <w:szCs w:val="28"/>
        </w:rPr>
        <w:t xml:space="preserve">постійної </w:t>
      </w:r>
      <w:r w:rsidR="00AB6BE5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B6BE5" w:rsidRPr="00271D69">
        <w:rPr>
          <w:rFonts w:ascii="Times New Roman" w:eastAsia="Times New Roman" w:hAnsi="Times New Roman" w:cs="Times New Roman"/>
          <w:sz w:val="28"/>
          <w:szCs w:val="28"/>
        </w:rPr>
        <w:t xml:space="preserve">комісії </w:t>
      </w:r>
      <w:r w:rsidR="00AB6BE5"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B6BE5" w:rsidRPr="00271D69">
        <w:rPr>
          <w:rFonts w:ascii="Times New Roman" w:eastAsia="Times New Roman" w:hAnsi="Times New Roman" w:cs="Times New Roman"/>
          <w:sz w:val="28"/>
          <w:szCs w:val="28"/>
        </w:rPr>
        <w:t>Київської міської ради з питань торгівлі, підприємництва та регуляторної політики</w:t>
      </w:r>
      <w:r w:rsidR="00AB6B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Овраменко О.В., депутатська фракція «Солідарність», та поставила запитання щодо </w:t>
      </w:r>
      <w:r w:rsidR="009659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включення </w:t>
      </w:r>
      <w:r w:rsidR="00AB6BE5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проекту рішення </w:t>
      </w:r>
      <w:r w:rsidR="00272DF0" w:rsidRPr="00272D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внесення змін до рішення Київської міської </w:t>
      </w:r>
      <w:r w:rsidR="008E742C">
        <w:rPr>
          <w:rFonts w:ascii="Times New Roman" w:eastAsia="Times New Roman" w:hAnsi="Times New Roman" w:cs="Times New Roman"/>
          <w:sz w:val="28"/>
          <w:szCs w:val="28"/>
          <w:lang w:val="uk-UA"/>
        </w:rPr>
        <w:t>ради від 23.</w:t>
      </w:r>
      <w:r w:rsidR="007F413D">
        <w:rPr>
          <w:rFonts w:ascii="Times New Roman" w:eastAsia="Times New Roman" w:hAnsi="Times New Roman" w:cs="Times New Roman"/>
          <w:sz w:val="28"/>
          <w:szCs w:val="28"/>
          <w:lang w:val="uk-UA"/>
        </w:rPr>
        <w:t>06.2011</w:t>
      </w:r>
      <w:r w:rsidR="00272DF0" w:rsidRPr="00272D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242/5629 «Про встановлення місцевих податків і зборів у</w:t>
      </w:r>
      <w:r w:rsidR="008E74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="007F41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Києві» (в</w:t>
      </w:r>
      <w:bookmarkStart w:id="0" w:name="_GoBack"/>
      <w:bookmarkEnd w:id="0"/>
      <w:r w:rsidR="00272DF0" w:rsidRPr="00272DF0">
        <w:rPr>
          <w:rFonts w:ascii="Times New Roman" w:eastAsia="Times New Roman" w:hAnsi="Times New Roman" w:cs="Times New Roman"/>
          <w:sz w:val="28"/>
          <w:szCs w:val="28"/>
          <w:lang w:val="uk-UA"/>
        </w:rPr>
        <w:t>ід 30.09.2016 №0</w:t>
      </w:r>
      <w:r w:rsidR="0096590A">
        <w:rPr>
          <w:rFonts w:ascii="Times New Roman" w:eastAsia="Times New Roman" w:hAnsi="Times New Roman" w:cs="Times New Roman"/>
          <w:sz w:val="28"/>
          <w:szCs w:val="28"/>
          <w:lang w:val="uk-UA"/>
        </w:rPr>
        <w:t>8/231-4054/ПР) до проекту порядку денного.</w:t>
      </w:r>
    </w:p>
    <w:p w:rsidR="000E75FF" w:rsidRDefault="004C0DE1" w:rsidP="005A3A3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 w:rsidR="00272DF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доручення управлінню </w:t>
      </w: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правового забезпечення діяльності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терміново розглянути зазначений проект.</w:t>
      </w:r>
    </w:p>
    <w:p w:rsidR="00EB5F60" w:rsidRDefault="00EB5F60" w:rsidP="009B49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271D69" w:rsidRPr="00271D69" w:rsidRDefault="00271D69" w:rsidP="009B49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C7C93" w:rsidRPr="00271D69" w:rsidRDefault="001C7C93" w:rsidP="001C7C93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271D69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271D69" w:rsidRDefault="00022E25" w:rsidP="00022E25">
      <w:pPr>
        <w:rPr>
          <w:sz w:val="28"/>
          <w:szCs w:val="28"/>
          <w:lang w:val="uk-UA"/>
        </w:rPr>
      </w:pPr>
    </w:p>
    <w:p w:rsidR="00022E25" w:rsidRPr="00271D69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271D69" w:rsidRDefault="00022E25" w:rsidP="00FA7FE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271D69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271D69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Pr="00271D69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71D69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271D69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022E25" w:rsidRPr="00271D69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1D69" w:rsidRDefault="00271D69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6B1C" w:rsidRDefault="001F6B1C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611A2" w:rsidRPr="00271D69" w:rsidRDefault="001611A2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1D69" w:rsidRPr="00271D69" w:rsidRDefault="00271D69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1611A2" w:rsidRDefault="008E7426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1611A2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1611A2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1611A2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F46E03" w:rsidRPr="001611A2" w:rsidSect="00470249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CF7" w:rsidRDefault="00761CF7">
      <w:pPr>
        <w:spacing w:after="0" w:line="240" w:lineRule="auto"/>
      </w:pPr>
      <w:r>
        <w:separator/>
      </w:r>
    </w:p>
  </w:endnote>
  <w:endnote w:type="continuationSeparator" w:id="0">
    <w:p w:rsidR="00761CF7" w:rsidRDefault="00761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EC26D9" w:rsidRDefault="00EC26D9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413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C26D9" w:rsidRDefault="00EC26D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CF7" w:rsidRDefault="00761CF7">
      <w:pPr>
        <w:spacing w:after="0" w:line="240" w:lineRule="auto"/>
      </w:pPr>
      <w:r>
        <w:separator/>
      </w:r>
    </w:p>
  </w:footnote>
  <w:footnote w:type="continuationSeparator" w:id="0">
    <w:p w:rsidR="00761CF7" w:rsidRDefault="00761C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4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5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7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2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5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6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9"/>
  </w:num>
  <w:num w:numId="4">
    <w:abstractNumId w:val="10"/>
  </w:num>
  <w:num w:numId="5">
    <w:abstractNumId w:val="23"/>
  </w:num>
  <w:num w:numId="6">
    <w:abstractNumId w:val="20"/>
  </w:num>
  <w:num w:numId="7">
    <w:abstractNumId w:val="22"/>
  </w:num>
  <w:num w:numId="8">
    <w:abstractNumId w:val="3"/>
  </w:num>
  <w:num w:numId="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153B"/>
    <w:rsid w:val="00005B3A"/>
    <w:rsid w:val="00007D89"/>
    <w:rsid w:val="0001223E"/>
    <w:rsid w:val="000137DB"/>
    <w:rsid w:val="00014607"/>
    <w:rsid w:val="00014ADF"/>
    <w:rsid w:val="00015BBD"/>
    <w:rsid w:val="00016005"/>
    <w:rsid w:val="000164F6"/>
    <w:rsid w:val="000170EC"/>
    <w:rsid w:val="00017109"/>
    <w:rsid w:val="0001749F"/>
    <w:rsid w:val="00017FFD"/>
    <w:rsid w:val="00020B8C"/>
    <w:rsid w:val="00022089"/>
    <w:rsid w:val="00022E25"/>
    <w:rsid w:val="00034093"/>
    <w:rsid w:val="00035177"/>
    <w:rsid w:val="00035DF8"/>
    <w:rsid w:val="00036E4A"/>
    <w:rsid w:val="000371C4"/>
    <w:rsid w:val="00037A60"/>
    <w:rsid w:val="000420E5"/>
    <w:rsid w:val="00042A06"/>
    <w:rsid w:val="00043764"/>
    <w:rsid w:val="00044CDE"/>
    <w:rsid w:val="00046B12"/>
    <w:rsid w:val="000514FA"/>
    <w:rsid w:val="00051CF7"/>
    <w:rsid w:val="00052218"/>
    <w:rsid w:val="000530A6"/>
    <w:rsid w:val="00053B5C"/>
    <w:rsid w:val="000552A0"/>
    <w:rsid w:val="0005750C"/>
    <w:rsid w:val="000576EA"/>
    <w:rsid w:val="00060D1F"/>
    <w:rsid w:val="0006187B"/>
    <w:rsid w:val="000618D1"/>
    <w:rsid w:val="00061C51"/>
    <w:rsid w:val="000629ED"/>
    <w:rsid w:val="000639E2"/>
    <w:rsid w:val="000646FF"/>
    <w:rsid w:val="00066522"/>
    <w:rsid w:val="00066DBF"/>
    <w:rsid w:val="000673B6"/>
    <w:rsid w:val="00075BCA"/>
    <w:rsid w:val="00081D09"/>
    <w:rsid w:val="00082FF5"/>
    <w:rsid w:val="000832A3"/>
    <w:rsid w:val="000852DE"/>
    <w:rsid w:val="0009044D"/>
    <w:rsid w:val="00092047"/>
    <w:rsid w:val="00092D82"/>
    <w:rsid w:val="0009333A"/>
    <w:rsid w:val="00093A53"/>
    <w:rsid w:val="000950E3"/>
    <w:rsid w:val="000962A4"/>
    <w:rsid w:val="000975A3"/>
    <w:rsid w:val="00097A6D"/>
    <w:rsid w:val="000A00E8"/>
    <w:rsid w:val="000A5E41"/>
    <w:rsid w:val="000A63A0"/>
    <w:rsid w:val="000A73D7"/>
    <w:rsid w:val="000B0B83"/>
    <w:rsid w:val="000B1C89"/>
    <w:rsid w:val="000B436A"/>
    <w:rsid w:val="000B545F"/>
    <w:rsid w:val="000C0A30"/>
    <w:rsid w:val="000C308B"/>
    <w:rsid w:val="000C605B"/>
    <w:rsid w:val="000D123B"/>
    <w:rsid w:val="000D2614"/>
    <w:rsid w:val="000E0AE9"/>
    <w:rsid w:val="000E2449"/>
    <w:rsid w:val="000E59AD"/>
    <w:rsid w:val="000E75FF"/>
    <w:rsid w:val="000F0BD5"/>
    <w:rsid w:val="000F156F"/>
    <w:rsid w:val="000F4769"/>
    <w:rsid w:val="000F51C2"/>
    <w:rsid w:val="00100598"/>
    <w:rsid w:val="00101118"/>
    <w:rsid w:val="00101B35"/>
    <w:rsid w:val="00105516"/>
    <w:rsid w:val="00105A76"/>
    <w:rsid w:val="00106F35"/>
    <w:rsid w:val="00110067"/>
    <w:rsid w:val="00113ACB"/>
    <w:rsid w:val="00113DAA"/>
    <w:rsid w:val="00115EE7"/>
    <w:rsid w:val="00122EB2"/>
    <w:rsid w:val="0012385E"/>
    <w:rsid w:val="00132E9D"/>
    <w:rsid w:val="00135C04"/>
    <w:rsid w:val="001364B6"/>
    <w:rsid w:val="0014493E"/>
    <w:rsid w:val="00145179"/>
    <w:rsid w:val="00145CB5"/>
    <w:rsid w:val="0015060D"/>
    <w:rsid w:val="00151802"/>
    <w:rsid w:val="001518F3"/>
    <w:rsid w:val="00151C23"/>
    <w:rsid w:val="001526EE"/>
    <w:rsid w:val="00156C5D"/>
    <w:rsid w:val="001611A2"/>
    <w:rsid w:val="001621BC"/>
    <w:rsid w:val="0016498E"/>
    <w:rsid w:val="00165877"/>
    <w:rsid w:val="00165F3D"/>
    <w:rsid w:val="0016607D"/>
    <w:rsid w:val="001668CE"/>
    <w:rsid w:val="00167763"/>
    <w:rsid w:val="00172407"/>
    <w:rsid w:val="00173B2F"/>
    <w:rsid w:val="00174115"/>
    <w:rsid w:val="00174700"/>
    <w:rsid w:val="00175C00"/>
    <w:rsid w:val="00180594"/>
    <w:rsid w:val="00181931"/>
    <w:rsid w:val="00184864"/>
    <w:rsid w:val="00186912"/>
    <w:rsid w:val="0018729D"/>
    <w:rsid w:val="00187544"/>
    <w:rsid w:val="00187F43"/>
    <w:rsid w:val="00192C9D"/>
    <w:rsid w:val="0019365C"/>
    <w:rsid w:val="001A0A5D"/>
    <w:rsid w:val="001A1B5B"/>
    <w:rsid w:val="001A66D0"/>
    <w:rsid w:val="001A6D21"/>
    <w:rsid w:val="001A7606"/>
    <w:rsid w:val="001B08E0"/>
    <w:rsid w:val="001B0C75"/>
    <w:rsid w:val="001B13DB"/>
    <w:rsid w:val="001B37FA"/>
    <w:rsid w:val="001B46FE"/>
    <w:rsid w:val="001B4A2E"/>
    <w:rsid w:val="001C1DB6"/>
    <w:rsid w:val="001C5872"/>
    <w:rsid w:val="001C7310"/>
    <w:rsid w:val="001C7C93"/>
    <w:rsid w:val="001D3030"/>
    <w:rsid w:val="001D3E77"/>
    <w:rsid w:val="001D452A"/>
    <w:rsid w:val="001E3D0E"/>
    <w:rsid w:val="001E4BF5"/>
    <w:rsid w:val="001E4C05"/>
    <w:rsid w:val="001E5EFF"/>
    <w:rsid w:val="001E6D66"/>
    <w:rsid w:val="001F1873"/>
    <w:rsid w:val="001F2006"/>
    <w:rsid w:val="001F5BFD"/>
    <w:rsid w:val="001F6B1C"/>
    <w:rsid w:val="0020249E"/>
    <w:rsid w:val="00202BD1"/>
    <w:rsid w:val="00203651"/>
    <w:rsid w:val="002049A7"/>
    <w:rsid w:val="002056B5"/>
    <w:rsid w:val="00205DB8"/>
    <w:rsid w:val="0021154F"/>
    <w:rsid w:val="00211FD1"/>
    <w:rsid w:val="00212B51"/>
    <w:rsid w:val="002135C1"/>
    <w:rsid w:val="002136D8"/>
    <w:rsid w:val="00214538"/>
    <w:rsid w:val="00217079"/>
    <w:rsid w:val="00217679"/>
    <w:rsid w:val="0021768C"/>
    <w:rsid w:val="00222A24"/>
    <w:rsid w:val="002232AD"/>
    <w:rsid w:val="00225781"/>
    <w:rsid w:val="002272B0"/>
    <w:rsid w:val="00227A73"/>
    <w:rsid w:val="0023315C"/>
    <w:rsid w:val="00235048"/>
    <w:rsid w:val="00235AD1"/>
    <w:rsid w:val="002376B9"/>
    <w:rsid w:val="00237AE3"/>
    <w:rsid w:val="002402F6"/>
    <w:rsid w:val="00240E5E"/>
    <w:rsid w:val="00242633"/>
    <w:rsid w:val="002475A1"/>
    <w:rsid w:val="002523D8"/>
    <w:rsid w:val="00252456"/>
    <w:rsid w:val="00252857"/>
    <w:rsid w:val="002546E6"/>
    <w:rsid w:val="00254873"/>
    <w:rsid w:val="00256C83"/>
    <w:rsid w:val="00261C82"/>
    <w:rsid w:val="00262F3F"/>
    <w:rsid w:val="0026493B"/>
    <w:rsid w:val="00270D04"/>
    <w:rsid w:val="00271C97"/>
    <w:rsid w:val="00271D69"/>
    <w:rsid w:val="00272DF0"/>
    <w:rsid w:val="002733DF"/>
    <w:rsid w:val="00274851"/>
    <w:rsid w:val="00275ACB"/>
    <w:rsid w:val="0027668B"/>
    <w:rsid w:val="00276B55"/>
    <w:rsid w:val="00281168"/>
    <w:rsid w:val="00281B5D"/>
    <w:rsid w:val="002830E3"/>
    <w:rsid w:val="00284E1E"/>
    <w:rsid w:val="00290AD2"/>
    <w:rsid w:val="002915EC"/>
    <w:rsid w:val="00292351"/>
    <w:rsid w:val="0029293B"/>
    <w:rsid w:val="00292CC7"/>
    <w:rsid w:val="002968F2"/>
    <w:rsid w:val="002976B5"/>
    <w:rsid w:val="00297934"/>
    <w:rsid w:val="00297D47"/>
    <w:rsid w:val="002A1CFF"/>
    <w:rsid w:val="002A3069"/>
    <w:rsid w:val="002A3A38"/>
    <w:rsid w:val="002A46E5"/>
    <w:rsid w:val="002A7CE5"/>
    <w:rsid w:val="002A7D86"/>
    <w:rsid w:val="002B0E1F"/>
    <w:rsid w:val="002B5F7D"/>
    <w:rsid w:val="002C0872"/>
    <w:rsid w:val="002C244F"/>
    <w:rsid w:val="002C3E29"/>
    <w:rsid w:val="002C435C"/>
    <w:rsid w:val="002C4B14"/>
    <w:rsid w:val="002C5ADF"/>
    <w:rsid w:val="002C7214"/>
    <w:rsid w:val="002D1E95"/>
    <w:rsid w:val="002D4E92"/>
    <w:rsid w:val="002D7834"/>
    <w:rsid w:val="002E3459"/>
    <w:rsid w:val="002E3CFC"/>
    <w:rsid w:val="002E4210"/>
    <w:rsid w:val="002E5AE8"/>
    <w:rsid w:val="002E738D"/>
    <w:rsid w:val="002E7E1A"/>
    <w:rsid w:val="002E7F0D"/>
    <w:rsid w:val="002F27E1"/>
    <w:rsid w:val="002F2840"/>
    <w:rsid w:val="002F285C"/>
    <w:rsid w:val="002F717D"/>
    <w:rsid w:val="003010F3"/>
    <w:rsid w:val="00301137"/>
    <w:rsid w:val="00301620"/>
    <w:rsid w:val="003035C8"/>
    <w:rsid w:val="00305958"/>
    <w:rsid w:val="003069E3"/>
    <w:rsid w:val="003207F0"/>
    <w:rsid w:val="00324493"/>
    <w:rsid w:val="00324B2F"/>
    <w:rsid w:val="003250C7"/>
    <w:rsid w:val="003257A0"/>
    <w:rsid w:val="00332E80"/>
    <w:rsid w:val="00333625"/>
    <w:rsid w:val="00333690"/>
    <w:rsid w:val="003346A5"/>
    <w:rsid w:val="00335E80"/>
    <w:rsid w:val="00336E89"/>
    <w:rsid w:val="0034187B"/>
    <w:rsid w:val="00342885"/>
    <w:rsid w:val="0034414A"/>
    <w:rsid w:val="0034442A"/>
    <w:rsid w:val="003464F9"/>
    <w:rsid w:val="0034769F"/>
    <w:rsid w:val="00352E20"/>
    <w:rsid w:val="003555F1"/>
    <w:rsid w:val="00355AFC"/>
    <w:rsid w:val="00360D4A"/>
    <w:rsid w:val="00361ADF"/>
    <w:rsid w:val="00363815"/>
    <w:rsid w:val="003671D3"/>
    <w:rsid w:val="00367D74"/>
    <w:rsid w:val="00371747"/>
    <w:rsid w:val="003718AA"/>
    <w:rsid w:val="00376C72"/>
    <w:rsid w:val="00376EC5"/>
    <w:rsid w:val="0038421D"/>
    <w:rsid w:val="003924C9"/>
    <w:rsid w:val="003938A9"/>
    <w:rsid w:val="0039517E"/>
    <w:rsid w:val="003954C2"/>
    <w:rsid w:val="0039581E"/>
    <w:rsid w:val="00396464"/>
    <w:rsid w:val="00396F5A"/>
    <w:rsid w:val="003A0AA1"/>
    <w:rsid w:val="003A0DC6"/>
    <w:rsid w:val="003A1683"/>
    <w:rsid w:val="003A4657"/>
    <w:rsid w:val="003A4FAD"/>
    <w:rsid w:val="003A6454"/>
    <w:rsid w:val="003B01AC"/>
    <w:rsid w:val="003B07AC"/>
    <w:rsid w:val="003B0E8E"/>
    <w:rsid w:val="003B5D52"/>
    <w:rsid w:val="003B7A93"/>
    <w:rsid w:val="003C2413"/>
    <w:rsid w:val="003C2D15"/>
    <w:rsid w:val="003C3341"/>
    <w:rsid w:val="003C44DC"/>
    <w:rsid w:val="003C4991"/>
    <w:rsid w:val="003D00E2"/>
    <w:rsid w:val="003D0CA4"/>
    <w:rsid w:val="003D3575"/>
    <w:rsid w:val="003D3883"/>
    <w:rsid w:val="003E177E"/>
    <w:rsid w:val="003E2320"/>
    <w:rsid w:val="003E7FE4"/>
    <w:rsid w:val="003F20E8"/>
    <w:rsid w:val="003F6C82"/>
    <w:rsid w:val="003F6FEB"/>
    <w:rsid w:val="00404CF4"/>
    <w:rsid w:val="0040602B"/>
    <w:rsid w:val="004062F6"/>
    <w:rsid w:val="004070E2"/>
    <w:rsid w:val="004106E2"/>
    <w:rsid w:val="00413279"/>
    <w:rsid w:val="00413400"/>
    <w:rsid w:val="00413C48"/>
    <w:rsid w:val="00417BBF"/>
    <w:rsid w:val="00420A9F"/>
    <w:rsid w:val="0042219A"/>
    <w:rsid w:val="00423B07"/>
    <w:rsid w:val="00431FBD"/>
    <w:rsid w:val="00433C12"/>
    <w:rsid w:val="004357D9"/>
    <w:rsid w:val="00435A8A"/>
    <w:rsid w:val="00435D95"/>
    <w:rsid w:val="00436C92"/>
    <w:rsid w:val="00436F5E"/>
    <w:rsid w:val="004402C1"/>
    <w:rsid w:val="00440E24"/>
    <w:rsid w:val="004447CC"/>
    <w:rsid w:val="00445399"/>
    <w:rsid w:val="0044586C"/>
    <w:rsid w:val="00445A9B"/>
    <w:rsid w:val="0045025C"/>
    <w:rsid w:val="00451EF6"/>
    <w:rsid w:val="00453511"/>
    <w:rsid w:val="00453A8C"/>
    <w:rsid w:val="0045413F"/>
    <w:rsid w:val="00454B0E"/>
    <w:rsid w:val="00456A03"/>
    <w:rsid w:val="00461A18"/>
    <w:rsid w:val="004637BC"/>
    <w:rsid w:val="0046450A"/>
    <w:rsid w:val="0046467B"/>
    <w:rsid w:val="00464ACE"/>
    <w:rsid w:val="00464CFB"/>
    <w:rsid w:val="00467211"/>
    <w:rsid w:val="00470240"/>
    <w:rsid w:val="00470249"/>
    <w:rsid w:val="00470303"/>
    <w:rsid w:val="00476FE4"/>
    <w:rsid w:val="00477F23"/>
    <w:rsid w:val="004800FA"/>
    <w:rsid w:val="00484A4C"/>
    <w:rsid w:val="00485D24"/>
    <w:rsid w:val="00492D7C"/>
    <w:rsid w:val="004949B3"/>
    <w:rsid w:val="00495F05"/>
    <w:rsid w:val="0049717E"/>
    <w:rsid w:val="00497AF6"/>
    <w:rsid w:val="00497D9B"/>
    <w:rsid w:val="004A2A99"/>
    <w:rsid w:val="004A2C85"/>
    <w:rsid w:val="004A2E31"/>
    <w:rsid w:val="004A4DC6"/>
    <w:rsid w:val="004A5CD8"/>
    <w:rsid w:val="004A7B46"/>
    <w:rsid w:val="004B026C"/>
    <w:rsid w:val="004B1B8D"/>
    <w:rsid w:val="004B4668"/>
    <w:rsid w:val="004B52E7"/>
    <w:rsid w:val="004B6207"/>
    <w:rsid w:val="004C0DE1"/>
    <w:rsid w:val="004C1ABC"/>
    <w:rsid w:val="004C2F0C"/>
    <w:rsid w:val="004C4C64"/>
    <w:rsid w:val="004C64F3"/>
    <w:rsid w:val="004C6898"/>
    <w:rsid w:val="004C6CD7"/>
    <w:rsid w:val="004C727F"/>
    <w:rsid w:val="004D195A"/>
    <w:rsid w:val="004D2299"/>
    <w:rsid w:val="004D248F"/>
    <w:rsid w:val="004D32BD"/>
    <w:rsid w:val="004D5276"/>
    <w:rsid w:val="004D6A3E"/>
    <w:rsid w:val="004D6C8A"/>
    <w:rsid w:val="004E01E5"/>
    <w:rsid w:val="004E08DB"/>
    <w:rsid w:val="004E29FD"/>
    <w:rsid w:val="004E2FCB"/>
    <w:rsid w:val="004E34FB"/>
    <w:rsid w:val="004E3ADE"/>
    <w:rsid w:val="004E44BC"/>
    <w:rsid w:val="004E5732"/>
    <w:rsid w:val="004E64FA"/>
    <w:rsid w:val="004E6F0F"/>
    <w:rsid w:val="004F3E7C"/>
    <w:rsid w:val="004F5C5D"/>
    <w:rsid w:val="004F68BE"/>
    <w:rsid w:val="004F7693"/>
    <w:rsid w:val="00500C7E"/>
    <w:rsid w:val="00501CD2"/>
    <w:rsid w:val="00503F2D"/>
    <w:rsid w:val="00506DBD"/>
    <w:rsid w:val="00510BCD"/>
    <w:rsid w:val="00511E8C"/>
    <w:rsid w:val="005130B7"/>
    <w:rsid w:val="00515B4B"/>
    <w:rsid w:val="00515C27"/>
    <w:rsid w:val="00515F47"/>
    <w:rsid w:val="0051636B"/>
    <w:rsid w:val="00516AF4"/>
    <w:rsid w:val="0051737B"/>
    <w:rsid w:val="00517FF4"/>
    <w:rsid w:val="00520D21"/>
    <w:rsid w:val="0052113B"/>
    <w:rsid w:val="00521162"/>
    <w:rsid w:val="00530A89"/>
    <w:rsid w:val="00530ED7"/>
    <w:rsid w:val="0053120A"/>
    <w:rsid w:val="00531C79"/>
    <w:rsid w:val="00533566"/>
    <w:rsid w:val="00534CA1"/>
    <w:rsid w:val="00535DB3"/>
    <w:rsid w:val="005361CE"/>
    <w:rsid w:val="00536355"/>
    <w:rsid w:val="00537CEC"/>
    <w:rsid w:val="00537EB2"/>
    <w:rsid w:val="0054068C"/>
    <w:rsid w:val="00541BB4"/>
    <w:rsid w:val="005426EF"/>
    <w:rsid w:val="005437A3"/>
    <w:rsid w:val="00547E46"/>
    <w:rsid w:val="005502DE"/>
    <w:rsid w:val="005509C2"/>
    <w:rsid w:val="00552314"/>
    <w:rsid w:val="0055408B"/>
    <w:rsid w:val="00554098"/>
    <w:rsid w:val="00554132"/>
    <w:rsid w:val="0055414D"/>
    <w:rsid w:val="005547B6"/>
    <w:rsid w:val="00556989"/>
    <w:rsid w:val="00557966"/>
    <w:rsid w:val="00557A84"/>
    <w:rsid w:val="00566484"/>
    <w:rsid w:val="00567D63"/>
    <w:rsid w:val="005712BA"/>
    <w:rsid w:val="005714C8"/>
    <w:rsid w:val="00571E82"/>
    <w:rsid w:val="00572AA5"/>
    <w:rsid w:val="0057361D"/>
    <w:rsid w:val="00573D92"/>
    <w:rsid w:val="00574374"/>
    <w:rsid w:val="00582048"/>
    <w:rsid w:val="00582F89"/>
    <w:rsid w:val="0058611C"/>
    <w:rsid w:val="005909C6"/>
    <w:rsid w:val="0059238B"/>
    <w:rsid w:val="0059248A"/>
    <w:rsid w:val="00595319"/>
    <w:rsid w:val="0059632B"/>
    <w:rsid w:val="005978AA"/>
    <w:rsid w:val="005A1ADC"/>
    <w:rsid w:val="005A3A39"/>
    <w:rsid w:val="005A6442"/>
    <w:rsid w:val="005B079D"/>
    <w:rsid w:val="005B0CB8"/>
    <w:rsid w:val="005B446B"/>
    <w:rsid w:val="005B526A"/>
    <w:rsid w:val="005C1197"/>
    <w:rsid w:val="005C24F6"/>
    <w:rsid w:val="005C3BFF"/>
    <w:rsid w:val="005C6A0A"/>
    <w:rsid w:val="005C6F01"/>
    <w:rsid w:val="005D16C7"/>
    <w:rsid w:val="005D2BF6"/>
    <w:rsid w:val="005D41C2"/>
    <w:rsid w:val="005D5296"/>
    <w:rsid w:val="005D5F62"/>
    <w:rsid w:val="005E567B"/>
    <w:rsid w:val="005E6701"/>
    <w:rsid w:val="005E7722"/>
    <w:rsid w:val="005E7AE0"/>
    <w:rsid w:val="005F0997"/>
    <w:rsid w:val="005F0B8D"/>
    <w:rsid w:val="005F501A"/>
    <w:rsid w:val="005F5DA7"/>
    <w:rsid w:val="00605161"/>
    <w:rsid w:val="00606F17"/>
    <w:rsid w:val="00606F8C"/>
    <w:rsid w:val="00610391"/>
    <w:rsid w:val="00611256"/>
    <w:rsid w:val="006224F5"/>
    <w:rsid w:val="0062661B"/>
    <w:rsid w:val="00626A62"/>
    <w:rsid w:val="006272AC"/>
    <w:rsid w:val="00627FF7"/>
    <w:rsid w:val="00630370"/>
    <w:rsid w:val="0063049C"/>
    <w:rsid w:val="00632965"/>
    <w:rsid w:val="006349CD"/>
    <w:rsid w:val="006359A5"/>
    <w:rsid w:val="00635CD0"/>
    <w:rsid w:val="00641B64"/>
    <w:rsid w:val="00643F12"/>
    <w:rsid w:val="00645706"/>
    <w:rsid w:val="00646DBC"/>
    <w:rsid w:val="00647A27"/>
    <w:rsid w:val="00647C5C"/>
    <w:rsid w:val="006513B8"/>
    <w:rsid w:val="00651EDA"/>
    <w:rsid w:val="0065569D"/>
    <w:rsid w:val="00655E87"/>
    <w:rsid w:val="00657770"/>
    <w:rsid w:val="00662516"/>
    <w:rsid w:val="00663D22"/>
    <w:rsid w:val="00666A32"/>
    <w:rsid w:val="0067015B"/>
    <w:rsid w:val="00670D0A"/>
    <w:rsid w:val="006714F1"/>
    <w:rsid w:val="00671EFB"/>
    <w:rsid w:val="006744C0"/>
    <w:rsid w:val="00674883"/>
    <w:rsid w:val="00680DB0"/>
    <w:rsid w:val="00681C7F"/>
    <w:rsid w:val="00684D19"/>
    <w:rsid w:val="0068548A"/>
    <w:rsid w:val="00686CA8"/>
    <w:rsid w:val="0068791D"/>
    <w:rsid w:val="00691539"/>
    <w:rsid w:val="00694AF1"/>
    <w:rsid w:val="006957EA"/>
    <w:rsid w:val="00696A20"/>
    <w:rsid w:val="006A11D1"/>
    <w:rsid w:val="006A1545"/>
    <w:rsid w:val="006A4B8C"/>
    <w:rsid w:val="006A5333"/>
    <w:rsid w:val="006A720F"/>
    <w:rsid w:val="006B08BF"/>
    <w:rsid w:val="006B1134"/>
    <w:rsid w:val="006B29D0"/>
    <w:rsid w:val="006B42F4"/>
    <w:rsid w:val="006B6B5F"/>
    <w:rsid w:val="006B709E"/>
    <w:rsid w:val="006C0581"/>
    <w:rsid w:val="006C1109"/>
    <w:rsid w:val="006C1EB1"/>
    <w:rsid w:val="006C209E"/>
    <w:rsid w:val="006C295E"/>
    <w:rsid w:val="006C2E20"/>
    <w:rsid w:val="006C38E3"/>
    <w:rsid w:val="006C5A25"/>
    <w:rsid w:val="006C7518"/>
    <w:rsid w:val="006D1362"/>
    <w:rsid w:val="006D34C8"/>
    <w:rsid w:val="006D38FB"/>
    <w:rsid w:val="006D614B"/>
    <w:rsid w:val="006E0AA2"/>
    <w:rsid w:val="006E3FF8"/>
    <w:rsid w:val="006F0BB9"/>
    <w:rsid w:val="006F2F28"/>
    <w:rsid w:val="006F4349"/>
    <w:rsid w:val="007004EF"/>
    <w:rsid w:val="00703DD6"/>
    <w:rsid w:val="0070416C"/>
    <w:rsid w:val="007042AA"/>
    <w:rsid w:val="00704A2C"/>
    <w:rsid w:val="00706D76"/>
    <w:rsid w:val="00707A36"/>
    <w:rsid w:val="00711D33"/>
    <w:rsid w:val="007128E8"/>
    <w:rsid w:val="007154E5"/>
    <w:rsid w:val="00715AAA"/>
    <w:rsid w:val="00715C06"/>
    <w:rsid w:val="00717D70"/>
    <w:rsid w:val="00721875"/>
    <w:rsid w:val="00721E97"/>
    <w:rsid w:val="007228F5"/>
    <w:rsid w:val="00725A0B"/>
    <w:rsid w:val="00727DCB"/>
    <w:rsid w:val="00732220"/>
    <w:rsid w:val="00732C04"/>
    <w:rsid w:val="0074115D"/>
    <w:rsid w:val="00741B14"/>
    <w:rsid w:val="00741B46"/>
    <w:rsid w:val="007474BF"/>
    <w:rsid w:val="007500B6"/>
    <w:rsid w:val="00750C3B"/>
    <w:rsid w:val="00750EA7"/>
    <w:rsid w:val="007513F0"/>
    <w:rsid w:val="00753534"/>
    <w:rsid w:val="00755AD9"/>
    <w:rsid w:val="0075602D"/>
    <w:rsid w:val="00757EFC"/>
    <w:rsid w:val="00761CF7"/>
    <w:rsid w:val="00771A71"/>
    <w:rsid w:val="00772D5E"/>
    <w:rsid w:val="007748FF"/>
    <w:rsid w:val="0078006C"/>
    <w:rsid w:val="0078094C"/>
    <w:rsid w:val="00780A57"/>
    <w:rsid w:val="007824ED"/>
    <w:rsid w:val="00782EBD"/>
    <w:rsid w:val="007840DF"/>
    <w:rsid w:val="007843C5"/>
    <w:rsid w:val="00784513"/>
    <w:rsid w:val="00787802"/>
    <w:rsid w:val="007910A7"/>
    <w:rsid w:val="007939C6"/>
    <w:rsid w:val="00793F1B"/>
    <w:rsid w:val="00794954"/>
    <w:rsid w:val="00795677"/>
    <w:rsid w:val="007962E3"/>
    <w:rsid w:val="007973EE"/>
    <w:rsid w:val="007979E9"/>
    <w:rsid w:val="007A0464"/>
    <w:rsid w:val="007A24F3"/>
    <w:rsid w:val="007A349C"/>
    <w:rsid w:val="007A57A4"/>
    <w:rsid w:val="007A73C8"/>
    <w:rsid w:val="007A773E"/>
    <w:rsid w:val="007B566D"/>
    <w:rsid w:val="007B68F3"/>
    <w:rsid w:val="007C0BCF"/>
    <w:rsid w:val="007C0C60"/>
    <w:rsid w:val="007C183F"/>
    <w:rsid w:val="007C221D"/>
    <w:rsid w:val="007C2D1C"/>
    <w:rsid w:val="007C2E0A"/>
    <w:rsid w:val="007C3499"/>
    <w:rsid w:val="007D08DF"/>
    <w:rsid w:val="007D0D2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E5F"/>
    <w:rsid w:val="007E1807"/>
    <w:rsid w:val="007E2CD6"/>
    <w:rsid w:val="007E6D69"/>
    <w:rsid w:val="007F0A41"/>
    <w:rsid w:val="007F163D"/>
    <w:rsid w:val="007F413D"/>
    <w:rsid w:val="007F43B3"/>
    <w:rsid w:val="007F66BB"/>
    <w:rsid w:val="00801CD1"/>
    <w:rsid w:val="008055DC"/>
    <w:rsid w:val="008057B4"/>
    <w:rsid w:val="00806B7F"/>
    <w:rsid w:val="0081236E"/>
    <w:rsid w:val="0081345A"/>
    <w:rsid w:val="0081529F"/>
    <w:rsid w:val="00815C00"/>
    <w:rsid w:val="00816206"/>
    <w:rsid w:val="00816BF7"/>
    <w:rsid w:val="00820096"/>
    <w:rsid w:val="00820AFD"/>
    <w:rsid w:val="00821C1A"/>
    <w:rsid w:val="008238DD"/>
    <w:rsid w:val="00826E2A"/>
    <w:rsid w:val="008275BC"/>
    <w:rsid w:val="00830278"/>
    <w:rsid w:val="0083399D"/>
    <w:rsid w:val="00833AD1"/>
    <w:rsid w:val="008362B9"/>
    <w:rsid w:val="00836522"/>
    <w:rsid w:val="00840C8A"/>
    <w:rsid w:val="00842177"/>
    <w:rsid w:val="0084230E"/>
    <w:rsid w:val="008423D6"/>
    <w:rsid w:val="00844637"/>
    <w:rsid w:val="00853546"/>
    <w:rsid w:val="00857B15"/>
    <w:rsid w:val="0086111C"/>
    <w:rsid w:val="00863EBF"/>
    <w:rsid w:val="008642D5"/>
    <w:rsid w:val="00866965"/>
    <w:rsid w:val="00867842"/>
    <w:rsid w:val="008728A3"/>
    <w:rsid w:val="00873ABE"/>
    <w:rsid w:val="00874623"/>
    <w:rsid w:val="00876D8D"/>
    <w:rsid w:val="00876FA5"/>
    <w:rsid w:val="008806EA"/>
    <w:rsid w:val="008835E3"/>
    <w:rsid w:val="00883AD0"/>
    <w:rsid w:val="00884019"/>
    <w:rsid w:val="00884D5C"/>
    <w:rsid w:val="0089025C"/>
    <w:rsid w:val="00890A62"/>
    <w:rsid w:val="0089166E"/>
    <w:rsid w:val="00892650"/>
    <w:rsid w:val="00892BCA"/>
    <w:rsid w:val="00893AB2"/>
    <w:rsid w:val="00893FBD"/>
    <w:rsid w:val="00894265"/>
    <w:rsid w:val="0089430A"/>
    <w:rsid w:val="00894B54"/>
    <w:rsid w:val="008957FE"/>
    <w:rsid w:val="00896A5B"/>
    <w:rsid w:val="00897236"/>
    <w:rsid w:val="00897C6A"/>
    <w:rsid w:val="008A6D2C"/>
    <w:rsid w:val="008A7CE7"/>
    <w:rsid w:val="008B2579"/>
    <w:rsid w:val="008B337D"/>
    <w:rsid w:val="008B4268"/>
    <w:rsid w:val="008B5742"/>
    <w:rsid w:val="008B595D"/>
    <w:rsid w:val="008B6326"/>
    <w:rsid w:val="008C24A3"/>
    <w:rsid w:val="008C3ACF"/>
    <w:rsid w:val="008C3D0E"/>
    <w:rsid w:val="008C4E1E"/>
    <w:rsid w:val="008C5471"/>
    <w:rsid w:val="008C7BA7"/>
    <w:rsid w:val="008C7F9C"/>
    <w:rsid w:val="008D05CC"/>
    <w:rsid w:val="008D1FF9"/>
    <w:rsid w:val="008D331D"/>
    <w:rsid w:val="008D5449"/>
    <w:rsid w:val="008D56F6"/>
    <w:rsid w:val="008D5AF2"/>
    <w:rsid w:val="008D664C"/>
    <w:rsid w:val="008D6A30"/>
    <w:rsid w:val="008D762A"/>
    <w:rsid w:val="008E08D5"/>
    <w:rsid w:val="008E18BD"/>
    <w:rsid w:val="008E3038"/>
    <w:rsid w:val="008E39B1"/>
    <w:rsid w:val="008E5461"/>
    <w:rsid w:val="008E604D"/>
    <w:rsid w:val="008E7426"/>
    <w:rsid w:val="008E742C"/>
    <w:rsid w:val="008F0095"/>
    <w:rsid w:val="008F0310"/>
    <w:rsid w:val="008F3AB2"/>
    <w:rsid w:val="008F3E94"/>
    <w:rsid w:val="008F45C9"/>
    <w:rsid w:val="008F4906"/>
    <w:rsid w:val="008F5FBA"/>
    <w:rsid w:val="008F6C99"/>
    <w:rsid w:val="00901710"/>
    <w:rsid w:val="00901D32"/>
    <w:rsid w:val="00901DF6"/>
    <w:rsid w:val="0090262F"/>
    <w:rsid w:val="00905AC4"/>
    <w:rsid w:val="00911DA1"/>
    <w:rsid w:val="00912B65"/>
    <w:rsid w:val="00913E94"/>
    <w:rsid w:val="00913FCF"/>
    <w:rsid w:val="00914281"/>
    <w:rsid w:val="00914725"/>
    <w:rsid w:val="009157A6"/>
    <w:rsid w:val="0091674A"/>
    <w:rsid w:val="0092315F"/>
    <w:rsid w:val="00923553"/>
    <w:rsid w:val="00924A79"/>
    <w:rsid w:val="00924A97"/>
    <w:rsid w:val="00924C53"/>
    <w:rsid w:val="00925580"/>
    <w:rsid w:val="00925E3F"/>
    <w:rsid w:val="009309A0"/>
    <w:rsid w:val="009321E9"/>
    <w:rsid w:val="009324EB"/>
    <w:rsid w:val="00932C20"/>
    <w:rsid w:val="00932C89"/>
    <w:rsid w:val="00933060"/>
    <w:rsid w:val="00933F84"/>
    <w:rsid w:val="00934A02"/>
    <w:rsid w:val="00940D8A"/>
    <w:rsid w:val="00942FEF"/>
    <w:rsid w:val="00943449"/>
    <w:rsid w:val="00945358"/>
    <w:rsid w:val="00947745"/>
    <w:rsid w:val="00950420"/>
    <w:rsid w:val="00954206"/>
    <w:rsid w:val="00956BC6"/>
    <w:rsid w:val="0096047D"/>
    <w:rsid w:val="00960524"/>
    <w:rsid w:val="00962D4C"/>
    <w:rsid w:val="009644AE"/>
    <w:rsid w:val="009650D5"/>
    <w:rsid w:val="0096590A"/>
    <w:rsid w:val="00965F27"/>
    <w:rsid w:val="00970313"/>
    <w:rsid w:val="00970FFC"/>
    <w:rsid w:val="00974FEB"/>
    <w:rsid w:val="009757E0"/>
    <w:rsid w:val="00977644"/>
    <w:rsid w:val="00980D3C"/>
    <w:rsid w:val="00980FEE"/>
    <w:rsid w:val="00983ADF"/>
    <w:rsid w:val="00985EB7"/>
    <w:rsid w:val="0098650E"/>
    <w:rsid w:val="00986CA2"/>
    <w:rsid w:val="00987B6B"/>
    <w:rsid w:val="00994406"/>
    <w:rsid w:val="00994784"/>
    <w:rsid w:val="0099574C"/>
    <w:rsid w:val="009976E5"/>
    <w:rsid w:val="009A17BF"/>
    <w:rsid w:val="009A3A8F"/>
    <w:rsid w:val="009A3DD5"/>
    <w:rsid w:val="009A4445"/>
    <w:rsid w:val="009A4DEE"/>
    <w:rsid w:val="009A5649"/>
    <w:rsid w:val="009A68FE"/>
    <w:rsid w:val="009A7F2F"/>
    <w:rsid w:val="009B0F04"/>
    <w:rsid w:val="009B2360"/>
    <w:rsid w:val="009B3943"/>
    <w:rsid w:val="009B49F7"/>
    <w:rsid w:val="009B4F2D"/>
    <w:rsid w:val="009B5BB1"/>
    <w:rsid w:val="009B76FF"/>
    <w:rsid w:val="009C03D3"/>
    <w:rsid w:val="009C0A10"/>
    <w:rsid w:val="009C0E0B"/>
    <w:rsid w:val="009C13D2"/>
    <w:rsid w:val="009C1E3A"/>
    <w:rsid w:val="009C553D"/>
    <w:rsid w:val="009C5FFE"/>
    <w:rsid w:val="009C6BB6"/>
    <w:rsid w:val="009C6D17"/>
    <w:rsid w:val="009C6EF4"/>
    <w:rsid w:val="009C75CC"/>
    <w:rsid w:val="009C7C4A"/>
    <w:rsid w:val="009D08C2"/>
    <w:rsid w:val="009D1A96"/>
    <w:rsid w:val="009D493A"/>
    <w:rsid w:val="009D5D72"/>
    <w:rsid w:val="009D735A"/>
    <w:rsid w:val="009D7B2C"/>
    <w:rsid w:val="009E18A7"/>
    <w:rsid w:val="009E25D1"/>
    <w:rsid w:val="009E429C"/>
    <w:rsid w:val="009E43B1"/>
    <w:rsid w:val="009E7195"/>
    <w:rsid w:val="009E7DD3"/>
    <w:rsid w:val="009F04E2"/>
    <w:rsid w:val="009F18FF"/>
    <w:rsid w:val="009F1993"/>
    <w:rsid w:val="009F25F3"/>
    <w:rsid w:val="009F35BA"/>
    <w:rsid w:val="009F5575"/>
    <w:rsid w:val="009F6567"/>
    <w:rsid w:val="009F7A75"/>
    <w:rsid w:val="00A029EA"/>
    <w:rsid w:val="00A03746"/>
    <w:rsid w:val="00A17435"/>
    <w:rsid w:val="00A178E4"/>
    <w:rsid w:val="00A21D39"/>
    <w:rsid w:val="00A22636"/>
    <w:rsid w:val="00A242C4"/>
    <w:rsid w:val="00A253D7"/>
    <w:rsid w:val="00A254D7"/>
    <w:rsid w:val="00A2601F"/>
    <w:rsid w:val="00A27E74"/>
    <w:rsid w:val="00A31F2F"/>
    <w:rsid w:val="00A322FC"/>
    <w:rsid w:val="00A32657"/>
    <w:rsid w:val="00A37E0D"/>
    <w:rsid w:val="00A40ABA"/>
    <w:rsid w:val="00A41505"/>
    <w:rsid w:val="00A42C58"/>
    <w:rsid w:val="00A434AC"/>
    <w:rsid w:val="00A4427D"/>
    <w:rsid w:val="00A46D45"/>
    <w:rsid w:val="00A54BFD"/>
    <w:rsid w:val="00A5577D"/>
    <w:rsid w:val="00A55A58"/>
    <w:rsid w:val="00A575F3"/>
    <w:rsid w:val="00A61977"/>
    <w:rsid w:val="00A63A4A"/>
    <w:rsid w:val="00A642D6"/>
    <w:rsid w:val="00A6662A"/>
    <w:rsid w:val="00A70131"/>
    <w:rsid w:val="00A72128"/>
    <w:rsid w:val="00A72775"/>
    <w:rsid w:val="00A72A26"/>
    <w:rsid w:val="00A75E76"/>
    <w:rsid w:val="00A76D41"/>
    <w:rsid w:val="00A76D9B"/>
    <w:rsid w:val="00A84487"/>
    <w:rsid w:val="00A8587D"/>
    <w:rsid w:val="00A860AF"/>
    <w:rsid w:val="00A86242"/>
    <w:rsid w:val="00A91604"/>
    <w:rsid w:val="00A92009"/>
    <w:rsid w:val="00A96CF1"/>
    <w:rsid w:val="00A9743E"/>
    <w:rsid w:val="00AA00D1"/>
    <w:rsid w:val="00AA1B3D"/>
    <w:rsid w:val="00AA2757"/>
    <w:rsid w:val="00AA3E67"/>
    <w:rsid w:val="00AA5395"/>
    <w:rsid w:val="00AA5AC8"/>
    <w:rsid w:val="00AA636A"/>
    <w:rsid w:val="00AB0357"/>
    <w:rsid w:val="00AB04AD"/>
    <w:rsid w:val="00AB0F97"/>
    <w:rsid w:val="00AB1E5B"/>
    <w:rsid w:val="00AB3F66"/>
    <w:rsid w:val="00AB5CB4"/>
    <w:rsid w:val="00AB6BE5"/>
    <w:rsid w:val="00AB6D8D"/>
    <w:rsid w:val="00AB72C5"/>
    <w:rsid w:val="00AB759F"/>
    <w:rsid w:val="00AC25AA"/>
    <w:rsid w:val="00AC2C66"/>
    <w:rsid w:val="00AC307B"/>
    <w:rsid w:val="00AC4391"/>
    <w:rsid w:val="00AC4FFE"/>
    <w:rsid w:val="00AC57FC"/>
    <w:rsid w:val="00AC71E1"/>
    <w:rsid w:val="00AD3675"/>
    <w:rsid w:val="00AD3B16"/>
    <w:rsid w:val="00AD5A93"/>
    <w:rsid w:val="00AD6085"/>
    <w:rsid w:val="00AD7606"/>
    <w:rsid w:val="00AE25BD"/>
    <w:rsid w:val="00AE2C6B"/>
    <w:rsid w:val="00AE324E"/>
    <w:rsid w:val="00AE342E"/>
    <w:rsid w:val="00AF130F"/>
    <w:rsid w:val="00AF14F9"/>
    <w:rsid w:val="00AF26BA"/>
    <w:rsid w:val="00AF469F"/>
    <w:rsid w:val="00AF601A"/>
    <w:rsid w:val="00AF71A7"/>
    <w:rsid w:val="00AF7D91"/>
    <w:rsid w:val="00B02324"/>
    <w:rsid w:val="00B023C4"/>
    <w:rsid w:val="00B024DC"/>
    <w:rsid w:val="00B06ACD"/>
    <w:rsid w:val="00B078F9"/>
    <w:rsid w:val="00B07B51"/>
    <w:rsid w:val="00B10643"/>
    <w:rsid w:val="00B13288"/>
    <w:rsid w:val="00B13F69"/>
    <w:rsid w:val="00B157CC"/>
    <w:rsid w:val="00B16E9F"/>
    <w:rsid w:val="00B22A49"/>
    <w:rsid w:val="00B25406"/>
    <w:rsid w:val="00B25DCF"/>
    <w:rsid w:val="00B27D29"/>
    <w:rsid w:val="00B31496"/>
    <w:rsid w:val="00B32DB3"/>
    <w:rsid w:val="00B36775"/>
    <w:rsid w:val="00B371EA"/>
    <w:rsid w:val="00B407DD"/>
    <w:rsid w:val="00B426B2"/>
    <w:rsid w:val="00B44663"/>
    <w:rsid w:val="00B468C3"/>
    <w:rsid w:val="00B52F07"/>
    <w:rsid w:val="00B52F70"/>
    <w:rsid w:val="00B559D6"/>
    <w:rsid w:val="00B60BEB"/>
    <w:rsid w:val="00B661F3"/>
    <w:rsid w:val="00B67141"/>
    <w:rsid w:val="00B673E6"/>
    <w:rsid w:val="00B703E2"/>
    <w:rsid w:val="00B71E4F"/>
    <w:rsid w:val="00B72015"/>
    <w:rsid w:val="00B72414"/>
    <w:rsid w:val="00B74254"/>
    <w:rsid w:val="00B7425A"/>
    <w:rsid w:val="00B76ADC"/>
    <w:rsid w:val="00B77B1F"/>
    <w:rsid w:val="00B80033"/>
    <w:rsid w:val="00B80514"/>
    <w:rsid w:val="00B8443C"/>
    <w:rsid w:val="00B84A31"/>
    <w:rsid w:val="00B84DB8"/>
    <w:rsid w:val="00B8645B"/>
    <w:rsid w:val="00B933CC"/>
    <w:rsid w:val="00B96500"/>
    <w:rsid w:val="00B971D9"/>
    <w:rsid w:val="00BA22BF"/>
    <w:rsid w:val="00BA3479"/>
    <w:rsid w:val="00BA3A67"/>
    <w:rsid w:val="00BA48C4"/>
    <w:rsid w:val="00BA4D82"/>
    <w:rsid w:val="00BA569A"/>
    <w:rsid w:val="00BB174E"/>
    <w:rsid w:val="00BB371B"/>
    <w:rsid w:val="00BB38B7"/>
    <w:rsid w:val="00BB6DE0"/>
    <w:rsid w:val="00BB7F11"/>
    <w:rsid w:val="00BC03B2"/>
    <w:rsid w:val="00BC2CCA"/>
    <w:rsid w:val="00BC6037"/>
    <w:rsid w:val="00BC630A"/>
    <w:rsid w:val="00BC6FCA"/>
    <w:rsid w:val="00BC7F68"/>
    <w:rsid w:val="00BD01E8"/>
    <w:rsid w:val="00BD2903"/>
    <w:rsid w:val="00BD3DA0"/>
    <w:rsid w:val="00BD6247"/>
    <w:rsid w:val="00BE135B"/>
    <w:rsid w:val="00BE3ECC"/>
    <w:rsid w:val="00BF1423"/>
    <w:rsid w:val="00BF3E38"/>
    <w:rsid w:val="00BF4E14"/>
    <w:rsid w:val="00BF6841"/>
    <w:rsid w:val="00BF7A47"/>
    <w:rsid w:val="00BF7AA4"/>
    <w:rsid w:val="00C01836"/>
    <w:rsid w:val="00C0351C"/>
    <w:rsid w:val="00C03FD9"/>
    <w:rsid w:val="00C06AE8"/>
    <w:rsid w:val="00C10C8C"/>
    <w:rsid w:val="00C11551"/>
    <w:rsid w:val="00C1160B"/>
    <w:rsid w:val="00C12C4A"/>
    <w:rsid w:val="00C12D4D"/>
    <w:rsid w:val="00C1306D"/>
    <w:rsid w:val="00C1459D"/>
    <w:rsid w:val="00C14614"/>
    <w:rsid w:val="00C15930"/>
    <w:rsid w:val="00C15DB5"/>
    <w:rsid w:val="00C17F26"/>
    <w:rsid w:val="00C21A23"/>
    <w:rsid w:val="00C22747"/>
    <w:rsid w:val="00C230C3"/>
    <w:rsid w:val="00C238E8"/>
    <w:rsid w:val="00C261A9"/>
    <w:rsid w:val="00C2689A"/>
    <w:rsid w:val="00C30F0C"/>
    <w:rsid w:val="00C33F9E"/>
    <w:rsid w:val="00C3756C"/>
    <w:rsid w:val="00C37F28"/>
    <w:rsid w:val="00C40E28"/>
    <w:rsid w:val="00C41CBC"/>
    <w:rsid w:val="00C41F53"/>
    <w:rsid w:val="00C4275C"/>
    <w:rsid w:val="00C42E7C"/>
    <w:rsid w:val="00C47312"/>
    <w:rsid w:val="00C51D4F"/>
    <w:rsid w:val="00C555C6"/>
    <w:rsid w:val="00C55960"/>
    <w:rsid w:val="00C57ED6"/>
    <w:rsid w:val="00C61201"/>
    <w:rsid w:val="00C618C5"/>
    <w:rsid w:val="00C6226B"/>
    <w:rsid w:val="00C624D8"/>
    <w:rsid w:val="00C6441E"/>
    <w:rsid w:val="00C64B06"/>
    <w:rsid w:val="00C64BDD"/>
    <w:rsid w:val="00C66679"/>
    <w:rsid w:val="00C674D0"/>
    <w:rsid w:val="00C701F3"/>
    <w:rsid w:val="00C70CA7"/>
    <w:rsid w:val="00C73413"/>
    <w:rsid w:val="00C7478C"/>
    <w:rsid w:val="00C748C8"/>
    <w:rsid w:val="00C74CCC"/>
    <w:rsid w:val="00C7658C"/>
    <w:rsid w:val="00C77077"/>
    <w:rsid w:val="00C82352"/>
    <w:rsid w:val="00C823CE"/>
    <w:rsid w:val="00C84510"/>
    <w:rsid w:val="00C903D3"/>
    <w:rsid w:val="00C90B34"/>
    <w:rsid w:val="00C912A4"/>
    <w:rsid w:val="00C920AF"/>
    <w:rsid w:val="00C92B15"/>
    <w:rsid w:val="00C92F59"/>
    <w:rsid w:val="00C9316D"/>
    <w:rsid w:val="00C9667A"/>
    <w:rsid w:val="00C96C8E"/>
    <w:rsid w:val="00C96D13"/>
    <w:rsid w:val="00CA0B57"/>
    <w:rsid w:val="00CA5149"/>
    <w:rsid w:val="00CA5817"/>
    <w:rsid w:val="00CA6BF9"/>
    <w:rsid w:val="00CB0965"/>
    <w:rsid w:val="00CB15C9"/>
    <w:rsid w:val="00CB2535"/>
    <w:rsid w:val="00CB4F84"/>
    <w:rsid w:val="00CB690E"/>
    <w:rsid w:val="00CC101C"/>
    <w:rsid w:val="00CC32DC"/>
    <w:rsid w:val="00CC33EF"/>
    <w:rsid w:val="00CC614A"/>
    <w:rsid w:val="00CC6D52"/>
    <w:rsid w:val="00CC77F6"/>
    <w:rsid w:val="00CD101D"/>
    <w:rsid w:val="00CD16F0"/>
    <w:rsid w:val="00CD1866"/>
    <w:rsid w:val="00CD1AD6"/>
    <w:rsid w:val="00CD49E0"/>
    <w:rsid w:val="00CD584E"/>
    <w:rsid w:val="00CD6A08"/>
    <w:rsid w:val="00CD6DA5"/>
    <w:rsid w:val="00CE1A52"/>
    <w:rsid w:val="00CE24A5"/>
    <w:rsid w:val="00CE3124"/>
    <w:rsid w:val="00CE5756"/>
    <w:rsid w:val="00CE5764"/>
    <w:rsid w:val="00CE7E83"/>
    <w:rsid w:val="00CF21F5"/>
    <w:rsid w:val="00CF6670"/>
    <w:rsid w:val="00CF7E67"/>
    <w:rsid w:val="00D005BD"/>
    <w:rsid w:val="00D019BF"/>
    <w:rsid w:val="00D03783"/>
    <w:rsid w:val="00D05156"/>
    <w:rsid w:val="00D064AC"/>
    <w:rsid w:val="00D078AA"/>
    <w:rsid w:val="00D146B3"/>
    <w:rsid w:val="00D215A0"/>
    <w:rsid w:val="00D21C57"/>
    <w:rsid w:val="00D22251"/>
    <w:rsid w:val="00D24DB3"/>
    <w:rsid w:val="00D26573"/>
    <w:rsid w:val="00D30C66"/>
    <w:rsid w:val="00D31706"/>
    <w:rsid w:val="00D44B74"/>
    <w:rsid w:val="00D459C1"/>
    <w:rsid w:val="00D54A93"/>
    <w:rsid w:val="00D56B7F"/>
    <w:rsid w:val="00D618A3"/>
    <w:rsid w:val="00D620A5"/>
    <w:rsid w:val="00D6547A"/>
    <w:rsid w:val="00D6741F"/>
    <w:rsid w:val="00D76B76"/>
    <w:rsid w:val="00D772C1"/>
    <w:rsid w:val="00D77661"/>
    <w:rsid w:val="00D81F93"/>
    <w:rsid w:val="00D822B8"/>
    <w:rsid w:val="00D83196"/>
    <w:rsid w:val="00D868AC"/>
    <w:rsid w:val="00D87D39"/>
    <w:rsid w:val="00D90D68"/>
    <w:rsid w:val="00D9257A"/>
    <w:rsid w:val="00D93E7D"/>
    <w:rsid w:val="00D93F32"/>
    <w:rsid w:val="00D942D7"/>
    <w:rsid w:val="00D976F3"/>
    <w:rsid w:val="00DA1918"/>
    <w:rsid w:val="00DA31FD"/>
    <w:rsid w:val="00DA4BE4"/>
    <w:rsid w:val="00DA5647"/>
    <w:rsid w:val="00DA6127"/>
    <w:rsid w:val="00DA66D8"/>
    <w:rsid w:val="00DA6837"/>
    <w:rsid w:val="00DA6F1D"/>
    <w:rsid w:val="00DA7EF8"/>
    <w:rsid w:val="00DA7F74"/>
    <w:rsid w:val="00DB18D6"/>
    <w:rsid w:val="00DB42D7"/>
    <w:rsid w:val="00DB76CF"/>
    <w:rsid w:val="00DC2EA4"/>
    <w:rsid w:val="00DC67D0"/>
    <w:rsid w:val="00DD186B"/>
    <w:rsid w:val="00DD4D1F"/>
    <w:rsid w:val="00DE12C4"/>
    <w:rsid w:val="00DE2082"/>
    <w:rsid w:val="00DE3E3E"/>
    <w:rsid w:val="00DE555F"/>
    <w:rsid w:val="00DE7BDE"/>
    <w:rsid w:val="00DE7D53"/>
    <w:rsid w:val="00DF01AB"/>
    <w:rsid w:val="00DF1045"/>
    <w:rsid w:val="00DF3908"/>
    <w:rsid w:val="00DF3F60"/>
    <w:rsid w:val="00DF522C"/>
    <w:rsid w:val="00DF58D1"/>
    <w:rsid w:val="00DF6811"/>
    <w:rsid w:val="00E0014A"/>
    <w:rsid w:val="00E03AE8"/>
    <w:rsid w:val="00E043EE"/>
    <w:rsid w:val="00E05FB5"/>
    <w:rsid w:val="00E13642"/>
    <w:rsid w:val="00E16AAB"/>
    <w:rsid w:val="00E16D5F"/>
    <w:rsid w:val="00E20811"/>
    <w:rsid w:val="00E210A6"/>
    <w:rsid w:val="00E217DD"/>
    <w:rsid w:val="00E3166A"/>
    <w:rsid w:val="00E34484"/>
    <w:rsid w:val="00E34722"/>
    <w:rsid w:val="00E358C2"/>
    <w:rsid w:val="00E40206"/>
    <w:rsid w:val="00E40500"/>
    <w:rsid w:val="00E42810"/>
    <w:rsid w:val="00E45600"/>
    <w:rsid w:val="00E45A2F"/>
    <w:rsid w:val="00E4624A"/>
    <w:rsid w:val="00E50C69"/>
    <w:rsid w:val="00E51D06"/>
    <w:rsid w:val="00E56AE5"/>
    <w:rsid w:val="00E60D2C"/>
    <w:rsid w:val="00E6148B"/>
    <w:rsid w:val="00E6152E"/>
    <w:rsid w:val="00E652B3"/>
    <w:rsid w:val="00E70043"/>
    <w:rsid w:val="00E70BD5"/>
    <w:rsid w:val="00E711CA"/>
    <w:rsid w:val="00E741D8"/>
    <w:rsid w:val="00E74D30"/>
    <w:rsid w:val="00E7591C"/>
    <w:rsid w:val="00E75B63"/>
    <w:rsid w:val="00E75D88"/>
    <w:rsid w:val="00E75E7A"/>
    <w:rsid w:val="00E76A61"/>
    <w:rsid w:val="00E77811"/>
    <w:rsid w:val="00E80066"/>
    <w:rsid w:val="00E818BD"/>
    <w:rsid w:val="00E8196A"/>
    <w:rsid w:val="00E822BC"/>
    <w:rsid w:val="00E82368"/>
    <w:rsid w:val="00E85D23"/>
    <w:rsid w:val="00E878C1"/>
    <w:rsid w:val="00E9115F"/>
    <w:rsid w:val="00E92195"/>
    <w:rsid w:val="00E933AE"/>
    <w:rsid w:val="00E96A2F"/>
    <w:rsid w:val="00EA1CC8"/>
    <w:rsid w:val="00EA349E"/>
    <w:rsid w:val="00EA40D4"/>
    <w:rsid w:val="00EA42E4"/>
    <w:rsid w:val="00EA6870"/>
    <w:rsid w:val="00EA78FC"/>
    <w:rsid w:val="00EB2A26"/>
    <w:rsid w:val="00EB2AB6"/>
    <w:rsid w:val="00EB5F60"/>
    <w:rsid w:val="00EB712A"/>
    <w:rsid w:val="00EC26D9"/>
    <w:rsid w:val="00EC2DC0"/>
    <w:rsid w:val="00EC54C4"/>
    <w:rsid w:val="00EC71BB"/>
    <w:rsid w:val="00ED07BC"/>
    <w:rsid w:val="00ED0FDD"/>
    <w:rsid w:val="00ED1D13"/>
    <w:rsid w:val="00ED32FD"/>
    <w:rsid w:val="00EE06C8"/>
    <w:rsid w:val="00EE0F3A"/>
    <w:rsid w:val="00EE2035"/>
    <w:rsid w:val="00EE3957"/>
    <w:rsid w:val="00EE6278"/>
    <w:rsid w:val="00EE66EC"/>
    <w:rsid w:val="00EF023A"/>
    <w:rsid w:val="00EF06BF"/>
    <w:rsid w:val="00EF1803"/>
    <w:rsid w:val="00EF1DB7"/>
    <w:rsid w:val="00EF239F"/>
    <w:rsid w:val="00EF296F"/>
    <w:rsid w:val="00EF40FB"/>
    <w:rsid w:val="00EF5882"/>
    <w:rsid w:val="00EF7F66"/>
    <w:rsid w:val="00F00823"/>
    <w:rsid w:val="00F00BFC"/>
    <w:rsid w:val="00F02C02"/>
    <w:rsid w:val="00F05FA4"/>
    <w:rsid w:val="00F06539"/>
    <w:rsid w:val="00F0678C"/>
    <w:rsid w:val="00F0716C"/>
    <w:rsid w:val="00F10D83"/>
    <w:rsid w:val="00F1131F"/>
    <w:rsid w:val="00F119CD"/>
    <w:rsid w:val="00F13B7E"/>
    <w:rsid w:val="00F1493B"/>
    <w:rsid w:val="00F15D1C"/>
    <w:rsid w:val="00F16A06"/>
    <w:rsid w:val="00F16DED"/>
    <w:rsid w:val="00F170F3"/>
    <w:rsid w:val="00F227CD"/>
    <w:rsid w:val="00F228D9"/>
    <w:rsid w:val="00F23300"/>
    <w:rsid w:val="00F26174"/>
    <w:rsid w:val="00F26918"/>
    <w:rsid w:val="00F322E4"/>
    <w:rsid w:val="00F33675"/>
    <w:rsid w:val="00F34E59"/>
    <w:rsid w:val="00F352E3"/>
    <w:rsid w:val="00F35CDF"/>
    <w:rsid w:val="00F36128"/>
    <w:rsid w:val="00F36A86"/>
    <w:rsid w:val="00F42580"/>
    <w:rsid w:val="00F42BDC"/>
    <w:rsid w:val="00F45102"/>
    <w:rsid w:val="00F46E03"/>
    <w:rsid w:val="00F47CBE"/>
    <w:rsid w:val="00F56967"/>
    <w:rsid w:val="00F57CDA"/>
    <w:rsid w:val="00F60787"/>
    <w:rsid w:val="00F62EEB"/>
    <w:rsid w:val="00F651AD"/>
    <w:rsid w:val="00F658BF"/>
    <w:rsid w:val="00F66178"/>
    <w:rsid w:val="00F7130C"/>
    <w:rsid w:val="00F71C1B"/>
    <w:rsid w:val="00F72DEF"/>
    <w:rsid w:val="00F73449"/>
    <w:rsid w:val="00F749A5"/>
    <w:rsid w:val="00F76E19"/>
    <w:rsid w:val="00F77255"/>
    <w:rsid w:val="00F77E6D"/>
    <w:rsid w:val="00F806E0"/>
    <w:rsid w:val="00F840D1"/>
    <w:rsid w:val="00F843C5"/>
    <w:rsid w:val="00F9092E"/>
    <w:rsid w:val="00F9134E"/>
    <w:rsid w:val="00F91628"/>
    <w:rsid w:val="00F92508"/>
    <w:rsid w:val="00F935C4"/>
    <w:rsid w:val="00F95C13"/>
    <w:rsid w:val="00FA0B8D"/>
    <w:rsid w:val="00FA0E4E"/>
    <w:rsid w:val="00FA1BE8"/>
    <w:rsid w:val="00FA1D65"/>
    <w:rsid w:val="00FA21A9"/>
    <w:rsid w:val="00FA2C03"/>
    <w:rsid w:val="00FA426E"/>
    <w:rsid w:val="00FA5509"/>
    <w:rsid w:val="00FA64CB"/>
    <w:rsid w:val="00FA76C1"/>
    <w:rsid w:val="00FA79C6"/>
    <w:rsid w:val="00FA7FE2"/>
    <w:rsid w:val="00FB05FF"/>
    <w:rsid w:val="00FB1DC5"/>
    <w:rsid w:val="00FB2ED2"/>
    <w:rsid w:val="00FB5210"/>
    <w:rsid w:val="00FB6719"/>
    <w:rsid w:val="00FC1C08"/>
    <w:rsid w:val="00FC1F9A"/>
    <w:rsid w:val="00FC48E8"/>
    <w:rsid w:val="00FD00EB"/>
    <w:rsid w:val="00FD4733"/>
    <w:rsid w:val="00FD4CC1"/>
    <w:rsid w:val="00FD4EFC"/>
    <w:rsid w:val="00FD7796"/>
    <w:rsid w:val="00FD7D52"/>
    <w:rsid w:val="00FE2494"/>
    <w:rsid w:val="00FE2914"/>
    <w:rsid w:val="00FE298D"/>
    <w:rsid w:val="00FE29C1"/>
    <w:rsid w:val="00FF4782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E13B9-C5FE-4A66-8B76-0F0614847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6694</TotalTime>
  <Pages>7</Pages>
  <Words>10397</Words>
  <Characters>5927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1164</cp:revision>
  <cp:lastPrinted>2017-03-07T09:49:00Z</cp:lastPrinted>
  <dcterms:created xsi:type="dcterms:W3CDTF">2016-02-24T08:35:00Z</dcterms:created>
  <dcterms:modified xsi:type="dcterms:W3CDTF">2017-03-07T13:59:00Z</dcterms:modified>
</cp:coreProperties>
</file>