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D69" w:rsidRDefault="00271D69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92C9D" w:rsidRPr="00271D69" w:rsidRDefault="00AE2C6B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7FFD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І сесія VІІI скликання</w:t>
      </w:r>
    </w:p>
    <w:p w:rsidR="007840DF" w:rsidRPr="00271D69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271D69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D976F3" w:rsidRPr="00271D69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AB1E5B" w:rsidRPr="00271D69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</w:p>
    <w:p w:rsidR="00022E25" w:rsidRPr="00271D69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AB1E5B"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10.02</w:t>
      </w:r>
      <w:r w:rsidR="00980FEE"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271D69" w:rsidRDefault="00022E25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AB1E5B" w:rsidRPr="00271D69">
        <w:rPr>
          <w:rFonts w:ascii="Times New Roman" w:hAnsi="Times New Roman" w:cs="Times New Roman"/>
          <w:b/>
          <w:bCs/>
          <w:sz w:val="28"/>
          <w:szCs w:val="28"/>
          <w:lang w:val="uk-UA"/>
        </w:rPr>
        <w:t>23</w:t>
      </w:r>
      <w:r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980FEE"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AE2C6B" w:rsidRPr="00271D69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="00980FEE"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271D69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271D69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AB1E5B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4.1</w:t>
      </w:r>
      <w:r w:rsidR="00022E25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 </w:t>
      </w:r>
    </w:p>
    <w:p w:rsidR="00AB1E5B" w:rsidRPr="00271D69" w:rsidRDefault="00696A20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AB1E5B" w:rsidRPr="00271D69" w:rsidRDefault="00AB1E5B" w:rsidP="00AB1E5B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Зала пленарних засідань   </w:t>
      </w:r>
    </w:p>
    <w:p w:rsidR="00AB1E5B" w:rsidRPr="00271D69" w:rsidRDefault="00AB1E5B" w:rsidP="00AB1E5B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(4-й поверх)</w:t>
      </w:r>
    </w:p>
    <w:p w:rsidR="00574374" w:rsidRPr="00271D69" w:rsidRDefault="00574374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271D69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271D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271D69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Pr="00271D69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9092E" w:rsidRPr="00271D69" w:rsidRDefault="00F9092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F0A41" w:rsidRPr="00271D69" w:rsidRDefault="00F9092E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 Міщенко О.Г. - голова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F0A41" w:rsidRPr="00271D69" w:rsidRDefault="009E429C" w:rsidP="007F0A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Макаров О.А. - голова постійної комісії Київської міської ради з питань регламенту та депутатської етики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F0A41" w:rsidRPr="00271D69" w:rsidRDefault="009E42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Странніков А.М. - голова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 голова депутатської фракції «Солідарність</w:t>
      </w:r>
      <w:r w:rsidR="00FB6719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F0A41" w:rsidRPr="00271D69" w:rsidRDefault="009E42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Муха В.В. - голова 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7F0A41" w:rsidRPr="00271D69" w:rsidRDefault="009E42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Бродський О.Я. -  голова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підприємництва та регуляторної політики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E429C" w:rsidRPr="00271D69" w:rsidRDefault="009E42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Бондаренко В.Д. -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житлово-комунального господарства та паливно-енергетичного комплексу, голова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9E429C" w:rsidRPr="00271D69" w:rsidRDefault="009E42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Яловий К.В. - голова 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політики.</w:t>
      </w:r>
    </w:p>
    <w:p w:rsidR="009E429C" w:rsidRPr="00271D69" w:rsidRDefault="009E429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Артеменко С.В. - секретар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власності.</w:t>
      </w:r>
    </w:p>
    <w:p w:rsidR="009E429C" w:rsidRPr="00271D69" w:rsidRDefault="009E429C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9. Гусовський С.М. - голова депутатської  фракції  «Об’єднання «Самопоміч».</w:t>
      </w:r>
    </w:p>
    <w:p w:rsidR="009E429C" w:rsidRPr="00271D69" w:rsidRDefault="009E429C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proofErr w:type="spellStart"/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Кузик</w:t>
      </w:r>
      <w:proofErr w:type="spellEnd"/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П.М. - заступник голови  депутатської  фракції   «Всеукраїнське об’єднання «Свобода».</w:t>
      </w:r>
    </w:p>
    <w:p w:rsidR="009E429C" w:rsidRDefault="009E429C" w:rsidP="0025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71D69" w:rsidRDefault="00271D69" w:rsidP="0025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71D69" w:rsidRPr="00271D69" w:rsidRDefault="00271D69" w:rsidP="0025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E429C" w:rsidRPr="00271D69" w:rsidRDefault="009E429C" w:rsidP="000174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Депутати Київської міської ради Пабат О.В., депутатська фракція «Солідарність», </w:t>
      </w:r>
      <w:r w:rsidR="00552314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Маляревич О.В., депутатська фракція «Солідарність»,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правового забезпечення діяльності Київської міської ради Слончак В.В., начальник управління організаційного та документального забезпечення діяльності Київської міської ради Дутка Л.Я.</w:t>
      </w:r>
    </w:p>
    <w:p w:rsidR="009E429C" w:rsidRPr="00271D69" w:rsidRDefault="009E429C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014A" w:rsidRPr="00271D69" w:rsidRDefault="00E0014A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03FD9" w:rsidRPr="00271D69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ІІІ сесії Київсько</w:t>
      </w:r>
      <w:r w:rsidR="0001749F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23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.02.2017.</w:t>
      </w:r>
    </w:p>
    <w:p w:rsidR="00C03FD9" w:rsidRPr="00271D69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03FD9" w:rsidRPr="00271D69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ІІІ сесії Київсько</w:t>
      </w:r>
      <w:r w:rsidR="0001749F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23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.02.2017.</w:t>
      </w:r>
    </w:p>
    <w:p w:rsidR="004F3E7C" w:rsidRPr="00271D69" w:rsidRDefault="004F3E7C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1749F" w:rsidRPr="00271D69" w:rsidRDefault="003250C7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F36128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«Об’єднання «Самопоміч» </w:t>
      </w:r>
      <w:r w:rsidR="00F36128"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F36128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та запропонував включити  до проекту порядку денного проект рішення «Про здійснення заходів щодо реалізації місцевої ініціативи». (Від 01.02.2017 №08/231-321/ПР).</w:t>
      </w:r>
    </w:p>
    <w:p w:rsidR="00F36128" w:rsidRPr="00271D69" w:rsidRDefault="00F36128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23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2.2017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1749F" w:rsidRPr="00271D69" w:rsidRDefault="001C5872" w:rsidP="00970313">
      <w:pPr>
        <w:tabs>
          <w:tab w:val="left" w:pos="949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25580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="00793F1B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депутатської фракції «Солідарність» </w:t>
      </w:r>
      <w:r w:rsidR="00925580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60D4A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  <w:r w:rsidR="00925580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793F1B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транніков А.М.</w:t>
      </w:r>
      <w:r w:rsidR="00925580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925580" w:rsidRPr="00271D69" w:rsidRDefault="00925580" w:rsidP="00970313">
      <w:pPr>
        <w:tabs>
          <w:tab w:val="left" w:pos="949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271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1. </w:t>
      </w:r>
      <w:r w:rsidRPr="00271D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звернення Київс</w:t>
      </w:r>
      <w:r w:rsidR="005C6F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ької міської ради до Верховної Р</w:t>
      </w:r>
      <w:r w:rsidRPr="00271D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ади України щодо розробки єдиних правил розміщення тимчасових кемпінгів, наметових таборів та окремих наметів, пересувних будинків, трейлерів тощо в межах населених пунктів та прилеглої до них ландшафтно-рекреаційної території</w:t>
      </w:r>
      <w:r w:rsidR="00793F1B" w:rsidRPr="00271D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 (Від 19.12.2016 №08/321-4983/ПР).</w:t>
      </w:r>
    </w:p>
    <w:p w:rsidR="00793F1B" w:rsidRPr="00271D69" w:rsidRDefault="00793F1B" w:rsidP="00970313">
      <w:pPr>
        <w:tabs>
          <w:tab w:val="left" w:pos="949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271D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2. Про звернення Київської міської ради до Верховної Ради України щодо посилення відповідальності за керування транспортними засобами у стані алкогольного, наркотичного чи іншого сп’яніння або під впливом лікарських препаратів, що знижують їх увагу та швидкість реакції.                             (Від 19.12.2016 №08/231-4986/ПР).</w:t>
      </w:r>
    </w:p>
    <w:p w:rsidR="00360D4A" w:rsidRPr="00271D69" w:rsidRDefault="00360D4A" w:rsidP="00970313">
      <w:pPr>
        <w:tabs>
          <w:tab w:val="left" w:pos="9498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271D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3. </w:t>
      </w:r>
      <w:r w:rsidRPr="00271D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комунального підприємства «Київдорсервіс»</w:t>
      </w:r>
      <w:r w:rsidRPr="00271D6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 (Від 02.02.2017 №08/231-343/ПР).</w:t>
      </w:r>
    </w:p>
    <w:p w:rsidR="00113ACB" w:rsidRPr="00271D69" w:rsidRDefault="00113ACB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23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2.2017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459C1" w:rsidRPr="00271D69" w:rsidRDefault="00D459C1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   питань містобудування,  архітектури  та  землекористування  Міщенко О.Г., депутатська фракція «Солідарність»,  та запропонував зняти з проекту порядку денного проект рішення «Про приватизацію земельної ділянки громадянкам </w:t>
      </w:r>
      <w:proofErr w:type="spellStart"/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Пузирній</w:t>
      </w:r>
      <w:proofErr w:type="spellEnd"/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Василівні та Васильченко Ганні Василівні для експлуатації та обслуговування жилого будинку, господарських будівель і споруд у пров. Зимовому, 3 у Деснянському районі м. Києва» (П-9156).                    (Від 02.12.2016 №  08/231-4790/ПР). </w:t>
      </w:r>
    </w:p>
    <w:p w:rsidR="00D459C1" w:rsidRPr="00271D69" w:rsidRDefault="00D459C1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 рішення до проекту порядку денного пленарного засідання Київської міської ради 23.02.2017. </w:t>
      </w:r>
    </w:p>
    <w:p w:rsidR="00657770" w:rsidRPr="00271D69" w:rsidRDefault="00657770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містобудування,  архітектури  та  землекористування  Міщенко О.Г., депутатська фракція «Солідарність», запропонував включити  до проекту порядку денного такі проекти рішень:</w:t>
      </w:r>
    </w:p>
    <w:p w:rsidR="002C7214" w:rsidRPr="00271D69" w:rsidRDefault="00BB371B" w:rsidP="00970313">
      <w:pPr>
        <w:ind w:right="-2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</w:t>
      </w:r>
      <w:proofErr w:type="spellStart"/>
      <w:r w:rsidR="002C7214" w:rsidRPr="00271D69">
        <w:rPr>
          <w:rFonts w:ascii="Times New Roman" w:eastAsia="Calibri" w:hAnsi="Times New Roman" w:cs="Times New Roman"/>
          <w:sz w:val="28"/>
          <w:szCs w:val="28"/>
          <w:lang w:eastAsia="en-US"/>
        </w:rPr>
        <w:t>продовження</w:t>
      </w:r>
      <w:proofErr w:type="spellEnd"/>
      <w:r w:rsidR="002C7214" w:rsidRPr="00271D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2C7214" w:rsidRPr="00271D69">
        <w:rPr>
          <w:rFonts w:ascii="Times New Roman" w:eastAsia="Calibri" w:hAnsi="Times New Roman" w:cs="Times New Roman"/>
          <w:sz w:val="28"/>
          <w:szCs w:val="28"/>
          <w:lang w:eastAsia="en-US"/>
        </w:rPr>
        <w:t>дії</w:t>
      </w:r>
      <w:proofErr w:type="spellEnd"/>
      <w:r w:rsidR="002C7214" w:rsidRPr="00271D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Міської програми створення (</w:t>
      </w:r>
      <w:proofErr w:type="spellStart"/>
      <w:r w:rsidR="002C7214" w:rsidRPr="00271D69">
        <w:rPr>
          <w:rFonts w:ascii="Times New Roman" w:eastAsia="Calibri" w:hAnsi="Times New Roman" w:cs="Times New Roman"/>
          <w:sz w:val="28"/>
          <w:szCs w:val="28"/>
          <w:lang w:eastAsia="en-US"/>
        </w:rPr>
        <w:t>оновлення</w:t>
      </w:r>
      <w:proofErr w:type="spellEnd"/>
      <w:r w:rsidR="002C7214" w:rsidRPr="00271D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 </w:t>
      </w:r>
      <w:proofErr w:type="spellStart"/>
      <w:r w:rsidR="002C7214" w:rsidRPr="00271D69">
        <w:rPr>
          <w:rFonts w:ascii="Times New Roman" w:eastAsia="Calibri" w:hAnsi="Times New Roman" w:cs="Times New Roman"/>
          <w:sz w:val="28"/>
          <w:szCs w:val="28"/>
          <w:lang w:eastAsia="en-US"/>
        </w:rPr>
        <w:t>містобудівної</w:t>
      </w:r>
      <w:proofErr w:type="spellEnd"/>
      <w:r w:rsidR="002C7214" w:rsidRPr="00271D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документації у м. Києві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C920AF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160B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C1160B" w:rsidRPr="00271D6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Від 08.12.2016 №08/231-4862/ПР).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громадянці </w:t>
      </w:r>
      <w:proofErr w:type="spellStart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Цуріці</w:t>
      </w:r>
      <w:proofErr w:type="spellEnd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Людмилі Юріївні земельної ділянки для експлуатації та обслуговування житлового будинку на вул. Гончарній, </w:t>
      </w:r>
      <w:r w:rsidR="0025245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12-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Подільському районі м. Києва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(А-22630).</w:t>
      </w:r>
      <w:r w:rsidR="00901710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31.10.2016 №08/231-4484/ПР).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 w:rsid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приватизацію </w:t>
      </w:r>
      <w:r w:rsid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земельної </w:t>
      </w:r>
      <w:r w:rsid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ділянки </w:t>
      </w:r>
      <w:r w:rsid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громадянці </w:t>
      </w:r>
      <w:r w:rsid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Гринько </w:t>
      </w:r>
      <w:r w:rsid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Ніні Тимофіївні для експлуатації та обслуговування жилого </w:t>
      </w:r>
      <w:r w:rsid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будинку, господарських будівель і споруд на вул. Богдана Хмельницького,</w:t>
      </w:r>
      <w:r w:rsid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41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Деснянському районі м. Києва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(П-9543).</w:t>
      </w:r>
      <w:r w:rsidR="006C1EB1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21.12.2016 №08/231-5033/ПР).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розроблення проекту землеустрою щодо відведення земельної діля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нки ОБСЛУГОВУЮЧОМУ КООПЕРАТИВУ «ЖИТЛОВО-БУДІВЕЛЬНИЙ КООПЕРАТИВ «БУЛГАКОВ» на                                вул. Булгакова, 12-а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Святошинському районі м. Києва для будівництва і обслуговування бага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токвартирного житлового будинку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(К-28683).</w:t>
      </w:r>
      <w:r w:rsidR="00D215A0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7A773E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</w:t>
      </w:r>
      <w:r w:rsidR="00D215A0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 10.01.2017 №08/231-76/ПР).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5.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розроблення проекту землеустрою щодо відведення земельної ділянки громадянину Микиті Андрію Миколайовичу на вул. Свято-Георгіївський, 9 у Голосіївському районі м. Києва для будівництва і обслуговування жилого будинку, господарських будівель і сп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оруд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(К-28255).</w:t>
      </w:r>
      <w:r w:rsidR="007A773E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17.01.2017 №08/231-192/ПР).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6.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земельної ділянки  ТОВАРИСТВ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«ЛЕВІТЕР»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обслуговування та ремонту (влаштування) об'єктів транспортної інфраструктури (заїзди та під'їзди до житлового будинку) на просп. Перемоги, 24 (літ. А), 26 у 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Шевченківському районі м. Києва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(Д-7417).</w:t>
      </w:r>
      <w:r w:rsidR="0051636B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06.09.2016 №08/231-3721).</w:t>
      </w:r>
    </w:p>
    <w:p w:rsidR="002C7214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7.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передачу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  З    ОБМЕЖЕНОЮ ВІДПОВІДАЛЬНІСТЮ «Альма-2»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будівництва, обслуговування та ремонту об'єктів інженерної, транспортної, енергетичної інфраструктури, об'єктів зв'язку та дорожнього господарства та озеленення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 благоустрою території загального користування на бульварі Дружби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народі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 у Печерському районі м. Києва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(Д-7707).</w:t>
      </w:r>
      <w:r w:rsidR="0051636B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17.10.2016 №08/231-4318/ПР).</w:t>
      </w:r>
    </w:p>
    <w:p w:rsidR="00271D69" w:rsidRPr="00271D69" w:rsidRDefault="00271D69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8.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громадянці </w:t>
      </w:r>
      <w:proofErr w:type="spellStart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Кручек</w:t>
      </w:r>
      <w:proofErr w:type="spellEnd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Валентині Іванівні у приватну власність земельної ділянки для будівництва і обслуговування жилого будинку, господарських будівель і споруд на вул. Дунаєвського у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Святошинському районі м. Києва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(А-21683).</w:t>
      </w:r>
      <w:r w:rsidR="0051636B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14.12.2016 №08/231-4934/ПР).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9.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 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  З   ОБМЕЖЕНОЮ ВІДПОВІДАЛЬНІСТЮ «САЛЬСАБІЛЬ»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адміністративного будинку на вул. Попудренка,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16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а 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Дніпровському районі м. Києва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(Д-7873).</w:t>
      </w:r>
      <w:r w:rsidR="00741B4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07.12.2016 №08/231-4858/ПР).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10.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«Мануфактура пива»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нежитлової будівлі громадського призначення на вул. Ревуцького, 15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Дарницькому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районі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м. Києва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(А-23030).</w:t>
      </w:r>
      <w:r w:rsidR="00836522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836522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 02.02.2017 №08/231-342/ПР).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11.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ПРИВ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АТНОМУ АКЦІОНЕРНОМУ ТОВАРИСТВУ «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ІНСТИТУ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 РОЗВИТКУ ПЕРЕДОВИХ ТЕХНОЛОГІЙ»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будівництва, експлуатації та обслуговування виробничої бази на 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вул. </w:t>
      </w:r>
      <w:proofErr w:type="spellStart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Ливарській</w:t>
      </w:r>
      <w:proofErr w:type="spellEnd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1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літ. «А» 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 Оболонському районі м. Києва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(А-4726).</w:t>
      </w:r>
      <w:r w:rsidR="005B446B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</w:t>
      </w:r>
      <w:r w:rsidR="005B446B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 21.11.2016 №08/231-4671/ПР).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12.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погодження технічної документації із землеустрою щодо поділу земельної ділянки на вул. Лютневій, 58 у Голосіївському районі </w:t>
      </w:r>
      <w:r w:rsidR="00B06ACD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єва обслуговуючому кооперативу «Житлово-будівельний кооператив «Коник»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 та обслуговування об'єктів інженерної, транспортної інфраструктури (кр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ім об'єктів дорожнього сервісу)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(А-23152).</w:t>
      </w:r>
      <w:r w:rsidR="00B06ACD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02.02.2017 №08/231-345/ПР).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13.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погодження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технічної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документації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із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землеустрою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щодо поділу земельної ділянки на вул. Лютневій, 58 у Голосіївському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районі</w:t>
      </w:r>
      <w:r w:rsidR="00ED07BC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єва обслуговуючому кооперативу «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Житлово-будівельний кооп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ератив «Коник»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 та обслуговування житлових будинків, господарських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будівель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і 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споруд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(А-23153).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B06ACD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02.02.2017 №08/231-344/ПР).</w:t>
      </w:r>
    </w:p>
    <w:p w:rsidR="0009044D" w:rsidRPr="00271D69" w:rsidRDefault="00BB371B" w:rsidP="0009044D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14.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поділ земельної ділянки що перебуває в оренді публ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ічного акціонерного товариства «Холдингова компанія «Київміськбуд»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2-му мікрорайоні житлового масиву Позняки у Дарницькому районі м. Києва, та внесення змін до договору оренди земельної ділянки від 22.10.2008 </w:t>
      </w:r>
      <w:r w:rsidR="00ED07BC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№ 63-6-00515 (зі змінами</w:t>
      </w:r>
      <w:r w:rsidR="003F6FE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внесеними договором про внесення змін до договору оренди земельної діля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нки від 25.12.2012 № 63-6-00682</w:t>
      </w:r>
      <w:r w:rsidR="003F6FE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)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(А-21695).</w:t>
      </w:r>
      <w:r w:rsidR="002A1C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</w:t>
      </w:r>
      <w:r w:rsidR="00ED07BC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14.12.2016 №08/231-4930/ПР).</w:t>
      </w:r>
    </w:p>
    <w:p w:rsidR="002A1CFF" w:rsidRDefault="00BB371B" w:rsidP="0009044D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15.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погодження технічної документації із землеустрою щодо поділу земельної ділянки у 6 мікрорайоні житлового масиву Осокорки у Дарницькому районі м. Києва публ</w:t>
      </w:r>
      <w:r w:rsidR="00647A27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ічному акціонерному товариству «Холдингова компанія «Київміськбуд»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 комплексу житлових </w:t>
      </w:r>
    </w:p>
    <w:p w:rsidR="002A1CFF" w:rsidRDefault="002A1CFF" w:rsidP="0009044D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2A1CFF" w:rsidRDefault="002A1CFF" w:rsidP="0009044D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2C7214" w:rsidRPr="00271D69" w:rsidRDefault="002C7214" w:rsidP="002A1CFF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будинків з об'єктами с</w:t>
      </w:r>
      <w:r w:rsidR="005C6F0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оціально-побутового призначення</w:t>
      </w:r>
      <w:r w:rsidR="004A4DC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(А-22475).</w:t>
      </w:r>
      <w:r w:rsidR="0009044D" w:rsidRPr="00271D69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</w:t>
      </w:r>
      <w:r w:rsidR="002A1CFF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                          </w:t>
      </w:r>
      <w:r w:rsidR="0009044D" w:rsidRPr="00271D69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(Від 27.12.2016 №08/231-5111/ПР).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16.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погодження технічної документації із землеустрою щодо поділу земельної ділянки у 20-му мікрорайоні житлового масиву </w:t>
      </w:r>
      <w:proofErr w:type="spellStart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Вигурівщина</w:t>
      </w:r>
      <w:proofErr w:type="spellEnd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-Троєщина у Деснянському районі м. Києва товариству з</w:t>
      </w:r>
      <w:r w:rsidR="00647A27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обмеженою відповідальністю «ФІАНІТ»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публ</w:t>
      </w:r>
      <w:r w:rsidR="00647A27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ічному акціонерному товариству «Домобудівний комбінат №4»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 20-го мікрорайону житлов</w:t>
      </w:r>
      <w:r w:rsidR="003F6FE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ого масиву </w:t>
      </w:r>
      <w:proofErr w:type="spellStart"/>
      <w:r w:rsidR="003F6FE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Вигурівщина</w:t>
      </w:r>
      <w:proofErr w:type="spellEnd"/>
      <w:r w:rsidR="003F6FE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-Троєщина</w:t>
      </w:r>
      <w:r w:rsidR="00647A27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(А-22949).</w:t>
      </w:r>
      <w:r w:rsidR="008D05CC" w:rsidRPr="00271D69">
        <w:rPr>
          <w:sz w:val="28"/>
          <w:szCs w:val="28"/>
        </w:rPr>
        <w:t xml:space="preserve"> </w:t>
      </w:r>
      <w:r w:rsidR="008D05CC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 30.01.2017 №08/231-304/ПР).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17.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розірвання договору оренди земельної ділянки від 03.03.2005 </w:t>
      </w:r>
      <w:r w:rsidR="00647A27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№ 62-6-00205, укладеного між Київською міською радою</w:t>
      </w:r>
      <w:r w:rsidR="003F6FE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клінічною лікарнею швидкої медичної допомоги для реконструкції гуртожитків під житлові будинки, їх подальшого обслуговування та експлуатації на </w:t>
      </w:r>
      <w:r w:rsidR="00703DD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  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вул. Братиславській, 7-7</w:t>
      </w:r>
      <w:r w:rsidR="003F6FE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</w:t>
      </w:r>
      <w:r w:rsidR="003F6FE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Деснянському районі м. Києва</w:t>
      </w:r>
      <w:r w:rsidR="00647A27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(А-22986).</w:t>
      </w:r>
      <w:r w:rsidR="00703DD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 (Від 01.02.2017 №08/231-318/ПР).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18.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розірвання договору оренди земельної ділянки від 26.12.2012 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№ 78-6-00722, укладеного між Київською міською радою та товариством з 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«Молодіжний житловий комплекс «ОБОЛОНЬ»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просп. Героїв Сталінграда, 2 в Оболонському районі 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 м. Києва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(А-22783).</w:t>
      </w:r>
      <w:r w:rsidR="00333625" w:rsidRPr="00271D69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 (Від 21.09.2016 №08/231-3913/ПР).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19.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поділ земельної ділянки, що перебуває у тимчасовому 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користуванні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комунального з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акладу Київської обласної ради «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ївська обласна клінічна лікарня»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передачу земельної ділянки ТОВАРИСТВ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«ДЖИВАКА»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експлуатації та обслуговування комплексу будівель та споруд лікарні на вул. </w:t>
      </w:r>
      <w:proofErr w:type="spellStart"/>
      <w:r w:rsidR="009F35BA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Ба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гго</w:t>
      </w:r>
      <w:r w:rsidR="009F35BA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вутівській</w:t>
      </w:r>
      <w:proofErr w:type="spellEnd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1 у 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Шевченківському районі м. Києва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(А-22757).</w:t>
      </w:r>
      <w:r w:rsidR="009F35BA" w:rsidRPr="00271D69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 </w:t>
      </w:r>
      <w:r w:rsidR="009F35BA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 07.10.2016 №08/231-4186/ПР).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20.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товариству з о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бмеженою відповідальністю «УКРРЯТВОД»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існуючих будівель та споруд на вул. Лютневій, 58-ж у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Голосіївському районі м. Києва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(Д-2530).</w:t>
      </w:r>
      <w:r w:rsidR="002A306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09.02.2016 №08/231-786/ПР).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21.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</w:t>
      </w:r>
      <w:r w:rsidR="000E59AD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 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«РК «Барбарис»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розміщення та експлуатації основних, підсобних і допоміжних будівель і споруд будівельних організацій та підприємств на бульв. Вацлава Гавела, 6 у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Солом'янському районі м. Києва 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(Д-7259).</w:t>
      </w:r>
      <w:r w:rsidR="000E59AD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02.02.2017 №08/231-341/ПР).</w:t>
      </w:r>
    </w:p>
    <w:p w:rsidR="002C7214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22.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«СВА-ВІКТОРІЯ»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комплексу по наданню послуг власникам автотранспорту на вул. Академіка Заболотного, 124 у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Голосіївському районі м. Києва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(Д-7617).</w:t>
      </w:r>
      <w:r w:rsidR="00911DA1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20.01.2017 №08/231-251/ПР).</w:t>
      </w:r>
    </w:p>
    <w:p w:rsidR="001611A2" w:rsidRDefault="001611A2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1611A2" w:rsidRPr="00271D69" w:rsidRDefault="001611A2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1611A2" w:rsidRDefault="001611A2" w:rsidP="001611A2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1611A2" w:rsidRDefault="001611A2" w:rsidP="001611A2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2A1CFF" w:rsidRPr="00271D69" w:rsidRDefault="00BB371B" w:rsidP="001611A2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23.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надання дозволу на розроблення проекту землеустрою щодо відведення земельної ділянки Духовному управлінню мусульман України на вул. </w:t>
      </w:r>
      <w:proofErr w:type="spellStart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Нахімова</w:t>
      </w:r>
      <w:proofErr w:type="spellEnd"/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Деснянському районі м. Києва для будівництва, експл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уатації та обслуговування храму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(К-27334).</w:t>
      </w:r>
      <w:r w:rsidR="00CD1866" w:rsidRPr="00271D69">
        <w:rPr>
          <w:sz w:val="28"/>
          <w:szCs w:val="28"/>
        </w:rPr>
        <w:t xml:space="preserve"> </w:t>
      </w:r>
      <w:r w:rsidR="00CD1866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 29.08.2016 №08/231-3586/ПР).</w:t>
      </w:r>
    </w:p>
    <w:p w:rsidR="00252456" w:rsidRPr="00271D69" w:rsidRDefault="006C38E3" w:rsidP="000C605B">
      <w:pPr>
        <w:widowControl w:val="0"/>
        <w:tabs>
          <w:tab w:val="left" w:pos="993"/>
        </w:tabs>
        <w:suppressAutoHyphens/>
        <w:spacing w:after="0" w:line="0" w:lineRule="atLeast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</w:t>
      </w:r>
      <w:r w:rsidR="00BB371B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24.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розроблення проекту землеустрою щодо відведення земельної ділянки об'єднанню співвласн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иків багатоквартирного будинку «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Велика Ва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сильківська 46»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вул. Великій Васильківській, 46 у Голосіївському районі м. Києва для експлуатації та обслуговування бага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токвартирного житлового будинку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(К-27797).</w:t>
      </w: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19.12.2016 №08/231-4994/ПР).</w:t>
      </w:r>
    </w:p>
    <w:p w:rsidR="002C7214" w:rsidRPr="00271D69" w:rsidRDefault="00BB371B" w:rsidP="00970313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25. 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земельної ділянки ТОВАРИСТВ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</w:t>
      </w:r>
      <w:proofErr w:type="spellStart"/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Київцентрдевелопмент</w:t>
      </w:r>
      <w:proofErr w:type="spellEnd"/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експлуатації та обслуговування нежитлового (адміністративного) будинку, завершення будівництва та обслуговування житлового будинку з приміщеннями громадського призначення і підземним паркінгом на вул. Великій Васильківській, 102 (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літера «У»</w:t>
      </w:r>
      <w:r w:rsidR="002C7214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) / вул. Антоновича, 83 у</w:t>
      </w:r>
      <w:r w:rsidR="00106F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Голосіївському районі м. Києва</w:t>
      </w:r>
      <w:r w:rsidR="00217679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(А-22897).</w:t>
      </w:r>
      <w:r w:rsidR="008B5742" w:rsidRPr="00271D6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(Від 10.11.2016 №08/231-4580/ПР).</w:t>
      </w:r>
    </w:p>
    <w:p w:rsidR="002A7D86" w:rsidRPr="00271D69" w:rsidRDefault="002A7D86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23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2.2017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66DBF" w:rsidRPr="00271D69" w:rsidRDefault="00066DBF" w:rsidP="00E45A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звернувся до заступника голови  депутатської  фракції   «Всеукраїнське об’єднання «Свобода» </w:t>
      </w:r>
      <w:proofErr w:type="spellStart"/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Кузика</w:t>
      </w:r>
      <w:proofErr w:type="spellEnd"/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П.М. з приводу </w:t>
      </w:r>
      <w:r w:rsidR="00C018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підготовки відповідно до Регламенту Київської міської ради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  «Про створення комунального некомерційного підприємства «Київський міський центр нефрології та діалізу» виконавчого органу Київської міської ради (Київської міської державної адміністрації)». (Від 06.12.2016 №08/231-4805/ПР).</w:t>
      </w:r>
    </w:p>
    <w:p w:rsidR="00E45A2F" w:rsidRPr="00271D69" w:rsidRDefault="00E45A2F" w:rsidP="00E45A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 Яловий К.В., депутатська фракція «Єдність», та  запропонував включити  до проекту порядку денного проект рішення «Про створення парку відпочинку на земельній ділянці орієнтовною площею 7,54 га, що роз</w:t>
      </w:r>
      <w:r w:rsidR="00106F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ташована між проспектом Миколи Бажана та вулицею </w:t>
      </w:r>
      <w:proofErr w:type="spellStart"/>
      <w:r w:rsidR="00106F35">
        <w:rPr>
          <w:rFonts w:ascii="Times New Roman" w:eastAsia="Times New Roman" w:hAnsi="Times New Roman" w:cs="Times New Roman"/>
          <w:sz w:val="28"/>
          <w:szCs w:val="28"/>
          <w:lang w:val="uk-UA"/>
        </w:rPr>
        <w:t>Срібнокільською</w:t>
      </w:r>
      <w:proofErr w:type="spellEnd"/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навколо озера Срібний кіл у Дарницькому районі м. Києва». (Від 30.09.2016 №08/231-4052/ПР).</w:t>
      </w:r>
    </w:p>
    <w:p w:rsidR="00E45A2F" w:rsidRPr="00271D69" w:rsidRDefault="00E45A2F" w:rsidP="00E45A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23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2.2017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B49F7" w:rsidRPr="00271D69" w:rsidRDefault="00E45A2F" w:rsidP="009B49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B49F7"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 w:rsidR="009B49F7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</w:t>
      </w:r>
      <w:r w:rsidR="009B49F7"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9B49F7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B49F7"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9B49F7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B49F7" w:rsidRPr="00271D69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9B49F7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B49F7" w:rsidRPr="00271D69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 w:rsidR="009B49F7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 Муха В.В., депутатська фракція «Солідарність», та запропонувала включити  до проекту порядку денного такі проекти рішень:</w:t>
      </w:r>
    </w:p>
    <w:p w:rsidR="0001749F" w:rsidRDefault="009B49F7" w:rsidP="00E45A2F">
      <w:pPr>
        <w:tabs>
          <w:tab w:val="left" w:pos="949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перейменування Київського національного музею російського мистецтва. (Від 06.02.2017 №08/231-358/ПР).</w:t>
      </w:r>
    </w:p>
    <w:p w:rsidR="001F6B1C" w:rsidRPr="00271D69" w:rsidRDefault="001F6B1C" w:rsidP="00E45A2F">
      <w:pPr>
        <w:tabs>
          <w:tab w:val="left" w:pos="949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B49F7" w:rsidRPr="00271D69" w:rsidRDefault="009B49F7" w:rsidP="00E45A2F">
      <w:pPr>
        <w:tabs>
          <w:tab w:val="left" w:pos="949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2. Про надання дозволу на розроблення проекту землеустрою щодо відведення земельної ділянки </w:t>
      </w:r>
      <w:r w:rsidR="00276B55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Київському національному музею р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осійського мистецтва на вул. Шовковичній, 17/2</w:t>
      </w:r>
      <w:r w:rsidR="00276B5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літери «А»</w:t>
      </w:r>
      <w:r w:rsidR="00276B5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«В» у Печерському районі                м. Києва для експлуатації та обслуговування музею-галереї. (К-25288). (Від 26.04.2016 №08/231-2002/ПР).</w:t>
      </w:r>
    </w:p>
    <w:p w:rsidR="009B49F7" w:rsidRPr="00271D69" w:rsidRDefault="009B49F7" w:rsidP="009B49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="00276B55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276B55"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bookmarkStart w:id="0" w:name="_GoBack"/>
      <w:bookmarkEnd w:id="0"/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23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2.2017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B5F60" w:rsidRDefault="00EB5F60" w:rsidP="009B49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271D69" w:rsidRPr="00271D69" w:rsidRDefault="00271D69" w:rsidP="009B49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C7C93" w:rsidRPr="00271D69" w:rsidRDefault="001C7C93" w:rsidP="001C7C93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271D69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271D69" w:rsidRDefault="00022E25" w:rsidP="00022E25">
      <w:pPr>
        <w:rPr>
          <w:sz w:val="28"/>
          <w:szCs w:val="28"/>
          <w:lang w:val="uk-UA"/>
        </w:rPr>
      </w:pPr>
    </w:p>
    <w:p w:rsidR="00022E25" w:rsidRPr="00271D69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271D69" w:rsidRDefault="00022E25" w:rsidP="00FA7FE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271D69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271D69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Pr="00271D69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271D69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022E25" w:rsidRPr="00271D69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1D69" w:rsidRDefault="00271D69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6B1C" w:rsidRDefault="001F6B1C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Pr="00271D69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1D69" w:rsidRPr="00271D69" w:rsidRDefault="00271D69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1611A2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1611A2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1611A2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1611A2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1611A2" w:rsidSect="00470249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15F" w:rsidRDefault="0092315F">
      <w:pPr>
        <w:spacing w:after="0" w:line="240" w:lineRule="auto"/>
      </w:pPr>
      <w:r>
        <w:separator/>
      </w:r>
    </w:p>
  </w:endnote>
  <w:endnote w:type="continuationSeparator" w:id="0">
    <w:p w:rsidR="0092315F" w:rsidRDefault="0092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6B5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15F" w:rsidRDefault="0092315F">
      <w:pPr>
        <w:spacing w:after="0" w:line="240" w:lineRule="auto"/>
      </w:pPr>
      <w:r>
        <w:separator/>
      </w:r>
    </w:p>
  </w:footnote>
  <w:footnote w:type="continuationSeparator" w:id="0">
    <w:p w:rsidR="0092315F" w:rsidRDefault="00923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4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5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7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2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10"/>
  </w:num>
  <w:num w:numId="5">
    <w:abstractNumId w:val="23"/>
  </w:num>
  <w:num w:numId="6">
    <w:abstractNumId w:val="20"/>
  </w:num>
  <w:num w:numId="7">
    <w:abstractNumId w:val="2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153B"/>
    <w:rsid w:val="00005B3A"/>
    <w:rsid w:val="00007D89"/>
    <w:rsid w:val="0001223E"/>
    <w:rsid w:val="000137DB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2089"/>
    <w:rsid w:val="00022E25"/>
    <w:rsid w:val="00034093"/>
    <w:rsid w:val="00035177"/>
    <w:rsid w:val="00035DF8"/>
    <w:rsid w:val="00036E4A"/>
    <w:rsid w:val="000371C4"/>
    <w:rsid w:val="00037A60"/>
    <w:rsid w:val="000420E5"/>
    <w:rsid w:val="00042A06"/>
    <w:rsid w:val="00043764"/>
    <w:rsid w:val="00044CDE"/>
    <w:rsid w:val="00046B12"/>
    <w:rsid w:val="000514FA"/>
    <w:rsid w:val="00051CF7"/>
    <w:rsid w:val="00052218"/>
    <w:rsid w:val="000530A6"/>
    <w:rsid w:val="00053B5C"/>
    <w:rsid w:val="000552A0"/>
    <w:rsid w:val="0005750C"/>
    <w:rsid w:val="000576EA"/>
    <w:rsid w:val="00060D1F"/>
    <w:rsid w:val="0006187B"/>
    <w:rsid w:val="000618D1"/>
    <w:rsid w:val="00061C51"/>
    <w:rsid w:val="000629ED"/>
    <w:rsid w:val="000639E2"/>
    <w:rsid w:val="000646FF"/>
    <w:rsid w:val="00066522"/>
    <w:rsid w:val="00066DBF"/>
    <w:rsid w:val="000673B6"/>
    <w:rsid w:val="00075BCA"/>
    <w:rsid w:val="00081D09"/>
    <w:rsid w:val="00082FF5"/>
    <w:rsid w:val="000832A3"/>
    <w:rsid w:val="000852DE"/>
    <w:rsid w:val="0009044D"/>
    <w:rsid w:val="00092047"/>
    <w:rsid w:val="00092D82"/>
    <w:rsid w:val="0009333A"/>
    <w:rsid w:val="00093A53"/>
    <w:rsid w:val="000950E3"/>
    <w:rsid w:val="000962A4"/>
    <w:rsid w:val="000975A3"/>
    <w:rsid w:val="00097A6D"/>
    <w:rsid w:val="000A00E8"/>
    <w:rsid w:val="000A5E41"/>
    <w:rsid w:val="000A63A0"/>
    <w:rsid w:val="000A73D7"/>
    <w:rsid w:val="000B0B83"/>
    <w:rsid w:val="000B1C89"/>
    <w:rsid w:val="000B436A"/>
    <w:rsid w:val="000B545F"/>
    <w:rsid w:val="000C0A30"/>
    <w:rsid w:val="000C308B"/>
    <w:rsid w:val="000C605B"/>
    <w:rsid w:val="000D123B"/>
    <w:rsid w:val="000D2614"/>
    <w:rsid w:val="000E0AE9"/>
    <w:rsid w:val="000E2449"/>
    <w:rsid w:val="000E59AD"/>
    <w:rsid w:val="000F0BD5"/>
    <w:rsid w:val="000F156F"/>
    <w:rsid w:val="000F4769"/>
    <w:rsid w:val="000F51C2"/>
    <w:rsid w:val="00100598"/>
    <w:rsid w:val="00101118"/>
    <w:rsid w:val="00101B35"/>
    <w:rsid w:val="00105516"/>
    <w:rsid w:val="00105A76"/>
    <w:rsid w:val="00106F35"/>
    <w:rsid w:val="00110067"/>
    <w:rsid w:val="00113ACB"/>
    <w:rsid w:val="00113DAA"/>
    <w:rsid w:val="00115EE7"/>
    <w:rsid w:val="00122EB2"/>
    <w:rsid w:val="0012385E"/>
    <w:rsid w:val="00132E9D"/>
    <w:rsid w:val="00135C04"/>
    <w:rsid w:val="001364B6"/>
    <w:rsid w:val="0014493E"/>
    <w:rsid w:val="00145179"/>
    <w:rsid w:val="00145CB5"/>
    <w:rsid w:val="0015060D"/>
    <w:rsid w:val="00151802"/>
    <w:rsid w:val="001518F3"/>
    <w:rsid w:val="00151C23"/>
    <w:rsid w:val="001526EE"/>
    <w:rsid w:val="00156C5D"/>
    <w:rsid w:val="001611A2"/>
    <w:rsid w:val="001621BC"/>
    <w:rsid w:val="0016498E"/>
    <w:rsid w:val="00165877"/>
    <w:rsid w:val="0016607D"/>
    <w:rsid w:val="001668CE"/>
    <w:rsid w:val="00167763"/>
    <w:rsid w:val="00172407"/>
    <w:rsid w:val="00173B2F"/>
    <w:rsid w:val="00174115"/>
    <w:rsid w:val="00174700"/>
    <w:rsid w:val="00175C00"/>
    <w:rsid w:val="00180594"/>
    <w:rsid w:val="00181931"/>
    <w:rsid w:val="00184864"/>
    <w:rsid w:val="00186912"/>
    <w:rsid w:val="0018729D"/>
    <w:rsid w:val="00187544"/>
    <w:rsid w:val="00187F43"/>
    <w:rsid w:val="00192C9D"/>
    <w:rsid w:val="0019365C"/>
    <w:rsid w:val="001A0A5D"/>
    <w:rsid w:val="001A1B5B"/>
    <w:rsid w:val="001A66D0"/>
    <w:rsid w:val="001A6D21"/>
    <w:rsid w:val="001A7606"/>
    <w:rsid w:val="001B0C75"/>
    <w:rsid w:val="001B13DB"/>
    <w:rsid w:val="001B37FA"/>
    <w:rsid w:val="001B4A2E"/>
    <w:rsid w:val="001C1DB6"/>
    <w:rsid w:val="001C5872"/>
    <w:rsid w:val="001C7310"/>
    <w:rsid w:val="001C7C93"/>
    <w:rsid w:val="001D3E77"/>
    <w:rsid w:val="001D452A"/>
    <w:rsid w:val="001E3D0E"/>
    <w:rsid w:val="001E4BF5"/>
    <w:rsid w:val="001E4C05"/>
    <w:rsid w:val="001E5EFF"/>
    <w:rsid w:val="001E6D66"/>
    <w:rsid w:val="001F1873"/>
    <w:rsid w:val="001F2006"/>
    <w:rsid w:val="001F5BFD"/>
    <w:rsid w:val="001F6B1C"/>
    <w:rsid w:val="00202BD1"/>
    <w:rsid w:val="00203651"/>
    <w:rsid w:val="002056B5"/>
    <w:rsid w:val="00205DB8"/>
    <w:rsid w:val="0021154F"/>
    <w:rsid w:val="00211FD1"/>
    <w:rsid w:val="00212B51"/>
    <w:rsid w:val="002135C1"/>
    <w:rsid w:val="002136D8"/>
    <w:rsid w:val="00214538"/>
    <w:rsid w:val="00217079"/>
    <w:rsid w:val="00217679"/>
    <w:rsid w:val="0021768C"/>
    <w:rsid w:val="00222A24"/>
    <w:rsid w:val="002232AD"/>
    <w:rsid w:val="00225781"/>
    <w:rsid w:val="002272B0"/>
    <w:rsid w:val="00227A73"/>
    <w:rsid w:val="00235048"/>
    <w:rsid w:val="00235AD1"/>
    <w:rsid w:val="002376B9"/>
    <w:rsid w:val="002402F6"/>
    <w:rsid w:val="00240E5E"/>
    <w:rsid w:val="00242633"/>
    <w:rsid w:val="002475A1"/>
    <w:rsid w:val="002523D8"/>
    <w:rsid w:val="00252456"/>
    <w:rsid w:val="00252857"/>
    <w:rsid w:val="002546E6"/>
    <w:rsid w:val="00254873"/>
    <w:rsid w:val="00256C83"/>
    <w:rsid w:val="00261C82"/>
    <w:rsid w:val="00262F3F"/>
    <w:rsid w:val="0026493B"/>
    <w:rsid w:val="00270D04"/>
    <w:rsid w:val="00271C97"/>
    <w:rsid w:val="00271D69"/>
    <w:rsid w:val="002733DF"/>
    <w:rsid w:val="00274851"/>
    <w:rsid w:val="00275ACB"/>
    <w:rsid w:val="0027668B"/>
    <w:rsid w:val="00276B55"/>
    <w:rsid w:val="00281168"/>
    <w:rsid w:val="00281B5D"/>
    <w:rsid w:val="002830E3"/>
    <w:rsid w:val="00284E1E"/>
    <w:rsid w:val="00290AD2"/>
    <w:rsid w:val="002915EC"/>
    <w:rsid w:val="00292351"/>
    <w:rsid w:val="0029293B"/>
    <w:rsid w:val="00292CC7"/>
    <w:rsid w:val="002968F2"/>
    <w:rsid w:val="002976B5"/>
    <w:rsid w:val="00297934"/>
    <w:rsid w:val="00297D47"/>
    <w:rsid w:val="002A1CFF"/>
    <w:rsid w:val="002A3069"/>
    <w:rsid w:val="002A3A38"/>
    <w:rsid w:val="002A46E5"/>
    <w:rsid w:val="002A7CE5"/>
    <w:rsid w:val="002A7D86"/>
    <w:rsid w:val="002B0E1F"/>
    <w:rsid w:val="002B5F7D"/>
    <w:rsid w:val="002C0872"/>
    <w:rsid w:val="002C244F"/>
    <w:rsid w:val="002C3E29"/>
    <w:rsid w:val="002C435C"/>
    <w:rsid w:val="002C4B14"/>
    <w:rsid w:val="002C5ADF"/>
    <w:rsid w:val="002C7214"/>
    <w:rsid w:val="002D1E95"/>
    <w:rsid w:val="002D4E92"/>
    <w:rsid w:val="002D7834"/>
    <w:rsid w:val="002E3459"/>
    <w:rsid w:val="002E3CFC"/>
    <w:rsid w:val="002E4210"/>
    <w:rsid w:val="002E5AE8"/>
    <w:rsid w:val="002E738D"/>
    <w:rsid w:val="002E7E1A"/>
    <w:rsid w:val="002E7F0D"/>
    <w:rsid w:val="002F27E1"/>
    <w:rsid w:val="002F2840"/>
    <w:rsid w:val="002F285C"/>
    <w:rsid w:val="002F717D"/>
    <w:rsid w:val="003010F3"/>
    <w:rsid w:val="00301137"/>
    <w:rsid w:val="00301620"/>
    <w:rsid w:val="003035C8"/>
    <w:rsid w:val="00305958"/>
    <w:rsid w:val="003069E3"/>
    <w:rsid w:val="003207F0"/>
    <w:rsid w:val="00324493"/>
    <w:rsid w:val="00324B2F"/>
    <w:rsid w:val="003250C7"/>
    <w:rsid w:val="003257A0"/>
    <w:rsid w:val="00332E80"/>
    <w:rsid w:val="00333625"/>
    <w:rsid w:val="00333690"/>
    <w:rsid w:val="003346A5"/>
    <w:rsid w:val="00335E80"/>
    <w:rsid w:val="00336E89"/>
    <w:rsid w:val="0034187B"/>
    <w:rsid w:val="00342885"/>
    <w:rsid w:val="0034414A"/>
    <w:rsid w:val="0034442A"/>
    <w:rsid w:val="003464F9"/>
    <w:rsid w:val="0034769F"/>
    <w:rsid w:val="00352E20"/>
    <w:rsid w:val="003555F1"/>
    <w:rsid w:val="00355AFC"/>
    <w:rsid w:val="00360D4A"/>
    <w:rsid w:val="00361ADF"/>
    <w:rsid w:val="00363815"/>
    <w:rsid w:val="003671D3"/>
    <w:rsid w:val="00367D74"/>
    <w:rsid w:val="00371747"/>
    <w:rsid w:val="003718AA"/>
    <w:rsid w:val="00376C72"/>
    <w:rsid w:val="00376EC5"/>
    <w:rsid w:val="0038421D"/>
    <w:rsid w:val="003924C9"/>
    <w:rsid w:val="003938A9"/>
    <w:rsid w:val="0039517E"/>
    <w:rsid w:val="003954C2"/>
    <w:rsid w:val="0039581E"/>
    <w:rsid w:val="00396464"/>
    <w:rsid w:val="00396F5A"/>
    <w:rsid w:val="003A0AA1"/>
    <w:rsid w:val="003A0DC6"/>
    <w:rsid w:val="003A1683"/>
    <w:rsid w:val="003A4657"/>
    <w:rsid w:val="003A4FAD"/>
    <w:rsid w:val="003A6454"/>
    <w:rsid w:val="003B01AC"/>
    <w:rsid w:val="003B07AC"/>
    <w:rsid w:val="003B0E8E"/>
    <w:rsid w:val="003B5D52"/>
    <w:rsid w:val="003B7A93"/>
    <w:rsid w:val="003C2413"/>
    <w:rsid w:val="003C2D15"/>
    <w:rsid w:val="003C3341"/>
    <w:rsid w:val="003C44DC"/>
    <w:rsid w:val="003C4991"/>
    <w:rsid w:val="003D0CA4"/>
    <w:rsid w:val="003D3883"/>
    <w:rsid w:val="003E177E"/>
    <w:rsid w:val="003E2320"/>
    <w:rsid w:val="003E7FE4"/>
    <w:rsid w:val="003F20E8"/>
    <w:rsid w:val="003F6C82"/>
    <w:rsid w:val="003F6FEB"/>
    <w:rsid w:val="00404CF4"/>
    <w:rsid w:val="0040602B"/>
    <w:rsid w:val="004062F6"/>
    <w:rsid w:val="004070E2"/>
    <w:rsid w:val="004106E2"/>
    <w:rsid w:val="00413279"/>
    <w:rsid w:val="00413C48"/>
    <w:rsid w:val="00417BBF"/>
    <w:rsid w:val="00420A9F"/>
    <w:rsid w:val="0042219A"/>
    <w:rsid w:val="00423B07"/>
    <w:rsid w:val="00431FBD"/>
    <w:rsid w:val="00433C12"/>
    <w:rsid w:val="004357D9"/>
    <w:rsid w:val="00435A8A"/>
    <w:rsid w:val="00435D95"/>
    <w:rsid w:val="00436C92"/>
    <w:rsid w:val="00436F5E"/>
    <w:rsid w:val="004402C1"/>
    <w:rsid w:val="00440E24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6A03"/>
    <w:rsid w:val="00461A18"/>
    <w:rsid w:val="004637BC"/>
    <w:rsid w:val="0046450A"/>
    <w:rsid w:val="0046467B"/>
    <w:rsid w:val="00464ACE"/>
    <w:rsid w:val="00464CFB"/>
    <w:rsid w:val="00467211"/>
    <w:rsid w:val="00470240"/>
    <w:rsid w:val="00470249"/>
    <w:rsid w:val="00470303"/>
    <w:rsid w:val="00476FE4"/>
    <w:rsid w:val="00477F23"/>
    <w:rsid w:val="004800FA"/>
    <w:rsid w:val="00484A4C"/>
    <w:rsid w:val="00485D24"/>
    <w:rsid w:val="00492D7C"/>
    <w:rsid w:val="004949B3"/>
    <w:rsid w:val="00495F05"/>
    <w:rsid w:val="0049717E"/>
    <w:rsid w:val="00497AF6"/>
    <w:rsid w:val="00497D9B"/>
    <w:rsid w:val="004A2A99"/>
    <w:rsid w:val="004A2C85"/>
    <w:rsid w:val="004A2E31"/>
    <w:rsid w:val="004A4DC6"/>
    <w:rsid w:val="004A5CD8"/>
    <w:rsid w:val="004A7B46"/>
    <w:rsid w:val="004B026C"/>
    <w:rsid w:val="004B1B8D"/>
    <w:rsid w:val="004B4668"/>
    <w:rsid w:val="004B52E7"/>
    <w:rsid w:val="004B6207"/>
    <w:rsid w:val="004C1ABC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32BD"/>
    <w:rsid w:val="004D5276"/>
    <w:rsid w:val="004D6A3E"/>
    <w:rsid w:val="004D6C8A"/>
    <w:rsid w:val="004E01E5"/>
    <w:rsid w:val="004E29FD"/>
    <w:rsid w:val="004E2FCB"/>
    <w:rsid w:val="004E34FB"/>
    <w:rsid w:val="004E3ADE"/>
    <w:rsid w:val="004E44BC"/>
    <w:rsid w:val="004E5732"/>
    <w:rsid w:val="004E64FA"/>
    <w:rsid w:val="004E6F0F"/>
    <w:rsid w:val="004F3E7C"/>
    <w:rsid w:val="004F5C5D"/>
    <w:rsid w:val="004F68BE"/>
    <w:rsid w:val="004F7693"/>
    <w:rsid w:val="00500C7E"/>
    <w:rsid w:val="00501CD2"/>
    <w:rsid w:val="00503F2D"/>
    <w:rsid w:val="00506DBD"/>
    <w:rsid w:val="00510BCD"/>
    <w:rsid w:val="00511E8C"/>
    <w:rsid w:val="005130B7"/>
    <w:rsid w:val="00515B4B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30A89"/>
    <w:rsid w:val="00530ED7"/>
    <w:rsid w:val="0053120A"/>
    <w:rsid w:val="00531C79"/>
    <w:rsid w:val="00534CA1"/>
    <w:rsid w:val="00535DB3"/>
    <w:rsid w:val="005361CE"/>
    <w:rsid w:val="00537CEC"/>
    <w:rsid w:val="00537EB2"/>
    <w:rsid w:val="0054068C"/>
    <w:rsid w:val="00541BB4"/>
    <w:rsid w:val="005426EF"/>
    <w:rsid w:val="005437A3"/>
    <w:rsid w:val="00547E46"/>
    <w:rsid w:val="005502DE"/>
    <w:rsid w:val="005509C2"/>
    <w:rsid w:val="00552314"/>
    <w:rsid w:val="0055408B"/>
    <w:rsid w:val="00554098"/>
    <w:rsid w:val="00554132"/>
    <w:rsid w:val="0055414D"/>
    <w:rsid w:val="005547B6"/>
    <w:rsid w:val="00556989"/>
    <w:rsid w:val="00557966"/>
    <w:rsid w:val="00557A84"/>
    <w:rsid w:val="00566484"/>
    <w:rsid w:val="00567D63"/>
    <w:rsid w:val="005712BA"/>
    <w:rsid w:val="005714C8"/>
    <w:rsid w:val="00571E82"/>
    <w:rsid w:val="00572AA5"/>
    <w:rsid w:val="0057361D"/>
    <w:rsid w:val="00573D92"/>
    <w:rsid w:val="00574374"/>
    <w:rsid w:val="00582048"/>
    <w:rsid w:val="00582F89"/>
    <w:rsid w:val="0058611C"/>
    <w:rsid w:val="005909C6"/>
    <w:rsid w:val="0059238B"/>
    <w:rsid w:val="0059248A"/>
    <w:rsid w:val="00595319"/>
    <w:rsid w:val="0059632B"/>
    <w:rsid w:val="005978AA"/>
    <w:rsid w:val="005A1ADC"/>
    <w:rsid w:val="005A6442"/>
    <w:rsid w:val="005B079D"/>
    <w:rsid w:val="005B0CB8"/>
    <w:rsid w:val="005B446B"/>
    <w:rsid w:val="005B526A"/>
    <w:rsid w:val="005C1197"/>
    <w:rsid w:val="005C3BFF"/>
    <w:rsid w:val="005C6A0A"/>
    <w:rsid w:val="005C6F01"/>
    <w:rsid w:val="005D2BF6"/>
    <w:rsid w:val="005D41C2"/>
    <w:rsid w:val="005D5296"/>
    <w:rsid w:val="005D5F62"/>
    <w:rsid w:val="005E567B"/>
    <w:rsid w:val="005E6701"/>
    <w:rsid w:val="005E7722"/>
    <w:rsid w:val="005E7AE0"/>
    <w:rsid w:val="005F0997"/>
    <w:rsid w:val="005F0B8D"/>
    <w:rsid w:val="005F501A"/>
    <w:rsid w:val="005F5DA7"/>
    <w:rsid w:val="00605161"/>
    <w:rsid w:val="00606F17"/>
    <w:rsid w:val="00606F8C"/>
    <w:rsid w:val="00611256"/>
    <w:rsid w:val="006224F5"/>
    <w:rsid w:val="0062661B"/>
    <w:rsid w:val="00626A62"/>
    <w:rsid w:val="006272AC"/>
    <w:rsid w:val="00627FF7"/>
    <w:rsid w:val="00630370"/>
    <w:rsid w:val="0063049C"/>
    <w:rsid w:val="00632965"/>
    <w:rsid w:val="006349CD"/>
    <w:rsid w:val="006359A5"/>
    <w:rsid w:val="00635CD0"/>
    <w:rsid w:val="00641B64"/>
    <w:rsid w:val="00643F12"/>
    <w:rsid w:val="00645706"/>
    <w:rsid w:val="00646DBC"/>
    <w:rsid w:val="00647A27"/>
    <w:rsid w:val="00647C5C"/>
    <w:rsid w:val="006513B8"/>
    <w:rsid w:val="00651EDA"/>
    <w:rsid w:val="0065569D"/>
    <w:rsid w:val="00655E87"/>
    <w:rsid w:val="00657770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80DB0"/>
    <w:rsid w:val="00681C7F"/>
    <w:rsid w:val="0068548A"/>
    <w:rsid w:val="00686CA8"/>
    <w:rsid w:val="0068791D"/>
    <w:rsid w:val="00691539"/>
    <w:rsid w:val="00694AF1"/>
    <w:rsid w:val="006957EA"/>
    <w:rsid w:val="00696A20"/>
    <w:rsid w:val="006A11D1"/>
    <w:rsid w:val="006A1545"/>
    <w:rsid w:val="006A5333"/>
    <w:rsid w:val="006A720F"/>
    <w:rsid w:val="006B08BF"/>
    <w:rsid w:val="006B1134"/>
    <w:rsid w:val="006B29D0"/>
    <w:rsid w:val="006B42F4"/>
    <w:rsid w:val="006B6B5F"/>
    <w:rsid w:val="006B709E"/>
    <w:rsid w:val="006C0581"/>
    <w:rsid w:val="006C1109"/>
    <w:rsid w:val="006C1EB1"/>
    <w:rsid w:val="006C209E"/>
    <w:rsid w:val="006C295E"/>
    <w:rsid w:val="006C2E20"/>
    <w:rsid w:val="006C38E3"/>
    <w:rsid w:val="006C5A25"/>
    <w:rsid w:val="006C7518"/>
    <w:rsid w:val="006D1362"/>
    <w:rsid w:val="006D34C8"/>
    <w:rsid w:val="006D38FB"/>
    <w:rsid w:val="006D614B"/>
    <w:rsid w:val="006E0AA2"/>
    <w:rsid w:val="006E3FF8"/>
    <w:rsid w:val="006F0BB9"/>
    <w:rsid w:val="006F2F28"/>
    <w:rsid w:val="006F4349"/>
    <w:rsid w:val="007004EF"/>
    <w:rsid w:val="00703DD6"/>
    <w:rsid w:val="0070416C"/>
    <w:rsid w:val="007042AA"/>
    <w:rsid w:val="00704A2C"/>
    <w:rsid w:val="00706D76"/>
    <w:rsid w:val="00707A36"/>
    <w:rsid w:val="00711D33"/>
    <w:rsid w:val="007128E8"/>
    <w:rsid w:val="007154E5"/>
    <w:rsid w:val="00715C06"/>
    <w:rsid w:val="00721875"/>
    <w:rsid w:val="00721E97"/>
    <w:rsid w:val="007228F5"/>
    <w:rsid w:val="00725A0B"/>
    <w:rsid w:val="00727DCB"/>
    <w:rsid w:val="00732220"/>
    <w:rsid w:val="00732C04"/>
    <w:rsid w:val="0074115D"/>
    <w:rsid w:val="00741B14"/>
    <w:rsid w:val="00741B46"/>
    <w:rsid w:val="007474BF"/>
    <w:rsid w:val="007500B6"/>
    <w:rsid w:val="00750C3B"/>
    <w:rsid w:val="00750EA7"/>
    <w:rsid w:val="007513F0"/>
    <w:rsid w:val="00753534"/>
    <w:rsid w:val="00755AD9"/>
    <w:rsid w:val="0075602D"/>
    <w:rsid w:val="00757EFC"/>
    <w:rsid w:val="00771A71"/>
    <w:rsid w:val="00772D5E"/>
    <w:rsid w:val="007748FF"/>
    <w:rsid w:val="0078006C"/>
    <w:rsid w:val="0078094C"/>
    <w:rsid w:val="00780A57"/>
    <w:rsid w:val="007824ED"/>
    <w:rsid w:val="00782EBD"/>
    <w:rsid w:val="007840DF"/>
    <w:rsid w:val="00784513"/>
    <w:rsid w:val="00787802"/>
    <w:rsid w:val="007910A7"/>
    <w:rsid w:val="007939C6"/>
    <w:rsid w:val="00793F1B"/>
    <w:rsid w:val="00794954"/>
    <w:rsid w:val="00795677"/>
    <w:rsid w:val="007962E3"/>
    <w:rsid w:val="007973EE"/>
    <w:rsid w:val="007979E9"/>
    <w:rsid w:val="007A0464"/>
    <w:rsid w:val="007A24F3"/>
    <w:rsid w:val="007A349C"/>
    <w:rsid w:val="007A57A4"/>
    <w:rsid w:val="007A73C8"/>
    <w:rsid w:val="007A773E"/>
    <w:rsid w:val="007B566D"/>
    <w:rsid w:val="007B68F3"/>
    <w:rsid w:val="007C0BCF"/>
    <w:rsid w:val="007C0C60"/>
    <w:rsid w:val="007C183F"/>
    <w:rsid w:val="007C221D"/>
    <w:rsid w:val="007C2D1C"/>
    <w:rsid w:val="007C2E0A"/>
    <w:rsid w:val="007C3499"/>
    <w:rsid w:val="007D08DF"/>
    <w:rsid w:val="007D0D20"/>
    <w:rsid w:val="007D519C"/>
    <w:rsid w:val="007D5C20"/>
    <w:rsid w:val="007D61BA"/>
    <w:rsid w:val="007D676D"/>
    <w:rsid w:val="007D67C1"/>
    <w:rsid w:val="007D781D"/>
    <w:rsid w:val="007E0119"/>
    <w:rsid w:val="007E0E5F"/>
    <w:rsid w:val="007E1807"/>
    <w:rsid w:val="007E2CD6"/>
    <w:rsid w:val="007E6D69"/>
    <w:rsid w:val="007F0A41"/>
    <w:rsid w:val="007F163D"/>
    <w:rsid w:val="007F43B3"/>
    <w:rsid w:val="007F66BB"/>
    <w:rsid w:val="00801CD1"/>
    <w:rsid w:val="008055DC"/>
    <w:rsid w:val="008057B4"/>
    <w:rsid w:val="0081236E"/>
    <w:rsid w:val="0081345A"/>
    <w:rsid w:val="0081529F"/>
    <w:rsid w:val="00815C00"/>
    <w:rsid w:val="00816206"/>
    <w:rsid w:val="00816BF7"/>
    <w:rsid w:val="00820096"/>
    <w:rsid w:val="00820AFD"/>
    <w:rsid w:val="00821C1A"/>
    <w:rsid w:val="008238DD"/>
    <w:rsid w:val="00826E2A"/>
    <w:rsid w:val="008275BC"/>
    <w:rsid w:val="00830278"/>
    <w:rsid w:val="0083399D"/>
    <w:rsid w:val="00833AD1"/>
    <w:rsid w:val="008362B9"/>
    <w:rsid w:val="00836522"/>
    <w:rsid w:val="00840C8A"/>
    <w:rsid w:val="00842177"/>
    <w:rsid w:val="0084230E"/>
    <w:rsid w:val="008423D6"/>
    <w:rsid w:val="00844637"/>
    <w:rsid w:val="00853546"/>
    <w:rsid w:val="00857B15"/>
    <w:rsid w:val="0086111C"/>
    <w:rsid w:val="00863EBF"/>
    <w:rsid w:val="008642D5"/>
    <w:rsid w:val="00866965"/>
    <w:rsid w:val="00867842"/>
    <w:rsid w:val="008728A3"/>
    <w:rsid w:val="00873ABE"/>
    <w:rsid w:val="00874623"/>
    <w:rsid w:val="00876D8D"/>
    <w:rsid w:val="00876FA5"/>
    <w:rsid w:val="008806EA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FBD"/>
    <w:rsid w:val="00894265"/>
    <w:rsid w:val="0089430A"/>
    <w:rsid w:val="008957FE"/>
    <w:rsid w:val="00896A5B"/>
    <w:rsid w:val="00897236"/>
    <w:rsid w:val="00897C6A"/>
    <w:rsid w:val="008A6D2C"/>
    <w:rsid w:val="008A7CE7"/>
    <w:rsid w:val="008B2579"/>
    <w:rsid w:val="008B337D"/>
    <w:rsid w:val="008B4268"/>
    <w:rsid w:val="008B5742"/>
    <w:rsid w:val="008B595D"/>
    <w:rsid w:val="008B6326"/>
    <w:rsid w:val="008C24A3"/>
    <w:rsid w:val="008C3ACF"/>
    <w:rsid w:val="008C3D0E"/>
    <w:rsid w:val="008C4E1E"/>
    <w:rsid w:val="008C5471"/>
    <w:rsid w:val="008C7BA7"/>
    <w:rsid w:val="008C7F9C"/>
    <w:rsid w:val="008D05CC"/>
    <w:rsid w:val="008D1FF9"/>
    <w:rsid w:val="008D331D"/>
    <w:rsid w:val="008D5449"/>
    <w:rsid w:val="008D56F6"/>
    <w:rsid w:val="008D5AF2"/>
    <w:rsid w:val="008D664C"/>
    <w:rsid w:val="008D6A30"/>
    <w:rsid w:val="008D762A"/>
    <w:rsid w:val="008E08D5"/>
    <w:rsid w:val="008E18BD"/>
    <w:rsid w:val="008E3038"/>
    <w:rsid w:val="008E39B1"/>
    <w:rsid w:val="008E5461"/>
    <w:rsid w:val="008E604D"/>
    <w:rsid w:val="008E7426"/>
    <w:rsid w:val="008F0095"/>
    <w:rsid w:val="008F0310"/>
    <w:rsid w:val="008F3AB2"/>
    <w:rsid w:val="008F3E94"/>
    <w:rsid w:val="008F45C9"/>
    <w:rsid w:val="008F4906"/>
    <w:rsid w:val="008F5FBA"/>
    <w:rsid w:val="00901710"/>
    <w:rsid w:val="00901D32"/>
    <w:rsid w:val="0090262F"/>
    <w:rsid w:val="00905AC4"/>
    <w:rsid w:val="00911DA1"/>
    <w:rsid w:val="00912B65"/>
    <w:rsid w:val="00913E94"/>
    <w:rsid w:val="00913FCF"/>
    <w:rsid w:val="00914281"/>
    <w:rsid w:val="00914725"/>
    <w:rsid w:val="009157A6"/>
    <w:rsid w:val="0092315F"/>
    <w:rsid w:val="00923553"/>
    <w:rsid w:val="00924A79"/>
    <w:rsid w:val="00924A97"/>
    <w:rsid w:val="00924C53"/>
    <w:rsid w:val="00925580"/>
    <w:rsid w:val="00925E3F"/>
    <w:rsid w:val="009309A0"/>
    <w:rsid w:val="009321E9"/>
    <w:rsid w:val="009324EB"/>
    <w:rsid w:val="00932C20"/>
    <w:rsid w:val="00932C89"/>
    <w:rsid w:val="00933060"/>
    <w:rsid w:val="00933F84"/>
    <w:rsid w:val="00934A02"/>
    <w:rsid w:val="00940D8A"/>
    <w:rsid w:val="00942FEF"/>
    <w:rsid w:val="00945358"/>
    <w:rsid w:val="00947745"/>
    <w:rsid w:val="00950420"/>
    <w:rsid w:val="00954206"/>
    <w:rsid w:val="00956BC6"/>
    <w:rsid w:val="0096047D"/>
    <w:rsid w:val="00960524"/>
    <w:rsid w:val="009644AE"/>
    <w:rsid w:val="009650D5"/>
    <w:rsid w:val="00965F27"/>
    <w:rsid w:val="00970313"/>
    <w:rsid w:val="00970FFC"/>
    <w:rsid w:val="00974FEB"/>
    <w:rsid w:val="009757E0"/>
    <w:rsid w:val="00977644"/>
    <w:rsid w:val="00980D3C"/>
    <w:rsid w:val="00980FEE"/>
    <w:rsid w:val="00985EB7"/>
    <w:rsid w:val="0098650E"/>
    <w:rsid w:val="00986CA2"/>
    <w:rsid w:val="00987B6B"/>
    <w:rsid w:val="00994406"/>
    <w:rsid w:val="0099574C"/>
    <w:rsid w:val="009976E5"/>
    <w:rsid w:val="009A17BF"/>
    <w:rsid w:val="009A3A8F"/>
    <w:rsid w:val="009A4445"/>
    <w:rsid w:val="009A4DEE"/>
    <w:rsid w:val="009A5649"/>
    <w:rsid w:val="009A68FE"/>
    <w:rsid w:val="009A7F2F"/>
    <w:rsid w:val="009B0F04"/>
    <w:rsid w:val="009B2360"/>
    <w:rsid w:val="009B3943"/>
    <w:rsid w:val="009B49F7"/>
    <w:rsid w:val="009B4F2D"/>
    <w:rsid w:val="009B5BB1"/>
    <w:rsid w:val="009B76FF"/>
    <w:rsid w:val="009C03D3"/>
    <w:rsid w:val="009C0A10"/>
    <w:rsid w:val="009C0E0B"/>
    <w:rsid w:val="009C13D2"/>
    <w:rsid w:val="009C1E3A"/>
    <w:rsid w:val="009C553D"/>
    <w:rsid w:val="009C5FFE"/>
    <w:rsid w:val="009C6BB6"/>
    <w:rsid w:val="009C6D17"/>
    <w:rsid w:val="009C6EF4"/>
    <w:rsid w:val="009C75CC"/>
    <w:rsid w:val="009C7C4A"/>
    <w:rsid w:val="009D1A96"/>
    <w:rsid w:val="009D493A"/>
    <w:rsid w:val="009D5D72"/>
    <w:rsid w:val="009D735A"/>
    <w:rsid w:val="009E18A7"/>
    <w:rsid w:val="009E25D1"/>
    <w:rsid w:val="009E429C"/>
    <w:rsid w:val="009E43B1"/>
    <w:rsid w:val="009E7195"/>
    <w:rsid w:val="009E7DD3"/>
    <w:rsid w:val="009F04E2"/>
    <w:rsid w:val="009F18FF"/>
    <w:rsid w:val="009F1993"/>
    <w:rsid w:val="009F25F3"/>
    <w:rsid w:val="009F35BA"/>
    <w:rsid w:val="009F5575"/>
    <w:rsid w:val="009F6567"/>
    <w:rsid w:val="009F7A75"/>
    <w:rsid w:val="00A029EA"/>
    <w:rsid w:val="00A03746"/>
    <w:rsid w:val="00A17435"/>
    <w:rsid w:val="00A21D39"/>
    <w:rsid w:val="00A22636"/>
    <w:rsid w:val="00A242C4"/>
    <w:rsid w:val="00A253D7"/>
    <w:rsid w:val="00A254D7"/>
    <w:rsid w:val="00A2601F"/>
    <w:rsid w:val="00A27E74"/>
    <w:rsid w:val="00A31F2F"/>
    <w:rsid w:val="00A322FC"/>
    <w:rsid w:val="00A32657"/>
    <w:rsid w:val="00A37E0D"/>
    <w:rsid w:val="00A40ABA"/>
    <w:rsid w:val="00A41505"/>
    <w:rsid w:val="00A42C58"/>
    <w:rsid w:val="00A434AC"/>
    <w:rsid w:val="00A4427D"/>
    <w:rsid w:val="00A46D45"/>
    <w:rsid w:val="00A5577D"/>
    <w:rsid w:val="00A55A58"/>
    <w:rsid w:val="00A575F3"/>
    <w:rsid w:val="00A61977"/>
    <w:rsid w:val="00A63A4A"/>
    <w:rsid w:val="00A642D6"/>
    <w:rsid w:val="00A6662A"/>
    <w:rsid w:val="00A70131"/>
    <w:rsid w:val="00A72128"/>
    <w:rsid w:val="00A72775"/>
    <w:rsid w:val="00A72A26"/>
    <w:rsid w:val="00A75E76"/>
    <w:rsid w:val="00A76D41"/>
    <w:rsid w:val="00A76D9B"/>
    <w:rsid w:val="00A84487"/>
    <w:rsid w:val="00A8587D"/>
    <w:rsid w:val="00A860AF"/>
    <w:rsid w:val="00A86242"/>
    <w:rsid w:val="00A91604"/>
    <w:rsid w:val="00A96CF1"/>
    <w:rsid w:val="00A9743E"/>
    <w:rsid w:val="00AA00D1"/>
    <w:rsid w:val="00AA1B3D"/>
    <w:rsid w:val="00AA2757"/>
    <w:rsid w:val="00AA3E67"/>
    <w:rsid w:val="00AA5395"/>
    <w:rsid w:val="00AA5AC8"/>
    <w:rsid w:val="00AA636A"/>
    <w:rsid w:val="00AB0357"/>
    <w:rsid w:val="00AB04AD"/>
    <w:rsid w:val="00AB0F97"/>
    <w:rsid w:val="00AB1E5B"/>
    <w:rsid w:val="00AB3F66"/>
    <w:rsid w:val="00AB5CB4"/>
    <w:rsid w:val="00AB6D8D"/>
    <w:rsid w:val="00AB72C5"/>
    <w:rsid w:val="00AB759F"/>
    <w:rsid w:val="00AC25AA"/>
    <w:rsid w:val="00AC2C66"/>
    <w:rsid w:val="00AC307B"/>
    <w:rsid w:val="00AC4391"/>
    <w:rsid w:val="00AC4FFE"/>
    <w:rsid w:val="00AC57FC"/>
    <w:rsid w:val="00AC71E1"/>
    <w:rsid w:val="00AD3675"/>
    <w:rsid w:val="00AD3B16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469F"/>
    <w:rsid w:val="00AF601A"/>
    <w:rsid w:val="00AF71A7"/>
    <w:rsid w:val="00AF7D91"/>
    <w:rsid w:val="00B02324"/>
    <w:rsid w:val="00B023C4"/>
    <w:rsid w:val="00B024DC"/>
    <w:rsid w:val="00B06ACD"/>
    <w:rsid w:val="00B078F9"/>
    <w:rsid w:val="00B07B51"/>
    <w:rsid w:val="00B10643"/>
    <w:rsid w:val="00B13288"/>
    <w:rsid w:val="00B13F69"/>
    <w:rsid w:val="00B157CC"/>
    <w:rsid w:val="00B16E9F"/>
    <w:rsid w:val="00B22A49"/>
    <w:rsid w:val="00B25406"/>
    <w:rsid w:val="00B25DCF"/>
    <w:rsid w:val="00B27D29"/>
    <w:rsid w:val="00B31496"/>
    <w:rsid w:val="00B32DB3"/>
    <w:rsid w:val="00B36775"/>
    <w:rsid w:val="00B371EA"/>
    <w:rsid w:val="00B407DD"/>
    <w:rsid w:val="00B426B2"/>
    <w:rsid w:val="00B44663"/>
    <w:rsid w:val="00B52F07"/>
    <w:rsid w:val="00B559D6"/>
    <w:rsid w:val="00B60BEB"/>
    <w:rsid w:val="00B661F3"/>
    <w:rsid w:val="00B67141"/>
    <w:rsid w:val="00B673E6"/>
    <w:rsid w:val="00B71E4F"/>
    <w:rsid w:val="00B72015"/>
    <w:rsid w:val="00B72414"/>
    <w:rsid w:val="00B74254"/>
    <w:rsid w:val="00B7425A"/>
    <w:rsid w:val="00B76ADC"/>
    <w:rsid w:val="00B77B1F"/>
    <w:rsid w:val="00B80033"/>
    <w:rsid w:val="00B80514"/>
    <w:rsid w:val="00B8443C"/>
    <w:rsid w:val="00B84A31"/>
    <w:rsid w:val="00B84DB8"/>
    <w:rsid w:val="00B8645B"/>
    <w:rsid w:val="00B933CC"/>
    <w:rsid w:val="00B96500"/>
    <w:rsid w:val="00B971D9"/>
    <w:rsid w:val="00BA22BF"/>
    <w:rsid w:val="00BA3479"/>
    <w:rsid w:val="00BA3A67"/>
    <w:rsid w:val="00BA48C4"/>
    <w:rsid w:val="00BA4D82"/>
    <w:rsid w:val="00BA569A"/>
    <w:rsid w:val="00BB174E"/>
    <w:rsid w:val="00BB371B"/>
    <w:rsid w:val="00BB38B7"/>
    <w:rsid w:val="00BB6DE0"/>
    <w:rsid w:val="00BB7F11"/>
    <w:rsid w:val="00BC03B2"/>
    <w:rsid w:val="00BC2CCA"/>
    <w:rsid w:val="00BC6037"/>
    <w:rsid w:val="00BC630A"/>
    <w:rsid w:val="00BC6FCA"/>
    <w:rsid w:val="00BC7F68"/>
    <w:rsid w:val="00BD01E8"/>
    <w:rsid w:val="00BD2903"/>
    <w:rsid w:val="00BD3DA0"/>
    <w:rsid w:val="00BD6247"/>
    <w:rsid w:val="00BE135B"/>
    <w:rsid w:val="00BE3ECC"/>
    <w:rsid w:val="00BF1423"/>
    <w:rsid w:val="00BF3E38"/>
    <w:rsid w:val="00BF4E14"/>
    <w:rsid w:val="00BF6841"/>
    <w:rsid w:val="00BF7A47"/>
    <w:rsid w:val="00BF7AA4"/>
    <w:rsid w:val="00C01836"/>
    <w:rsid w:val="00C0351C"/>
    <w:rsid w:val="00C03FD9"/>
    <w:rsid w:val="00C06AE8"/>
    <w:rsid w:val="00C10C8C"/>
    <w:rsid w:val="00C11551"/>
    <w:rsid w:val="00C1160B"/>
    <w:rsid w:val="00C12C4A"/>
    <w:rsid w:val="00C12D4D"/>
    <w:rsid w:val="00C1459D"/>
    <w:rsid w:val="00C15930"/>
    <w:rsid w:val="00C15DB5"/>
    <w:rsid w:val="00C17F26"/>
    <w:rsid w:val="00C21A23"/>
    <w:rsid w:val="00C22747"/>
    <w:rsid w:val="00C230C3"/>
    <w:rsid w:val="00C238E8"/>
    <w:rsid w:val="00C261A9"/>
    <w:rsid w:val="00C2689A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47312"/>
    <w:rsid w:val="00C51D4F"/>
    <w:rsid w:val="00C555C6"/>
    <w:rsid w:val="00C55960"/>
    <w:rsid w:val="00C57ED6"/>
    <w:rsid w:val="00C61201"/>
    <w:rsid w:val="00C618C5"/>
    <w:rsid w:val="00C6226B"/>
    <w:rsid w:val="00C624D8"/>
    <w:rsid w:val="00C6441E"/>
    <w:rsid w:val="00C64B06"/>
    <w:rsid w:val="00C674D0"/>
    <w:rsid w:val="00C701F3"/>
    <w:rsid w:val="00C70CA7"/>
    <w:rsid w:val="00C73413"/>
    <w:rsid w:val="00C7478C"/>
    <w:rsid w:val="00C748C8"/>
    <w:rsid w:val="00C74CCC"/>
    <w:rsid w:val="00C7658C"/>
    <w:rsid w:val="00C77077"/>
    <w:rsid w:val="00C82352"/>
    <w:rsid w:val="00C823CE"/>
    <w:rsid w:val="00C84510"/>
    <w:rsid w:val="00C903D3"/>
    <w:rsid w:val="00C90B34"/>
    <w:rsid w:val="00C912A4"/>
    <w:rsid w:val="00C920AF"/>
    <w:rsid w:val="00C92B15"/>
    <w:rsid w:val="00C92F59"/>
    <w:rsid w:val="00C9316D"/>
    <w:rsid w:val="00C9667A"/>
    <w:rsid w:val="00C96C8E"/>
    <w:rsid w:val="00C96D13"/>
    <w:rsid w:val="00CA0B57"/>
    <w:rsid w:val="00CA5149"/>
    <w:rsid w:val="00CA5817"/>
    <w:rsid w:val="00CA6BF9"/>
    <w:rsid w:val="00CB0965"/>
    <w:rsid w:val="00CB15C9"/>
    <w:rsid w:val="00CB2535"/>
    <w:rsid w:val="00CB4F84"/>
    <w:rsid w:val="00CB690E"/>
    <w:rsid w:val="00CC101C"/>
    <w:rsid w:val="00CC32DC"/>
    <w:rsid w:val="00CC33EF"/>
    <w:rsid w:val="00CC614A"/>
    <w:rsid w:val="00CC6D52"/>
    <w:rsid w:val="00CC77F6"/>
    <w:rsid w:val="00CD101D"/>
    <w:rsid w:val="00CD16F0"/>
    <w:rsid w:val="00CD1866"/>
    <w:rsid w:val="00CD1AD6"/>
    <w:rsid w:val="00CD49E0"/>
    <w:rsid w:val="00CD584E"/>
    <w:rsid w:val="00CD6A08"/>
    <w:rsid w:val="00CD6DA5"/>
    <w:rsid w:val="00CE1A52"/>
    <w:rsid w:val="00CE24A5"/>
    <w:rsid w:val="00CE3124"/>
    <w:rsid w:val="00CE5756"/>
    <w:rsid w:val="00CE5764"/>
    <w:rsid w:val="00CE7E83"/>
    <w:rsid w:val="00CF21F5"/>
    <w:rsid w:val="00CF6670"/>
    <w:rsid w:val="00CF7E67"/>
    <w:rsid w:val="00D005BD"/>
    <w:rsid w:val="00D019BF"/>
    <w:rsid w:val="00D03783"/>
    <w:rsid w:val="00D05156"/>
    <w:rsid w:val="00D064AC"/>
    <w:rsid w:val="00D078AA"/>
    <w:rsid w:val="00D146B3"/>
    <w:rsid w:val="00D215A0"/>
    <w:rsid w:val="00D21C57"/>
    <w:rsid w:val="00D24DB3"/>
    <w:rsid w:val="00D26573"/>
    <w:rsid w:val="00D30C66"/>
    <w:rsid w:val="00D31706"/>
    <w:rsid w:val="00D44B74"/>
    <w:rsid w:val="00D459C1"/>
    <w:rsid w:val="00D54A93"/>
    <w:rsid w:val="00D56B7F"/>
    <w:rsid w:val="00D618A3"/>
    <w:rsid w:val="00D620A5"/>
    <w:rsid w:val="00D6547A"/>
    <w:rsid w:val="00D6741F"/>
    <w:rsid w:val="00D76B76"/>
    <w:rsid w:val="00D772C1"/>
    <w:rsid w:val="00D77661"/>
    <w:rsid w:val="00D81F93"/>
    <w:rsid w:val="00D822B8"/>
    <w:rsid w:val="00D83196"/>
    <w:rsid w:val="00D868AC"/>
    <w:rsid w:val="00D87D39"/>
    <w:rsid w:val="00D90D68"/>
    <w:rsid w:val="00D9257A"/>
    <w:rsid w:val="00D93E7D"/>
    <w:rsid w:val="00D942D7"/>
    <w:rsid w:val="00D976F3"/>
    <w:rsid w:val="00DA1918"/>
    <w:rsid w:val="00DA31FD"/>
    <w:rsid w:val="00DA4BE4"/>
    <w:rsid w:val="00DA5647"/>
    <w:rsid w:val="00DA6127"/>
    <w:rsid w:val="00DA66D8"/>
    <w:rsid w:val="00DA6837"/>
    <w:rsid w:val="00DA6F1D"/>
    <w:rsid w:val="00DA7EF8"/>
    <w:rsid w:val="00DB18D6"/>
    <w:rsid w:val="00DB42D7"/>
    <w:rsid w:val="00DB76CF"/>
    <w:rsid w:val="00DC2EA4"/>
    <w:rsid w:val="00DC67D0"/>
    <w:rsid w:val="00DD186B"/>
    <w:rsid w:val="00DD4D1F"/>
    <w:rsid w:val="00DE12C4"/>
    <w:rsid w:val="00DE2082"/>
    <w:rsid w:val="00DE3E3E"/>
    <w:rsid w:val="00DE555F"/>
    <w:rsid w:val="00DE7BDE"/>
    <w:rsid w:val="00DE7D53"/>
    <w:rsid w:val="00DF01AB"/>
    <w:rsid w:val="00DF1045"/>
    <w:rsid w:val="00DF3908"/>
    <w:rsid w:val="00DF3F60"/>
    <w:rsid w:val="00DF522C"/>
    <w:rsid w:val="00DF58D1"/>
    <w:rsid w:val="00DF6811"/>
    <w:rsid w:val="00E0014A"/>
    <w:rsid w:val="00E03AE8"/>
    <w:rsid w:val="00E043EE"/>
    <w:rsid w:val="00E05FB5"/>
    <w:rsid w:val="00E13642"/>
    <w:rsid w:val="00E16AAB"/>
    <w:rsid w:val="00E16D5F"/>
    <w:rsid w:val="00E20811"/>
    <w:rsid w:val="00E210A6"/>
    <w:rsid w:val="00E3166A"/>
    <w:rsid w:val="00E34722"/>
    <w:rsid w:val="00E358C2"/>
    <w:rsid w:val="00E40206"/>
    <w:rsid w:val="00E40500"/>
    <w:rsid w:val="00E42810"/>
    <w:rsid w:val="00E45A2F"/>
    <w:rsid w:val="00E4624A"/>
    <w:rsid w:val="00E50C69"/>
    <w:rsid w:val="00E51D06"/>
    <w:rsid w:val="00E56AE5"/>
    <w:rsid w:val="00E60D2C"/>
    <w:rsid w:val="00E6152E"/>
    <w:rsid w:val="00E652B3"/>
    <w:rsid w:val="00E70043"/>
    <w:rsid w:val="00E70BD5"/>
    <w:rsid w:val="00E711CA"/>
    <w:rsid w:val="00E741D8"/>
    <w:rsid w:val="00E74D30"/>
    <w:rsid w:val="00E7591C"/>
    <w:rsid w:val="00E75B63"/>
    <w:rsid w:val="00E75D88"/>
    <w:rsid w:val="00E75E7A"/>
    <w:rsid w:val="00E77811"/>
    <w:rsid w:val="00E80066"/>
    <w:rsid w:val="00E818BD"/>
    <w:rsid w:val="00E8196A"/>
    <w:rsid w:val="00E822BC"/>
    <w:rsid w:val="00E82368"/>
    <w:rsid w:val="00E85D23"/>
    <w:rsid w:val="00E878C1"/>
    <w:rsid w:val="00E9115F"/>
    <w:rsid w:val="00E92195"/>
    <w:rsid w:val="00E933AE"/>
    <w:rsid w:val="00E96A2F"/>
    <w:rsid w:val="00EA1CC8"/>
    <w:rsid w:val="00EA349E"/>
    <w:rsid w:val="00EA40D4"/>
    <w:rsid w:val="00EA42E4"/>
    <w:rsid w:val="00EA6870"/>
    <w:rsid w:val="00EA78FC"/>
    <w:rsid w:val="00EB2A26"/>
    <w:rsid w:val="00EB2AB6"/>
    <w:rsid w:val="00EB5F60"/>
    <w:rsid w:val="00EB712A"/>
    <w:rsid w:val="00EC26D9"/>
    <w:rsid w:val="00EC2DC0"/>
    <w:rsid w:val="00EC54C4"/>
    <w:rsid w:val="00EC71BB"/>
    <w:rsid w:val="00ED07BC"/>
    <w:rsid w:val="00ED0FDD"/>
    <w:rsid w:val="00ED1D13"/>
    <w:rsid w:val="00ED32FD"/>
    <w:rsid w:val="00EE06C8"/>
    <w:rsid w:val="00EE0F3A"/>
    <w:rsid w:val="00EE2035"/>
    <w:rsid w:val="00EE3957"/>
    <w:rsid w:val="00EE66EC"/>
    <w:rsid w:val="00EF023A"/>
    <w:rsid w:val="00EF06BF"/>
    <w:rsid w:val="00EF1803"/>
    <w:rsid w:val="00EF239F"/>
    <w:rsid w:val="00EF296F"/>
    <w:rsid w:val="00EF40FB"/>
    <w:rsid w:val="00EF5882"/>
    <w:rsid w:val="00EF7F66"/>
    <w:rsid w:val="00F00823"/>
    <w:rsid w:val="00F00BFC"/>
    <w:rsid w:val="00F02C02"/>
    <w:rsid w:val="00F05FA4"/>
    <w:rsid w:val="00F06539"/>
    <w:rsid w:val="00F0678C"/>
    <w:rsid w:val="00F0716C"/>
    <w:rsid w:val="00F10D83"/>
    <w:rsid w:val="00F1131F"/>
    <w:rsid w:val="00F119CD"/>
    <w:rsid w:val="00F13B7E"/>
    <w:rsid w:val="00F1493B"/>
    <w:rsid w:val="00F15D1C"/>
    <w:rsid w:val="00F16A06"/>
    <w:rsid w:val="00F16DED"/>
    <w:rsid w:val="00F170F3"/>
    <w:rsid w:val="00F228D9"/>
    <w:rsid w:val="00F23300"/>
    <w:rsid w:val="00F26174"/>
    <w:rsid w:val="00F26918"/>
    <w:rsid w:val="00F322E4"/>
    <w:rsid w:val="00F33675"/>
    <w:rsid w:val="00F34E59"/>
    <w:rsid w:val="00F352E3"/>
    <w:rsid w:val="00F35CDF"/>
    <w:rsid w:val="00F36128"/>
    <w:rsid w:val="00F36A86"/>
    <w:rsid w:val="00F42580"/>
    <w:rsid w:val="00F42BDC"/>
    <w:rsid w:val="00F45102"/>
    <w:rsid w:val="00F46E03"/>
    <w:rsid w:val="00F47CBE"/>
    <w:rsid w:val="00F60787"/>
    <w:rsid w:val="00F62EEB"/>
    <w:rsid w:val="00F651AD"/>
    <w:rsid w:val="00F658BF"/>
    <w:rsid w:val="00F66178"/>
    <w:rsid w:val="00F7130C"/>
    <w:rsid w:val="00F71C1B"/>
    <w:rsid w:val="00F72DEF"/>
    <w:rsid w:val="00F73449"/>
    <w:rsid w:val="00F76E19"/>
    <w:rsid w:val="00F77255"/>
    <w:rsid w:val="00F77E6D"/>
    <w:rsid w:val="00F806E0"/>
    <w:rsid w:val="00F840D1"/>
    <w:rsid w:val="00F843C5"/>
    <w:rsid w:val="00F9092E"/>
    <w:rsid w:val="00F9134E"/>
    <w:rsid w:val="00F91628"/>
    <w:rsid w:val="00F92508"/>
    <w:rsid w:val="00F95C13"/>
    <w:rsid w:val="00FA0B8D"/>
    <w:rsid w:val="00FA0E4E"/>
    <w:rsid w:val="00FA1D65"/>
    <w:rsid w:val="00FA21A9"/>
    <w:rsid w:val="00FA2C03"/>
    <w:rsid w:val="00FA426E"/>
    <w:rsid w:val="00FA5509"/>
    <w:rsid w:val="00FA64CB"/>
    <w:rsid w:val="00FA76C1"/>
    <w:rsid w:val="00FA79C6"/>
    <w:rsid w:val="00FA7FE2"/>
    <w:rsid w:val="00FB05FF"/>
    <w:rsid w:val="00FB1DC5"/>
    <w:rsid w:val="00FB2ED2"/>
    <w:rsid w:val="00FB5210"/>
    <w:rsid w:val="00FB6719"/>
    <w:rsid w:val="00FC1C08"/>
    <w:rsid w:val="00FC1F9A"/>
    <w:rsid w:val="00FC48E8"/>
    <w:rsid w:val="00FD4733"/>
    <w:rsid w:val="00FD4CC1"/>
    <w:rsid w:val="00FD4EFC"/>
    <w:rsid w:val="00FD7D52"/>
    <w:rsid w:val="00FE2494"/>
    <w:rsid w:val="00FE2914"/>
    <w:rsid w:val="00FE298D"/>
    <w:rsid w:val="00FF4782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D4870-8C31-45AC-8DE3-C7A832184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6549</TotalTime>
  <Pages>7</Pages>
  <Words>9923</Words>
  <Characters>5657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1096</cp:revision>
  <cp:lastPrinted>2017-02-01T09:54:00Z</cp:lastPrinted>
  <dcterms:created xsi:type="dcterms:W3CDTF">2016-02-24T08:35:00Z</dcterms:created>
  <dcterms:modified xsi:type="dcterms:W3CDTF">2017-02-16T12:55:00Z</dcterms:modified>
</cp:coreProperties>
</file>