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3B0E8E" w:rsidP="003B0E8E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22E25"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2E3459">
        <w:rPr>
          <w:rFonts w:ascii="Times New Roman" w:hAnsi="Times New Roman" w:cs="Times New Roman"/>
          <w:b/>
          <w:bCs/>
          <w:sz w:val="32"/>
          <w:szCs w:val="32"/>
          <w:lang w:val="uk-UA"/>
        </w:rPr>
        <w:t>4</w:t>
      </w:r>
    </w:p>
    <w:p w:rsidR="00022E25" w:rsidRPr="00EA7841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2E345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11.11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2E3459">
        <w:rPr>
          <w:rFonts w:ascii="Times New Roman" w:hAnsi="Times New Roman" w:cs="Times New Roman"/>
          <w:b/>
          <w:bCs/>
          <w:sz w:val="32"/>
          <w:szCs w:val="32"/>
          <w:lang w:val="uk-UA"/>
        </w:rPr>
        <w:t>24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4A2C8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8275BC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696A20" w:rsidRDefault="00CA5817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D101D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веде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C15DB5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15DB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2E34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4E44BC" w:rsidRP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Березніков О.І. - голова 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- голова постійної комісії Київської міської ради з питань охорони здоров’я та соціального захисту.</w:t>
      </w:r>
    </w:p>
    <w:p w:rsidR="002E3459" w:rsidRP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Макаров О.А. - голова постійної комісії Київської міської ради з питань регламенту та депутатської етики.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Бродський О.Я. - 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Муха В.В.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Артеменко С.В. - секретар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4E44BC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>. Гусовський С.М. - голова депутатської  фракції  «Об’єднання «Самопоміч».</w:t>
      </w:r>
    </w:p>
    <w:p w:rsid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 xml:space="preserve"> Омельченко О.О. - голова депутатської фракції «Єдність»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E3459" w:rsidRP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12. Сиротюк Ю.М. - голова  депутатської  фракції   «Всеукраїнське об’єднання «Свобода».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Pr="004D2299" w:rsidRDefault="002E3459" w:rsidP="004D2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Сторожук В.П., депутатська фракція «Солідарність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>», н</w:t>
      </w:r>
      <w:r w:rsidR="009C0E0B"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Слончак В.В., начальник управління організаційного та документального забезпечення діяльності Київської міської ради Дутка Л.Я.</w:t>
      </w:r>
      <w:r w:rsidR="00485D24">
        <w:rPr>
          <w:rFonts w:ascii="Times New Roman" w:eastAsia="Times New Roman" w:hAnsi="Times New Roman" w:cs="Times New Roman"/>
          <w:sz w:val="28"/>
          <w:szCs w:val="28"/>
          <w:lang w:val="uk-UA"/>
        </w:rPr>
        <w:t>, перший заступник директора Департаменту земельних ресурсів виконавчого органу Київської міської ради (Київської міської державної адміністрації)</w:t>
      </w:r>
      <w:r w:rsidR="00081D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81D09">
        <w:rPr>
          <w:rFonts w:ascii="Times New Roman" w:eastAsia="Times New Roman" w:hAnsi="Times New Roman" w:cs="Times New Roman"/>
          <w:sz w:val="28"/>
          <w:szCs w:val="28"/>
          <w:lang w:val="uk-UA"/>
        </w:rPr>
        <w:t>Дворніков</w:t>
      </w:r>
      <w:proofErr w:type="spellEnd"/>
      <w:r w:rsidR="00081D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В.М</w:t>
      </w:r>
      <w:r w:rsidR="00485D2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423D6" w:rsidRPr="00DF522C" w:rsidRDefault="008423D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            Прокопів В.В.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Київської міської ради VІIІ скликання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77B1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Pr="006B29D0" w:rsidRDefault="00CD6DA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B77B1F" w:rsidRDefault="00F228D9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B742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VІIІ </w:t>
      </w:r>
      <w:r w:rsidR="00485D24">
        <w:rPr>
          <w:rFonts w:ascii="Times New Roman" w:eastAsia="Times New Roman" w:hAnsi="Times New Roman" w:cs="Times New Roman"/>
          <w:sz w:val="28"/>
          <w:szCs w:val="28"/>
          <w:lang w:val="uk-UA"/>
        </w:rPr>
        <w:t>скликання 24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68548A" w:rsidRDefault="0068548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500B6" w:rsidRDefault="00B7425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500B6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500B6"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 w:rsid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О.О. та підтримав включення до проекту порядку денного проекту рішення «Про внесення змін до рішення Київської міської ради від 23 липня 2015 року             № 787/1651 «Про управління районами міста Києва».</w:t>
      </w:r>
    </w:p>
    <w:p w:rsidR="007500B6" w:rsidRPr="00376EC5" w:rsidRDefault="007500B6" w:rsidP="006329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«Всеукраїнське об’єднання «Свобода»</w:t>
      </w:r>
      <w:r w:rsidRP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Сиротюк Ю.М. та поставив запитання щодо виконання рішення Київської міської ради від </w:t>
      </w:r>
      <w:r w:rsidR="00632965">
        <w:rPr>
          <w:rFonts w:ascii="Times New Roman" w:eastAsia="Times New Roman" w:hAnsi="Times New Roman" w:cs="Times New Roman"/>
          <w:sz w:val="28"/>
          <w:szCs w:val="28"/>
          <w:lang w:val="uk-UA"/>
        </w:rPr>
        <w:t>07.07.2016 № 558/558 «</w:t>
      </w:r>
      <w:r w:rsidRPr="007500B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 встановлення заборони на введення з 01 липня 2016 року в дію підвищених цін і тарифів для населення на житлово-комунальні послуги в місті Києві</w:t>
      </w:r>
      <w:r w:rsidR="0063296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="00B3677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="009F656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76EC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запропонував ініціювати проведення  заходів</w:t>
      </w:r>
      <w:r w:rsidR="00B36775" w:rsidRPr="00376EC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із вшанування жертв Голодомору</w:t>
      </w:r>
      <w:r w:rsidR="009F6567" w:rsidRPr="00376EC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7500B6" w:rsidRDefault="009F656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Прокопів В.В. надав відповідь.</w:t>
      </w:r>
    </w:p>
    <w:p w:rsidR="009F6567" w:rsidRDefault="009F656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656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«Об’єднання «Самопоміч» Гусовський С.М. та запропонував включити до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F6567" w:rsidRDefault="009F656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Pr="009F656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Про затвердження обов'язкового переліку інформації для публікації на офіційному веб-сайті виконавчого органу Київської міської ради (Київської міської державної адміністрації) та на офіційних веб-сайтах суб'єктів господарювання ком</w:t>
      </w:r>
      <w:r w:rsidR="00A96CF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унальної власності міста Києва.</w:t>
      </w:r>
      <w:r w:rsidRPr="009F656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val="uk-UA" w:eastAsia="zh-CN" w:bidi="hi-IN"/>
        </w:rPr>
        <w:t xml:space="preserve"> (Друге читання</w:t>
      </w:r>
      <w:r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val="uk-UA" w:eastAsia="zh-CN" w:bidi="hi-IN"/>
        </w:rPr>
        <w:t>).</w:t>
      </w:r>
    </w:p>
    <w:p w:rsidR="009F6567" w:rsidRPr="009F6567" w:rsidRDefault="009F656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6567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9F656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визначення за необхідне утворення Центру допомоги учасникам антитерористичної операції.</w:t>
      </w:r>
    </w:p>
    <w:p w:rsidR="009F6567" w:rsidRPr="008F3AB2" w:rsidRDefault="009F6567" w:rsidP="009F65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F6567" w:rsidRDefault="001A1B5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                       Гусовськ</w:t>
      </w:r>
      <w:r w:rsidR="00B36775">
        <w:rPr>
          <w:rFonts w:ascii="Times New Roman" w:eastAsia="Times New Roman" w:hAnsi="Times New Roman" w:cs="Times New Roman"/>
          <w:sz w:val="28"/>
          <w:szCs w:val="28"/>
          <w:lang w:val="uk-UA"/>
        </w:rPr>
        <w:t>ий С.М. поставив запитання щодо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розгляду 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пленарному засіданні 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15.11.2016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рішення 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40D8A" w:rsidRPr="00940D8A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Про  надання  статусу  скверу  земельним  ділянкам  біля  будинків №№ 6/8, 9 та 10 на вул. Тверський тупик в Печерському районі м. Києва</w:t>
      </w:r>
      <w:r w:rsidR="00940D8A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».</w:t>
      </w:r>
    </w:p>
    <w:p w:rsidR="00940D8A" w:rsidRDefault="00940D8A" w:rsidP="00940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Прокопів В.В. надав відповідь.</w:t>
      </w:r>
    </w:p>
    <w:p w:rsidR="00940D8A" w:rsidRDefault="00940D8A" w:rsidP="00940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940D8A" w:rsidRDefault="00940D8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приватизацію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ділянки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громадянину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Старостенку Віктору Олександровичу для будівництва і обслуговування жилого будинку, господарських будівель і споруд на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Старообухівській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2-і у Голосіївському районі м. Києва (П-9537).</w:t>
      </w:r>
    </w:p>
    <w:p w:rsidR="001A1B5B" w:rsidRDefault="00940D8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земельної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ділянки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 з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«КЖБК БМУ-1» для будівництва житлових будинків з підземним паркінгом на вул. Вавилових, 9-11 у Шевченківському районі                      м. Києва (А-22781).</w:t>
      </w:r>
    </w:p>
    <w:p w:rsidR="00940D8A" w:rsidRDefault="00940D8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Про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поновлення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малому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приватному 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підприємству</w:t>
      </w:r>
      <w:r w:rsidR="00A226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«КАТЮША» договору оренди земельної ділянки для експлуатації та обслуговування автозаправного комплексу на вул. Богатирській, 2-д в Оболонському районі </w:t>
      </w:r>
      <w:r w:rsidR="00646D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та внесення змін до нього (А-21296).</w:t>
      </w:r>
    </w:p>
    <w:p w:rsidR="00940D8A" w:rsidRDefault="00E74D3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Про надання р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елігійній громаді Святого Миколи /Прити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ска/ п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арафії (р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елігійної громади) Української православної церкви Київського п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атріархату у Подільському рай</w:t>
      </w:r>
      <w:bookmarkStart w:id="0" w:name="_GoBack"/>
      <w:bookmarkEnd w:id="0"/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оні м. Києва земельної ділянки для будівництва з реконструкцією, експлуатацією та обслуговування будинків для розміщення в них недільної школи центру по роботі з молоддю, адміністра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тивних, житлових приміщень,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бабт</w:t>
      </w:r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истерію</w:t>
      </w:r>
      <w:proofErr w:type="spellEnd"/>
      <w:r w:rsidR="00940D8A">
        <w:rPr>
          <w:rFonts w:ascii="Times New Roman" w:eastAsia="Times New Roman" w:hAnsi="Times New Roman" w:cs="Times New Roman"/>
          <w:sz w:val="28"/>
          <w:szCs w:val="28"/>
          <w:lang w:val="uk-UA"/>
        </w:rPr>
        <w:t>, трапезної та будинку настоятеля на вул. Хорива, 3 (літ. Б) у Подільському районі м. Києва (Д-6888).</w:t>
      </w:r>
    </w:p>
    <w:p w:rsidR="00940D8A" w:rsidRDefault="00A2263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 Про передачу товариству з обмеженою відповідальністю «АВТОБАНСЕРВІС» земельної ділянки для експлуатації та обслуговування під’їзду на вул. Івана Клименка, 1-а у Соломʼянському районі м. Києва                        (А-22115).</w:t>
      </w:r>
    </w:p>
    <w:p w:rsidR="00A22636" w:rsidRDefault="00A2263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 Про передачу товариству з обмеженою відповідальністю «АВТОБАНСЕРВІС» земельної ділянки для будівництва, обслуговування та ремонту об’єктів транспортної інфраструктури (заїзд та виїзд до автозаправного комплексу) на вул. Семена Скляренка, 5-б в Оболонському районі м. Києва (Д-7153).</w:t>
      </w:r>
    </w:p>
    <w:p w:rsidR="00A22636" w:rsidRDefault="00A2263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 Про надання згоди на поділ земельної ділянки на вул. Пшеничній, 4 у Святошинському районі (К-27179).</w:t>
      </w:r>
    </w:p>
    <w:p w:rsidR="00A22636" w:rsidRDefault="00A2263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Про передачу товариству з обмеженою відповідальністю «АВТОСОЛЮШН» земельної ділянки для експлуатації та обслуговування будівель транспортної інфраструктури (об’єктів дорожнього сервісу) </w:t>
      </w:r>
      <w:r w:rsidR="00AF71A7">
        <w:rPr>
          <w:rFonts w:ascii="Times New Roman" w:eastAsia="Times New Roman" w:hAnsi="Times New Roman" w:cs="Times New Roman"/>
          <w:sz w:val="28"/>
          <w:szCs w:val="28"/>
          <w:lang w:val="uk-UA"/>
        </w:rPr>
        <w:t>на                  вул. Затишній, 1 у Дарницькому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(Д-7646).</w:t>
      </w:r>
    </w:p>
    <w:p w:rsidR="00AF71A7" w:rsidRDefault="00AF71A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9. Про продаж права оренди на земельну ділянку на земельних торгах (аукціоні) для влаштування, експлуатації та обслуговування відкритої автостоянки на вул. Колекторній, 46 у Дарницькому районі м. Києва (Є-1366).</w:t>
      </w:r>
    </w:p>
    <w:p w:rsidR="00AF71A7" w:rsidRDefault="00AF71A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 Про передачу земельної ділянки комунальному підприємству «Київтранспарксервіс» для паркування автотранспорту, облаштування відкритої автостоянки з об’єктами транспортної інфраструктури та обслуговування населення на просп. Академіка Палладіна, 23 у Святошинському районі м. Києва (Д-4817).</w:t>
      </w:r>
    </w:p>
    <w:p w:rsidR="00940D8A" w:rsidRDefault="00AF71A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 Про надання дозволу на проведення експертної грошової оцінки земельних ділянок, що підлягають продажу (Є-1347).</w:t>
      </w:r>
    </w:p>
    <w:p w:rsidR="00AF71A7" w:rsidRDefault="00AF71A7" w:rsidP="00AF71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 Про надання дозволу на проведення експертної грошової оцінки земельної ділянки, що підлягає продажу (Є-1362).</w:t>
      </w:r>
    </w:p>
    <w:p w:rsidR="00AF71A7" w:rsidRPr="008F3AB2" w:rsidRDefault="00AF71A7" w:rsidP="00AF71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40D8A" w:rsidRDefault="00AF71A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2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</w:t>
      </w:r>
      <w:r w:rsidRPr="00AF71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запропонувала зняти з проекту порядку денного проект рішення «Про передачу в оренду без проведення конкурсу нежитлових приміщень комунальної власності територіальної громади міста Києва </w:t>
      </w:r>
      <w:r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(член Національної спілки художників України Гайдамака А.В., Андріївський узвіз, 8, літ. А</w:t>
      </w:r>
      <w:r w:rsidR="0039581E"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’</w:t>
      </w:r>
      <w:r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9581E"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Подільський район м. Києва).</w:t>
      </w:r>
      <w:r w:rsidR="003958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09.09.2016 №08/231-3791/ПР).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A1B5B" w:rsidRDefault="0039581E" w:rsidP="00395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111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24.11.2016.</w:t>
      </w:r>
    </w:p>
    <w:p w:rsidR="009F5575" w:rsidRDefault="009F5575" w:rsidP="00D8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376C72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581E" w:rsidRDefault="0039581E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A96" w:rsidRDefault="009D1A96">
      <w:pPr>
        <w:spacing w:after="0" w:line="240" w:lineRule="auto"/>
      </w:pPr>
      <w:r>
        <w:separator/>
      </w:r>
    </w:p>
  </w:endnote>
  <w:endnote w:type="continuationSeparator" w:id="0">
    <w:p w:rsidR="009D1A96" w:rsidRDefault="009D1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05750C" w:rsidRDefault="0005750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D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750C" w:rsidRDefault="000575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A96" w:rsidRDefault="009D1A96">
      <w:pPr>
        <w:spacing w:after="0" w:line="240" w:lineRule="auto"/>
      </w:pPr>
      <w:r>
        <w:separator/>
      </w:r>
    </w:p>
  </w:footnote>
  <w:footnote w:type="continuationSeparator" w:id="0">
    <w:p w:rsidR="009D1A96" w:rsidRDefault="009D1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3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4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4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1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3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2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5"/>
  </w:num>
  <w:num w:numId="3">
    <w:abstractNumId w:val="38"/>
  </w:num>
  <w:num w:numId="4">
    <w:abstractNumId w:val="27"/>
  </w:num>
  <w:num w:numId="5">
    <w:abstractNumId w:val="31"/>
  </w:num>
  <w:num w:numId="6">
    <w:abstractNumId w:val="33"/>
  </w:num>
  <w:num w:numId="7">
    <w:abstractNumId w:val="34"/>
  </w:num>
  <w:num w:numId="8">
    <w:abstractNumId w:val="35"/>
  </w:num>
  <w:num w:numId="9">
    <w:abstractNumId w:val="28"/>
  </w:num>
  <w:num w:numId="10">
    <w:abstractNumId w:val="32"/>
  </w:num>
  <w:num w:numId="11">
    <w:abstractNumId w:val="43"/>
  </w:num>
  <w:num w:numId="12">
    <w:abstractNumId w:val="29"/>
  </w:num>
  <w:num w:numId="13">
    <w:abstractNumId w:val="47"/>
  </w:num>
  <w:num w:numId="14">
    <w:abstractNumId w:val="21"/>
  </w:num>
  <w:num w:numId="15">
    <w:abstractNumId w:val="37"/>
  </w:num>
  <w:num w:numId="16">
    <w:abstractNumId w:val="26"/>
  </w:num>
  <w:num w:numId="17">
    <w:abstractNumId w:val="2"/>
  </w:num>
  <w:num w:numId="18">
    <w:abstractNumId w:val="42"/>
  </w:num>
  <w:num w:numId="19">
    <w:abstractNumId w:val="1"/>
  </w:num>
  <w:num w:numId="20">
    <w:abstractNumId w:val="36"/>
  </w:num>
  <w:num w:numId="21">
    <w:abstractNumId w:val="41"/>
  </w:num>
  <w:num w:numId="22">
    <w:abstractNumId w:val="16"/>
  </w:num>
  <w:num w:numId="23">
    <w:abstractNumId w:val="24"/>
  </w:num>
  <w:num w:numId="24">
    <w:abstractNumId w:val="44"/>
  </w:num>
  <w:num w:numId="25">
    <w:abstractNumId w:val="39"/>
  </w:num>
  <w:num w:numId="26">
    <w:abstractNumId w:val="30"/>
  </w:num>
  <w:num w:numId="27">
    <w:abstractNumId w:val="17"/>
  </w:num>
  <w:num w:numId="28">
    <w:abstractNumId w:val="3"/>
  </w:num>
  <w:num w:numId="29">
    <w:abstractNumId w:val="11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9"/>
  </w:num>
  <w:num w:numId="35">
    <w:abstractNumId w:val="10"/>
  </w:num>
  <w:num w:numId="36">
    <w:abstractNumId w:val="12"/>
  </w:num>
  <w:num w:numId="37">
    <w:abstractNumId w:val="18"/>
  </w:num>
  <w:num w:numId="38">
    <w:abstractNumId w:val="48"/>
  </w:num>
  <w:num w:numId="39">
    <w:abstractNumId w:val="40"/>
  </w:num>
  <w:num w:numId="40">
    <w:abstractNumId w:val="20"/>
  </w:num>
  <w:num w:numId="41">
    <w:abstractNumId w:val="15"/>
  </w:num>
  <w:num w:numId="42">
    <w:abstractNumId w:val="23"/>
  </w:num>
  <w:num w:numId="43">
    <w:abstractNumId w:val="8"/>
  </w:num>
  <w:num w:numId="44">
    <w:abstractNumId w:val="22"/>
  </w:num>
  <w:num w:numId="45">
    <w:abstractNumId w:val="19"/>
  </w:num>
  <w:num w:numId="46">
    <w:abstractNumId w:val="13"/>
  </w:num>
  <w:num w:numId="47">
    <w:abstractNumId w:val="46"/>
  </w:num>
  <w:num w:numId="48">
    <w:abstractNumId w:val="14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7FFD"/>
    <w:rsid w:val="00022E25"/>
    <w:rsid w:val="00034093"/>
    <w:rsid w:val="00035177"/>
    <w:rsid w:val="00035DF8"/>
    <w:rsid w:val="000371C4"/>
    <w:rsid w:val="00037A60"/>
    <w:rsid w:val="000420E5"/>
    <w:rsid w:val="00042A06"/>
    <w:rsid w:val="00044CDE"/>
    <w:rsid w:val="00046B12"/>
    <w:rsid w:val="00052218"/>
    <w:rsid w:val="000530A6"/>
    <w:rsid w:val="00053B5C"/>
    <w:rsid w:val="000552A0"/>
    <w:rsid w:val="0005750C"/>
    <w:rsid w:val="000576EA"/>
    <w:rsid w:val="0006187B"/>
    <w:rsid w:val="000618D1"/>
    <w:rsid w:val="000673B6"/>
    <w:rsid w:val="00075BCA"/>
    <w:rsid w:val="00081D09"/>
    <w:rsid w:val="00082FF5"/>
    <w:rsid w:val="000832A3"/>
    <w:rsid w:val="000852DE"/>
    <w:rsid w:val="00092D82"/>
    <w:rsid w:val="0009333A"/>
    <w:rsid w:val="000950E3"/>
    <w:rsid w:val="000962A4"/>
    <w:rsid w:val="000975A3"/>
    <w:rsid w:val="00097A6D"/>
    <w:rsid w:val="000A00E8"/>
    <w:rsid w:val="000A5E41"/>
    <w:rsid w:val="000A73D7"/>
    <w:rsid w:val="000B0B83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51C2"/>
    <w:rsid w:val="00100598"/>
    <w:rsid w:val="00101118"/>
    <w:rsid w:val="00101B35"/>
    <w:rsid w:val="00105516"/>
    <w:rsid w:val="00105A76"/>
    <w:rsid w:val="00110067"/>
    <w:rsid w:val="00115EE7"/>
    <w:rsid w:val="00135C04"/>
    <w:rsid w:val="001364B6"/>
    <w:rsid w:val="0014493E"/>
    <w:rsid w:val="00145179"/>
    <w:rsid w:val="00145CB5"/>
    <w:rsid w:val="0015060D"/>
    <w:rsid w:val="00151802"/>
    <w:rsid w:val="00151C23"/>
    <w:rsid w:val="001526EE"/>
    <w:rsid w:val="00156C5D"/>
    <w:rsid w:val="001621BC"/>
    <w:rsid w:val="00165877"/>
    <w:rsid w:val="0016607D"/>
    <w:rsid w:val="001668CE"/>
    <w:rsid w:val="00167763"/>
    <w:rsid w:val="00172407"/>
    <w:rsid w:val="00174115"/>
    <w:rsid w:val="00174700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D21"/>
    <w:rsid w:val="001A7606"/>
    <w:rsid w:val="001B13DB"/>
    <w:rsid w:val="001B4A2E"/>
    <w:rsid w:val="001C1DB6"/>
    <w:rsid w:val="001C7310"/>
    <w:rsid w:val="001C7C93"/>
    <w:rsid w:val="001D452A"/>
    <w:rsid w:val="001E3D0E"/>
    <w:rsid w:val="001E4BF5"/>
    <w:rsid w:val="001E4C05"/>
    <w:rsid w:val="001E6D66"/>
    <w:rsid w:val="001F1873"/>
    <w:rsid w:val="001F5BFD"/>
    <w:rsid w:val="00202BD1"/>
    <w:rsid w:val="00203651"/>
    <w:rsid w:val="002056B5"/>
    <w:rsid w:val="00211FD1"/>
    <w:rsid w:val="002136D8"/>
    <w:rsid w:val="0021768C"/>
    <w:rsid w:val="00222A24"/>
    <w:rsid w:val="00227A73"/>
    <w:rsid w:val="00235048"/>
    <w:rsid w:val="00235AD1"/>
    <w:rsid w:val="00240E5E"/>
    <w:rsid w:val="00242633"/>
    <w:rsid w:val="002523D8"/>
    <w:rsid w:val="00252857"/>
    <w:rsid w:val="00254873"/>
    <w:rsid w:val="00256C83"/>
    <w:rsid w:val="00262F3F"/>
    <w:rsid w:val="00274851"/>
    <w:rsid w:val="00275ACB"/>
    <w:rsid w:val="0027668B"/>
    <w:rsid w:val="00281168"/>
    <w:rsid w:val="00281B5D"/>
    <w:rsid w:val="00284E1E"/>
    <w:rsid w:val="00290AD2"/>
    <w:rsid w:val="00292351"/>
    <w:rsid w:val="0029293B"/>
    <w:rsid w:val="00292CC7"/>
    <w:rsid w:val="002968F2"/>
    <w:rsid w:val="002976B5"/>
    <w:rsid w:val="002A46E5"/>
    <w:rsid w:val="002A7CE5"/>
    <w:rsid w:val="002B0E1F"/>
    <w:rsid w:val="002C0872"/>
    <w:rsid w:val="002C244F"/>
    <w:rsid w:val="002C3E29"/>
    <w:rsid w:val="002C435C"/>
    <w:rsid w:val="002D1E95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3010F3"/>
    <w:rsid w:val="00301137"/>
    <w:rsid w:val="00301620"/>
    <w:rsid w:val="003035C8"/>
    <w:rsid w:val="00305958"/>
    <w:rsid w:val="003069E3"/>
    <w:rsid w:val="00324493"/>
    <w:rsid w:val="00324B2F"/>
    <w:rsid w:val="00332E80"/>
    <w:rsid w:val="00333690"/>
    <w:rsid w:val="00335E80"/>
    <w:rsid w:val="00336E89"/>
    <w:rsid w:val="0034187B"/>
    <w:rsid w:val="00342885"/>
    <w:rsid w:val="0034442A"/>
    <w:rsid w:val="003464F9"/>
    <w:rsid w:val="0034769F"/>
    <w:rsid w:val="00361ADF"/>
    <w:rsid w:val="003671D3"/>
    <w:rsid w:val="00371747"/>
    <w:rsid w:val="00376C72"/>
    <w:rsid w:val="00376EC5"/>
    <w:rsid w:val="003924C9"/>
    <w:rsid w:val="003938A9"/>
    <w:rsid w:val="0039517E"/>
    <w:rsid w:val="003954C2"/>
    <w:rsid w:val="0039581E"/>
    <w:rsid w:val="00396464"/>
    <w:rsid w:val="00396F5A"/>
    <w:rsid w:val="003A0AA1"/>
    <w:rsid w:val="003A1683"/>
    <w:rsid w:val="003A4657"/>
    <w:rsid w:val="003A4FAD"/>
    <w:rsid w:val="003A6454"/>
    <w:rsid w:val="003B01AC"/>
    <w:rsid w:val="003B0E8E"/>
    <w:rsid w:val="003B5D52"/>
    <w:rsid w:val="003C3341"/>
    <w:rsid w:val="003C44DC"/>
    <w:rsid w:val="003C4991"/>
    <w:rsid w:val="003D0CA4"/>
    <w:rsid w:val="003D3883"/>
    <w:rsid w:val="003E177E"/>
    <w:rsid w:val="003E2320"/>
    <w:rsid w:val="003E7FE4"/>
    <w:rsid w:val="003F20E8"/>
    <w:rsid w:val="003F6C82"/>
    <w:rsid w:val="00404CF4"/>
    <w:rsid w:val="0040602B"/>
    <w:rsid w:val="004070E2"/>
    <w:rsid w:val="004106E2"/>
    <w:rsid w:val="00417BBF"/>
    <w:rsid w:val="00420A9F"/>
    <w:rsid w:val="0042219A"/>
    <w:rsid w:val="00423B07"/>
    <w:rsid w:val="004357D9"/>
    <w:rsid w:val="00435A8A"/>
    <w:rsid w:val="00436C92"/>
    <w:rsid w:val="00436F5E"/>
    <w:rsid w:val="004402C1"/>
    <w:rsid w:val="00440E24"/>
    <w:rsid w:val="004447CC"/>
    <w:rsid w:val="00445399"/>
    <w:rsid w:val="0044586C"/>
    <w:rsid w:val="0045025C"/>
    <w:rsid w:val="00451EF6"/>
    <w:rsid w:val="00453511"/>
    <w:rsid w:val="00453A8C"/>
    <w:rsid w:val="00454B0E"/>
    <w:rsid w:val="00461A18"/>
    <w:rsid w:val="004637BC"/>
    <w:rsid w:val="0046450A"/>
    <w:rsid w:val="0046467B"/>
    <w:rsid w:val="00464ACE"/>
    <w:rsid w:val="00464CFB"/>
    <w:rsid w:val="00470240"/>
    <w:rsid w:val="00470249"/>
    <w:rsid w:val="004800FA"/>
    <w:rsid w:val="00484A4C"/>
    <w:rsid w:val="00485D24"/>
    <w:rsid w:val="00492D7C"/>
    <w:rsid w:val="0049717E"/>
    <w:rsid w:val="00497AF6"/>
    <w:rsid w:val="00497D9B"/>
    <w:rsid w:val="004A2C85"/>
    <w:rsid w:val="004A2E31"/>
    <w:rsid w:val="004A7B46"/>
    <w:rsid w:val="004B026C"/>
    <w:rsid w:val="004B1B8D"/>
    <w:rsid w:val="004B4668"/>
    <w:rsid w:val="004B52E7"/>
    <w:rsid w:val="004B6207"/>
    <w:rsid w:val="004C2F0C"/>
    <w:rsid w:val="004C4C64"/>
    <w:rsid w:val="004C64F3"/>
    <w:rsid w:val="004C6898"/>
    <w:rsid w:val="004C6CD7"/>
    <w:rsid w:val="004C727F"/>
    <w:rsid w:val="004D195A"/>
    <w:rsid w:val="004D2299"/>
    <w:rsid w:val="004D32BD"/>
    <w:rsid w:val="004D6A3E"/>
    <w:rsid w:val="004E01E5"/>
    <w:rsid w:val="004E2FCB"/>
    <w:rsid w:val="004E34FB"/>
    <w:rsid w:val="004E44BC"/>
    <w:rsid w:val="004E5732"/>
    <w:rsid w:val="004E64FA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F47"/>
    <w:rsid w:val="00516AF4"/>
    <w:rsid w:val="0051737B"/>
    <w:rsid w:val="00517FF4"/>
    <w:rsid w:val="00521162"/>
    <w:rsid w:val="00530A89"/>
    <w:rsid w:val="00530ED7"/>
    <w:rsid w:val="0053120A"/>
    <w:rsid w:val="00531C79"/>
    <w:rsid w:val="00534CA1"/>
    <w:rsid w:val="00535DB3"/>
    <w:rsid w:val="00537EB2"/>
    <w:rsid w:val="0054068C"/>
    <w:rsid w:val="00541BB4"/>
    <w:rsid w:val="005426EF"/>
    <w:rsid w:val="00547E46"/>
    <w:rsid w:val="005502DE"/>
    <w:rsid w:val="005509C2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238B"/>
    <w:rsid w:val="0059248A"/>
    <w:rsid w:val="0059632B"/>
    <w:rsid w:val="005978AA"/>
    <w:rsid w:val="005A1ADC"/>
    <w:rsid w:val="005A6442"/>
    <w:rsid w:val="005B079D"/>
    <w:rsid w:val="005B0CB8"/>
    <w:rsid w:val="005B526A"/>
    <w:rsid w:val="005C1197"/>
    <w:rsid w:val="005C3BFF"/>
    <w:rsid w:val="005C6A0A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61B"/>
    <w:rsid w:val="00626A62"/>
    <w:rsid w:val="006272AC"/>
    <w:rsid w:val="00627FF7"/>
    <w:rsid w:val="00630370"/>
    <w:rsid w:val="0063049C"/>
    <w:rsid w:val="00632965"/>
    <w:rsid w:val="006359A5"/>
    <w:rsid w:val="00643F12"/>
    <w:rsid w:val="00646DBC"/>
    <w:rsid w:val="006513B8"/>
    <w:rsid w:val="00651EDA"/>
    <w:rsid w:val="0065569D"/>
    <w:rsid w:val="00655E87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1C7F"/>
    <w:rsid w:val="0068548A"/>
    <w:rsid w:val="00686CA8"/>
    <w:rsid w:val="0068791D"/>
    <w:rsid w:val="006957EA"/>
    <w:rsid w:val="00696A20"/>
    <w:rsid w:val="006A1545"/>
    <w:rsid w:val="006A720F"/>
    <w:rsid w:val="006B1134"/>
    <w:rsid w:val="006B29D0"/>
    <w:rsid w:val="006B6B5F"/>
    <w:rsid w:val="006C0581"/>
    <w:rsid w:val="006C295E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28E8"/>
    <w:rsid w:val="007154E5"/>
    <w:rsid w:val="00715C06"/>
    <w:rsid w:val="00721875"/>
    <w:rsid w:val="00721E97"/>
    <w:rsid w:val="00727DCB"/>
    <w:rsid w:val="0074115D"/>
    <w:rsid w:val="007500B6"/>
    <w:rsid w:val="00750C3B"/>
    <w:rsid w:val="00750EA7"/>
    <w:rsid w:val="0075602D"/>
    <w:rsid w:val="00757EFC"/>
    <w:rsid w:val="00771A71"/>
    <w:rsid w:val="00772D5E"/>
    <w:rsid w:val="007748FF"/>
    <w:rsid w:val="0078006C"/>
    <w:rsid w:val="0078094C"/>
    <w:rsid w:val="00780A57"/>
    <w:rsid w:val="00782EBD"/>
    <w:rsid w:val="007840DF"/>
    <w:rsid w:val="00784513"/>
    <w:rsid w:val="007910A7"/>
    <w:rsid w:val="007939C6"/>
    <w:rsid w:val="00794954"/>
    <w:rsid w:val="007962E3"/>
    <w:rsid w:val="007973EE"/>
    <w:rsid w:val="007A0464"/>
    <w:rsid w:val="007A24F3"/>
    <w:rsid w:val="007A349C"/>
    <w:rsid w:val="007A57A4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1BA"/>
    <w:rsid w:val="007D676D"/>
    <w:rsid w:val="007D67C1"/>
    <w:rsid w:val="007D781D"/>
    <w:rsid w:val="007E0E5F"/>
    <w:rsid w:val="007E1807"/>
    <w:rsid w:val="007E2CD6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275BC"/>
    <w:rsid w:val="008362B9"/>
    <w:rsid w:val="00840C8A"/>
    <w:rsid w:val="008423D6"/>
    <w:rsid w:val="00844637"/>
    <w:rsid w:val="00857B15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166E"/>
    <w:rsid w:val="00892650"/>
    <w:rsid w:val="00892BCA"/>
    <w:rsid w:val="00893AB2"/>
    <w:rsid w:val="00893FBD"/>
    <w:rsid w:val="0089430A"/>
    <w:rsid w:val="008957FE"/>
    <w:rsid w:val="00897236"/>
    <w:rsid w:val="00897C6A"/>
    <w:rsid w:val="008A6D2C"/>
    <w:rsid w:val="008A7CE7"/>
    <w:rsid w:val="008B2579"/>
    <w:rsid w:val="008B337D"/>
    <w:rsid w:val="008B4268"/>
    <w:rsid w:val="008B595D"/>
    <w:rsid w:val="008B6326"/>
    <w:rsid w:val="008C24A3"/>
    <w:rsid w:val="008C3D0E"/>
    <w:rsid w:val="008C5471"/>
    <w:rsid w:val="008C7BA7"/>
    <w:rsid w:val="008C7F9C"/>
    <w:rsid w:val="008D1FF9"/>
    <w:rsid w:val="008D331D"/>
    <w:rsid w:val="008D5449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0310"/>
    <w:rsid w:val="008F3AB2"/>
    <w:rsid w:val="008F45C9"/>
    <w:rsid w:val="008F4906"/>
    <w:rsid w:val="008F5FBA"/>
    <w:rsid w:val="00901D32"/>
    <w:rsid w:val="0090262F"/>
    <w:rsid w:val="00913FCF"/>
    <w:rsid w:val="00914281"/>
    <w:rsid w:val="009157A6"/>
    <w:rsid w:val="00923553"/>
    <w:rsid w:val="00924A97"/>
    <w:rsid w:val="00924C53"/>
    <w:rsid w:val="009321E9"/>
    <w:rsid w:val="009324EB"/>
    <w:rsid w:val="00932C89"/>
    <w:rsid w:val="00933F84"/>
    <w:rsid w:val="00934A02"/>
    <w:rsid w:val="00940D8A"/>
    <w:rsid w:val="00945358"/>
    <w:rsid w:val="00956BC6"/>
    <w:rsid w:val="0096047D"/>
    <w:rsid w:val="00960524"/>
    <w:rsid w:val="009644AE"/>
    <w:rsid w:val="00970FFC"/>
    <w:rsid w:val="00974FEB"/>
    <w:rsid w:val="009757E0"/>
    <w:rsid w:val="00977644"/>
    <w:rsid w:val="00980D3C"/>
    <w:rsid w:val="00985EB7"/>
    <w:rsid w:val="0098650E"/>
    <w:rsid w:val="00986CA2"/>
    <w:rsid w:val="00987B6B"/>
    <w:rsid w:val="00994406"/>
    <w:rsid w:val="0099574C"/>
    <w:rsid w:val="009976E5"/>
    <w:rsid w:val="009A17BF"/>
    <w:rsid w:val="009A3A8F"/>
    <w:rsid w:val="009A4445"/>
    <w:rsid w:val="009A4DEE"/>
    <w:rsid w:val="009A5649"/>
    <w:rsid w:val="009A7F2F"/>
    <w:rsid w:val="009B0F04"/>
    <w:rsid w:val="009B2360"/>
    <w:rsid w:val="009B3943"/>
    <w:rsid w:val="009B4F2D"/>
    <w:rsid w:val="009B5BB1"/>
    <w:rsid w:val="009C0E0B"/>
    <w:rsid w:val="009C13D2"/>
    <w:rsid w:val="009C1E3A"/>
    <w:rsid w:val="009C553D"/>
    <w:rsid w:val="009C5FFE"/>
    <w:rsid w:val="009C6D17"/>
    <w:rsid w:val="009C6EF4"/>
    <w:rsid w:val="009C7C4A"/>
    <w:rsid w:val="009D1A96"/>
    <w:rsid w:val="009D5D72"/>
    <w:rsid w:val="009D735A"/>
    <w:rsid w:val="009E18A7"/>
    <w:rsid w:val="009E43B1"/>
    <w:rsid w:val="009E7195"/>
    <w:rsid w:val="009E7DD3"/>
    <w:rsid w:val="009F04E2"/>
    <w:rsid w:val="009F18FF"/>
    <w:rsid w:val="009F5575"/>
    <w:rsid w:val="009F6567"/>
    <w:rsid w:val="009F7A75"/>
    <w:rsid w:val="00A03746"/>
    <w:rsid w:val="00A17435"/>
    <w:rsid w:val="00A21D39"/>
    <w:rsid w:val="00A22636"/>
    <w:rsid w:val="00A253D7"/>
    <w:rsid w:val="00A254D7"/>
    <w:rsid w:val="00A2601F"/>
    <w:rsid w:val="00A27E74"/>
    <w:rsid w:val="00A322FC"/>
    <w:rsid w:val="00A32657"/>
    <w:rsid w:val="00A37E0D"/>
    <w:rsid w:val="00A40ABA"/>
    <w:rsid w:val="00A42C58"/>
    <w:rsid w:val="00A4427D"/>
    <w:rsid w:val="00A46D45"/>
    <w:rsid w:val="00A55A58"/>
    <w:rsid w:val="00A575F3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91604"/>
    <w:rsid w:val="00A96CF1"/>
    <w:rsid w:val="00A9743E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307B"/>
    <w:rsid w:val="00AC4FFE"/>
    <w:rsid w:val="00AC71E1"/>
    <w:rsid w:val="00AD3675"/>
    <w:rsid w:val="00AE25BD"/>
    <w:rsid w:val="00AE324E"/>
    <w:rsid w:val="00AF130F"/>
    <w:rsid w:val="00AF14F9"/>
    <w:rsid w:val="00AF469F"/>
    <w:rsid w:val="00AF601A"/>
    <w:rsid w:val="00AF71A7"/>
    <w:rsid w:val="00AF7D91"/>
    <w:rsid w:val="00B023C4"/>
    <w:rsid w:val="00B024DC"/>
    <w:rsid w:val="00B078F9"/>
    <w:rsid w:val="00B07B51"/>
    <w:rsid w:val="00B10643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26B2"/>
    <w:rsid w:val="00B52F07"/>
    <w:rsid w:val="00B559D6"/>
    <w:rsid w:val="00B60BEB"/>
    <w:rsid w:val="00B67141"/>
    <w:rsid w:val="00B673E6"/>
    <w:rsid w:val="00B71E4F"/>
    <w:rsid w:val="00B7425A"/>
    <w:rsid w:val="00B76ADC"/>
    <w:rsid w:val="00B77B1F"/>
    <w:rsid w:val="00B80033"/>
    <w:rsid w:val="00B80514"/>
    <w:rsid w:val="00B8443C"/>
    <w:rsid w:val="00B84DB8"/>
    <w:rsid w:val="00B933CC"/>
    <w:rsid w:val="00B96500"/>
    <w:rsid w:val="00BA22BF"/>
    <w:rsid w:val="00BA3479"/>
    <w:rsid w:val="00BA3A67"/>
    <w:rsid w:val="00BB174E"/>
    <w:rsid w:val="00BB38B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D3DA0"/>
    <w:rsid w:val="00BE3ECC"/>
    <w:rsid w:val="00BF1423"/>
    <w:rsid w:val="00BF3E38"/>
    <w:rsid w:val="00BF4E14"/>
    <w:rsid w:val="00BF6841"/>
    <w:rsid w:val="00BF7A47"/>
    <w:rsid w:val="00BF7AA4"/>
    <w:rsid w:val="00C06AE8"/>
    <w:rsid w:val="00C10C8C"/>
    <w:rsid w:val="00C12C4A"/>
    <w:rsid w:val="00C12D4D"/>
    <w:rsid w:val="00C1459D"/>
    <w:rsid w:val="00C15DB5"/>
    <w:rsid w:val="00C17F26"/>
    <w:rsid w:val="00C21A23"/>
    <w:rsid w:val="00C230C3"/>
    <w:rsid w:val="00C261A9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7ED6"/>
    <w:rsid w:val="00C61201"/>
    <w:rsid w:val="00C618C5"/>
    <w:rsid w:val="00C6226B"/>
    <w:rsid w:val="00C624D8"/>
    <w:rsid w:val="00C64B06"/>
    <w:rsid w:val="00C674D0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316D"/>
    <w:rsid w:val="00C96C8E"/>
    <w:rsid w:val="00C96D13"/>
    <w:rsid w:val="00CA0B57"/>
    <w:rsid w:val="00CA5149"/>
    <w:rsid w:val="00CA5817"/>
    <w:rsid w:val="00CA6BF9"/>
    <w:rsid w:val="00CB0965"/>
    <w:rsid w:val="00CB2535"/>
    <w:rsid w:val="00CB690E"/>
    <w:rsid w:val="00CC32DC"/>
    <w:rsid w:val="00CC33EF"/>
    <w:rsid w:val="00CC6D52"/>
    <w:rsid w:val="00CC77F6"/>
    <w:rsid w:val="00CD101D"/>
    <w:rsid w:val="00CD16F0"/>
    <w:rsid w:val="00CD584E"/>
    <w:rsid w:val="00CD6A08"/>
    <w:rsid w:val="00CD6DA5"/>
    <w:rsid w:val="00CE1A52"/>
    <w:rsid w:val="00CE3124"/>
    <w:rsid w:val="00CE5756"/>
    <w:rsid w:val="00CE5764"/>
    <w:rsid w:val="00CE7E83"/>
    <w:rsid w:val="00CF21F5"/>
    <w:rsid w:val="00CF6670"/>
    <w:rsid w:val="00CF7E67"/>
    <w:rsid w:val="00D019BF"/>
    <w:rsid w:val="00D03783"/>
    <w:rsid w:val="00D05156"/>
    <w:rsid w:val="00D064AC"/>
    <w:rsid w:val="00D078AA"/>
    <w:rsid w:val="00D146B3"/>
    <w:rsid w:val="00D21C57"/>
    <w:rsid w:val="00D24DB3"/>
    <w:rsid w:val="00D26573"/>
    <w:rsid w:val="00D31706"/>
    <w:rsid w:val="00D54A93"/>
    <w:rsid w:val="00D618A3"/>
    <w:rsid w:val="00D76B76"/>
    <w:rsid w:val="00D81F93"/>
    <w:rsid w:val="00D822B8"/>
    <w:rsid w:val="00D83196"/>
    <w:rsid w:val="00D87D39"/>
    <w:rsid w:val="00D90D68"/>
    <w:rsid w:val="00D976F3"/>
    <w:rsid w:val="00DA1918"/>
    <w:rsid w:val="00DA4BE4"/>
    <w:rsid w:val="00DA5647"/>
    <w:rsid w:val="00DA6127"/>
    <w:rsid w:val="00DA6837"/>
    <w:rsid w:val="00DA6F1D"/>
    <w:rsid w:val="00DA7EF8"/>
    <w:rsid w:val="00DB18D6"/>
    <w:rsid w:val="00DB76CF"/>
    <w:rsid w:val="00DC67D0"/>
    <w:rsid w:val="00DD4D1F"/>
    <w:rsid w:val="00DE2082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13642"/>
    <w:rsid w:val="00E16AAB"/>
    <w:rsid w:val="00E20811"/>
    <w:rsid w:val="00E3166A"/>
    <w:rsid w:val="00E34722"/>
    <w:rsid w:val="00E40206"/>
    <w:rsid w:val="00E40500"/>
    <w:rsid w:val="00E4624A"/>
    <w:rsid w:val="00E50C69"/>
    <w:rsid w:val="00E51D06"/>
    <w:rsid w:val="00E56AE5"/>
    <w:rsid w:val="00E6152E"/>
    <w:rsid w:val="00E70043"/>
    <w:rsid w:val="00E70BD5"/>
    <w:rsid w:val="00E741D8"/>
    <w:rsid w:val="00E74D30"/>
    <w:rsid w:val="00E7591C"/>
    <w:rsid w:val="00E75B63"/>
    <w:rsid w:val="00E75D88"/>
    <w:rsid w:val="00E75E7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2E4"/>
    <w:rsid w:val="00EA6870"/>
    <w:rsid w:val="00EA78FC"/>
    <w:rsid w:val="00EB2AB6"/>
    <w:rsid w:val="00EB712A"/>
    <w:rsid w:val="00EC2DC0"/>
    <w:rsid w:val="00EC54C4"/>
    <w:rsid w:val="00EC71BB"/>
    <w:rsid w:val="00ED0FDD"/>
    <w:rsid w:val="00ED1D13"/>
    <w:rsid w:val="00ED32FD"/>
    <w:rsid w:val="00EE0F3A"/>
    <w:rsid w:val="00EE2035"/>
    <w:rsid w:val="00EE66EC"/>
    <w:rsid w:val="00EF023A"/>
    <w:rsid w:val="00EF06BF"/>
    <w:rsid w:val="00EF239F"/>
    <w:rsid w:val="00EF40FB"/>
    <w:rsid w:val="00EF7F66"/>
    <w:rsid w:val="00F00823"/>
    <w:rsid w:val="00F06539"/>
    <w:rsid w:val="00F0678C"/>
    <w:rsid w:val="00F0716C"/>
    <w:rsid w:val="00F1131F"/>
    <w:rsid w:val="00F119CD"/>
    <w:rsid w:val="00F1493B"/>
    <w:rsid w:val="00F16A06"/>
    <w:rsid w:val="00F16DED"/>
    <w:rsid w:val="00F170F3"/>
    <w:rsid w:val="00F228D9"/>
    <w:rsid w:val="00F26174"/>
    <w:rsid w:val="00F322E4"/>
    <w:rsid w:val="00F33675"/>
    <w:rsid w:val="00F34E59"/>
    <w:rsid w:val="00F352E3"/>
    <w:rsid w:val="00F35CDF"/>
    <w:rsid w:val="00F42580"/>
    <w:rsid w:val="00F42BDC"/>
    <w:rsid w:val="00F46E03"/>
    <w:rsid w:val="00F47CBE"/>
    <w:rsid w:val="00F62EEB"/>
    <w:rsid w:val="00F651AD"/>
    <w:rsid w:val="00F658BF"/>
    <w:rsid w:val="00F7130C"/>
    <w:rsid w:val="00F71C1B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E4E"/>
    <w:rsid w:val="00FA1D65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C1F9A"/>
    <w:rsid w:val="00FC48E8"/>
    <w:rsid w:val="00FD4733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F5CE1-FB9F-433E-87C6-45EF804D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5616</TotalTime>
  <Pages>4</Pages>
  <Words>5450</Words>
  <Characters>3107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722</cp:revision>
  <cp:lastPrinted>2016-11-14T08:05:00Z</cp:lastPrinted>
  <dcterms:created xsi:type="dcterms:W3CDTF">2016-02-24T08:35:00Z</dcterms:created>
  <dcterms:modified xsi:type="dcterms:W3CDTF">2016-11-14T15:04:00Z</dcterms:modified>
</cp:coreProperties>
</file>