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AF4" w:rsidRDefault="00022E25" w:rsidP="007840DF">
      <w:pPr>
        <w:ind w:left="2820" w:firstLine="12"/>
        <w:rPr>
          <w:rFonts w:ascii="Times New Roman" w:eastAsia="Times New Roman" w:hAnsi="Times New Roman" w:cs="Times New Roman"/>
          <w:sz w:val="32"/>
          <w:szCs w:val="32"/>
          <w:lang w:val="uk-UA"/>
        </w:rPr>
      </w:pPr>
      <w:r w:rsidRPr="00EA7841">
        <w:rPr>
          <w:rFonts w:ascii="Times New Roman" w:eastAsia="Times New Roman" w:hAnsi="Times New Roman" w:cs="Times New Roman"/>
          <w:sz w:val="32"/>
          <w:szCs w:val="32"/>
          <w:lang w:val="uk-UA"/>
        </w:rPr>
        <w:t xml:space="preserve">      </w:t>
      </w:r>
    </w:p>
    <w:p w:rsidR="00192C9D" w:rsidRDefault="003B0E8E" w:rsidP="003B0E8E">
      <w:pPr>
        <w:ind w:left="2820" w:firstLine="12"/>
        <w:rPr>
          <w:rFonts w:ascii="Times New Roman" w:eastAsia="Times New Roman" w:hAnsi="Times New Roman" w:cs="Times New Roman"/>
          <w:sz w:val="32"/>
          <w:szCs w:val="32"/>
          <w:lang w:val="uk-UA"/>
        </w:rPr>
      </w:pPr>
      <w:r>
        <w:rPr>
          <w:rFonts w:ascii="Times New Roman" w:eastAsia="Times New Roman" w:hAnsi="Times New Roman" w:cs="Times New Roman"/>
          <w:sz w:val="32"/>
          <w:szCs w:val="32"/>
          <w:lang w:val="uk-UA"/>
        </w:rPr>
        <w:t xml:space="preserve"> </w:t>
      </w:r>
      <w:r w:rsidR="00017FFD">
        <w:rPr>
          <w:rFonts w:ascii="Times New Roman" w:eastAsia="Times New Roman" w:hAnsi="Times New Roman" w:cs="Times New Roman"/>
          <w:sz w:val="32"/>
          <w:szCs w:val="32"/>
          <w:lang w:val="uk-UA"/>
        </w:rPr>
        <w:t>І</w:t>
      </w:r>
      <w:r w:rsidR="00022E25" w:rsidRPr="00EA7841">
        <w:rPr>
          <w:rFonts w:ascii="Times New Roman" w:eastAsia="Times New Roman" w:hAnsi="Times New Roman" w:cs="Times New Roman"/>
          <w:sz w:val="32"/>
          <w:szCs w:val="32"/>
          <w:lang w:val="uk-UA"/>
        </w:rPr>
        <w:t>І сесія VІІI скликання</w:t>
      </w:r>
    </w:p>
    <w:p w:rsidR="007840DF" w:rsidRPr="007840DF" w:rsidRDefault="007840DF" w:rsidP="007840DF">
      <w:pPr>
        <w:ind w:left="2820" w:firstLine="12"/>
        <w:rPr>
          <w:rFonts w:ascii="Times New Roman" w:eastAsia="Times New Roman" w:hAnsi="Times New Roman" w:cs="Times New Roman"/>
          <w:sz w:val="32"/>
          <w:szCs w:val="32"/>
          <w:lang w:val="uk-UA"/>
        </w:rPr>
      </w:pPr>
    </w:p>
    <w:p w:rsidR="00022E25" w:rsidRPr="00EA7841" w:rsidRDefault="00022E25" w:rsidP="003B0E8E">
      <w:pPr>
        <w:spacing w:line="240" w:lineRule="auto"/>
        <w:ind w:hanging="284"/>
        <w:jc w:val="center"/>
        <w:rPr>
          <w:rFonts w:ascii="Times New Roman" w:hAnsi="Times New Roman" w:cs="Times New Roman"/>
          <w:b/>
          <w:bCs/>
          <w:sz w:val="32"/>
          <w:szCs w:val="32"/>
          <w:lang w:val="uk-UA"/>
        </w:rPr>
      </w:pPr>
      <w:r w:rsidRPr="00EA7841">
        <w:rPr>
          <w:rFonts w:ascii="Times New Roman" w:eastAsia="Times New Roman" w:hAnsi="Times New Roman" w:cs="Times New Roman"/>
          <w:b/>
          <w:bCs/>
          <w:sz w:val="32"/>
          <w:szCs w:val="32"/>
          <w:lang w:val="uk-UA"/>
        </w:rPr>
        <w:t xml:space="preserve">ПРОТОКОЛ № </w:t>
      </w:r>
      <w:r w:rsidR="004A2C85">
        <w:rPr>
          <w:rFonts w:ascii="Times New Roman" w:hAnsi="Times New Roman" w:cs="Times New Roman"/>
          <w:b/>
          <w:bCs/>
          <w:sz w:val="32"/>
          <w:szCs w:val="32"/>
          <w:lang w:val="uk-UA"/>
        </w:rPr>
        <w:t>11</w:t>
      </w:r>
    </w:p>
    <w:p w:rsidR="00022E25" w:rsidRPr="00EA7841" w:rsidRDefault="00022E25" w:rsidP="003B0E8E">
      <w:pPr>
        <w:spacing w:line="240" w:lineRule="auto"/>
        <w:ind w:hanging="284"/>
        <w:jc w:val="center"/>
        <w:rPr>
          <w:rFonts w:ascii="Times New Roman" w:eastAsia="Times New Roman" w:hAnsi="Times New Roman" w:cs="Times New Roman"/>
          <w:b/>
          <w:bCs/>
          <w:sz w:val="32"/>
          <w:szCs w:val="32"/>
          <w:lang w:val="uk-UA"/>
        </w:rPr>
      </w:pPr>
      <w:r w:rsidRPr="00EA7841">
        <w:rPr>
          <w:rFonts w:ascii="Times New Roman" w:eastAsia="Times New Roman" w:hAnsi="Times New Roman" w:cs="Times New Roman"/>
          <w:b/>
          <w:bCs/>
          <w:sz w:val="32"/>
          <w:szCs w:val="32"/>
          <w:lang w:val="uk-UA"/>
        </w:rPr>
        <w:t>засідання Пре</w:t>
      </w:r>
      <w:r w:rsidR="00145CB5">
        <w:rPr>
          <w:rFonts w:ascii="Times New Roman" w:eastAsia="Times New Roman" w:hAnsi="Times New Roman" w:cs="Times New Roman"/>
          <w:b/>
          <w:bCs/>
          <w:sz w:val="32"/>
          <w:szCs w:val="32"/>
          <w:lang w:val="uk-UA"/>
        </w:rPr>
        <w:t xml:space="preserve">зидії Київської міської ради  </w:t>
      </w:r>
      <w:r w:rsidR="004A2C85">
        <w:rPr>
          <w:rFonts w:ascii="Times New Roman" w:eastAsia="Times New Roman" w:hAnsi="Times New Roman" w:cs="Times New Roman"/>
          <w:b/>
          <w:bCs/>
          <w:sz w:val="32"/>
          <w:szCs w:val="32"/>
          <w:lang w:val="uk-UA"/>
        </w:rPr>
        <w:t>23</w:t>
      </w:r>
      <w:r w:rsidR="00145CB5">
        <w:rPr>
          <w:rFonts w:ascii="Times New Roman" w:eastAsia="Times New Roman" w:hAnsi="Times New Roman" w:cs="Times New Roman"/>
          <w:b/>
          <w:bCs/>
          <w:sz w:val="32"/>
          <w:szCs w:val="32"/>
          <w:lang w:val="uk-UA"/>
        </w:rPr>
        <w:t>.0</w:t>
      </w:r>
      <w:r w:rsidR="00017FFD">
        <w:rPr>
          <w:rFonts w:ascii="Times New Roman" w:eastAsia="Times New Roman" w:hAnsi="Times New Roman" w:cs="Times New Roman"/>
          <w:b/>
          <w:bCs/>
          <w:sz w:val="32"/>
          <w:szCs w:val="32"/>
          <w:lang w:val="uk-UA"/>
        </w:rPr>
        <w:t>9</w:t>
      </w:r>
      <w:r w:rsidRPr="00EA7841">
        <w:rPr>
          <w:rFonts w:ascii="Times New Roman" w:eastAsia="Times New Roman" w:hAnsi="Times New Roman" w:cs="Times New Roman"/>
          <w:b/>
          <w:bCs/>
          <w:sz w:val="32"/>
          <w:szCs w:val="32"/>
          <w:lang w:val="uk-UA"/>
        </w:rPr>
        <w:t>.2016</w:t>
      </w:r>
    </w:p>
    <w:p w:rsidR="00022E25" w:rsidRPr="00B024DC" w:rsidRDefault="00022E25" w:rsidP="003B0E8E">
      <w:pPr>
        <w:spacing w:line="240" w:lineRule="auto"/>
        <w:ind w:hanging="284"/>
        <w:jc w:val="center"/>
        <w:rPr>
          <w:rFonts w:ascii="Times New Roman" w:eastAsia="Times New Roman" w:hAnsi="Times New Roman" w:cs="Times New Roman"/>
          <w:b/>
          <w:bCs/>
          <w:sz w:val="32"/>
          <w:szCs w:val="32"/>
          <w:lang w:val="uk-UA"/>
        </w:rPr>
      </w:pPr>
      <w:r w:rsidRPr="00EA7841">
        <w:rPr>
          <w:rFonts w:ascii="Times New Roman" w:eastAsia="Times New Roman" w:hAnsi="Times New Roman" w:cs="Times New Roman"/>
          <w:b/>
          <w:bCs/>
          <w:sz w:val="32"/>
          <w:szCs w:val="32"/>
          <w:lang w:val="uk-UA"/>
        </w:rPr>
        <w:t xml:space="preserve">до пленарного засідання </w:t>
      </w:r>
      <w:r w:rsidR="004A2C85">
        <w:rPr>
          <w:rFonts w:ascii="Times New Roman" w:hAnsi="Times New Roman" w:cs="Times New Roman"/>
          <w:b/>
          <w:bCs/>
          <w:sz w:val="32"/>
          <w:szCs w:val="32"/>
          <w:lang w:val="uk-UA"/>
        </w:rPr>
        <w:t>06</w:t>
      </w:r>
      <w:r w:rsidRPr="00EA7841">
        <w:rPr>
          <w:rFonts w:ascii="Times New Roman" w:eastAsia="Times New Roman" w:hAnsi="Times New Roman" w:cs="Times New Roman"/>
          <w:b/>
          <w:bCs/>
          <w:sz w:val="32"/>
          <w:szCs w:val="32"/>
          <w:lang w:val="uk-UA"/>
        </w:rPr>
        <w:t>.</w:t>
      </w:r>
      <w:r w:rsidR="004A2C85">
        <w:rPr>
          <w:rFonts w:ascii="Times New Roman" w:eastAsia="Times New Roman" w:hAnsi="Times New Roman" w:cs="Times New Roman"/>
          <w:b/>
          <w:bCs/>
          <w:sz w:val="32"/>
          <w:szCs w:val="32"/>
          <w:lang w:val="uk-UA"/>
        </w:rPr>
        <w:t>1</w:t>
      </w:r>
      <w:r w:rsidR="008B4268">
        <w:rPr>
          <w:rFonts w:ascii="Times New Roman" w:hAnsi="Times New Roman" w:cs="Times New Roman"/>
          <w:b/>
          <w:bCs/>
          <w:sz w:val="32"/>
          <w:szCs w:val="32"/>
          <w:lang w:val="uk-UA"/>
        </w:rPr>
        <w:t>0</w:t>
      </w:r>
      <w:r w:rsidRPr="00EA7841">
        <w:rPr>
          <w:rFonts w:ascii="Times New Roman" w:eastAsia="Times New Roman" w:hAnsi="Times New Roman" w:cs="Times New Roman"/>
          <w:b/>
          <w:bCs/>
          <w:sz w:val="32"/>
          <w:szCs w:val="32"/>
          <w:lang w:val="uk-UA"/>
        </w:rPr>
        <w:t>.2016</w:t>
      </w:r>
    </w:p>
    <w:p w:rsidR="00192C9D" w:rsidRPr="00530ED7" w:rsidRDefault="00022E25" w:rsidP="007840DF">
      <w:pPr>
        <w:ind w:firstLine="720"/>
        <w:jc w:val="center"/>
        <w:rPr>
          <w:rFonts w:ascii="Times New Roman" w:eastAsia="Times New Roman" w:hAnsi="Times New Roman" w:cs="Times New Roman"/>
          <w:b/>
          <w:bCs/>
          <w:sz w:val="28"/>
          <w:szCs w:val="28"/>
          <w:lang w:val="uk-UA"/>
        </w:rPr>
      </w:pPr>
      <w:r w:rsidRPr="00EA7841">
        <w:rPr>
          <w:rFonts w:ascii="Times New Roman" w:eastAsia="Times New Roman" w:hAnsi="Times New Roman" w:cs="Times New Roman"/>
          <w:b/>
          <w:bCs/>
          <w:sz w:val="16"/>
          <w:szCs w:val="16"/>
          <w:lang w:val="uk-UA"/>
        </w:rPr>
        <w:t xml:space="preserve"> </w:t>
      </w:r>
    </w:p>
    <w:p w:rsidR="00022E25" w:rsidRDefault="00F62EEB" w:rsidP="00CD101D">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CA5817">
        <w:rPr>
          <w:rFonts w:ascii="Times New Roman" w:eastAsia="Times New Roman" w:hAnsi="Times New Roman" w:cs="Times New Roman"/>
          <w:sz w:val="28"/>
          <w:szCs w:val="28"/>
          <w:lang w:val="uk-UA"/>
        </w:rPr>
        <w:t xml:space="preserve">            </w:t>
      </w:r>
      <w:r w:rsidR="008B4268">
        <w:rPr>
          <w:rFonts w:ascii="Times New Roman" w:eastAsia="Times New Roman" w:hAnsi="Times New Roman" w:cs="Times New Roman"/>
          <w:sz w:val="28"/>
          <w:szCs w:val="28"/>
          <w:lang w:val="uk-UA"/>
        </w:rPr>
        <w:t>Початок о 1</w:t>
      </w:r>
      <w:r w:rsidR="00E40206">
        <w:rPr>
          <w:rFonts w:ascii="Times New Roman" w:eastAsia="Times New Roman" w:hAnsi="Times New Roman" w:cs="Times New Roman"/>
          <w:sz w:val="28"/>
          <w:szCs w:val="28"/>
          <w:lang w:val="uk-UA"/>
        </w:rPr>
        <w:t>4</w:t>
      </w:r>
      <w:r w:rsidR="00022E25" w:rsidRPr="00EA7841">
        <w:rPr>
          <w:rFonts w:ascii="Times New Roman" w:eastAsia="Times New Roman" w:hAnsi="Times New Roman" w:cs="Times New Roman"/>
          <w:sz w:val="28"/>
          <w:szCs w:val="28"/>
          <w:lang w:val="uk-UA"/>
        </w:rPr>
        <w:t xml:space="preserve">.00 </w:t>
      </w:r>
    </w:p>
    <w:p w:rsidR="00696A20" w:rsidRDefault="00696A20" w:rsidP="00CD101D">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sidR="00CA5817">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lang w:val="uk-UA"/>
        </w:rPr>
        <w:t>ул. Хрещатик, 36</w:t>
      </w:r>
    </w:p>
    <w:p w:rsidR="00696A20" w:rsidRDefault="00CA5817" w:rsidP="00CD101D">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К</w:t>
      </w:r>
      <w:r w:rsidR="00696A20">
        <w:rPr>
          <w:rFonts w:ascii="Times New Roman" w:eastAsia="Times New Roman" w:hAnsi="Times New Roman" w:cs="Times New Roman"/>
          <w:sz w:val="28"/>
          <w:szCs w:val="28"/>
          <w:lang w:val="uk-UA"/>
        </w:rPr>
        <w:t>імн.</w:t>
      </w:r>
      <w:r w:rsidR="00CD101D" w:rsidRPr="00CA5817">
        <w:rPr>
          <w:rFonts w:ascii="Times New Roman" w:eastAsia="Times New Roman" w:hAnsi="Times New Roman" w:cs="Times New Roman"/>
          <w:sz w:val="16"/>
          <w:szCs w:val="16"/>
          <w:lang w:val="uk-UA"/>
        </w:rPr>
        <w:t xml:space="preserve"> </w:t>
      </w:r>
      <w:r w:rsidR="00CD101D">
        <w:rPr>
          <w:rFonts w:ascii="Times New Roman" w:eastAsia="Times New Roman" w:hAnsi="Times New Roman" w:cs="Times New Roman"/>
          <w:sz w:val="28"/>
          <w:szCs w:val="28"/>
          <w:lang w:val="uk-UA"/>
        </w:rPr>
        <w:t>1017</w:t>
      </w:r>
      <w:r w:rsidR="00CD101D" w:rsidRPr="00CA5817">
        <w:rPr>
          <w:rFonts w:ascii="Times New Roman" w:eastAsia="Times New Roman" w:hAnsi="Times New Roman" w:cs="Times New Roman"/>
          <w:sz w:val="18"/>
          <w:szCs w:val="18"/>
          <w:lang w:val="uk-UA"/>
        </w:rPr>
        <w:t xml:space="preserve"> </w:t>
      </w:r>
      <w:r w:rsidR="00CD101D">
        <w:rPr>
          <w:rFonts w:ascii="Times New Roman" w:eastAsia="Times New Roman" w:hAnsi="Times New Roman" w:cs="Times New Roman"/>
          <w:sz w:val="28"/>
          <w:szCs w:val="28"/>
          <w:lang w:val="uk-UA"/>
        </w:rPr>
        <w:t>(10-й поверх)</w:t>
      </w:r>
    </w:p>
    <w:p w:rsidR="0081236E" w:rsidRPr="00EA7841" w:rsidRDefault="0081236E" w:rsidP="00022E25">
      <w:pPr>
        <w:tabs>
          <w:tab w:val="left" w:pos="6460"/>
        </w:tabs>
        <w:spacing w:line="240" w:lineRule="auto"/>
        <w:jc w:val="both"/>
        <w:rPr>
          <w:rFonts w:ascii="Times New Roman" w:eastAsia="Times New Roman" w:hAnsi="Times New Roman" w:cs="Times New Roman"/>
          <w:sz w:val="28"/>
          <w:szCs w:val="28"/>
          <w:lang w:val="uk-UA"/>
        </w:rPr>
      </w:pPr>
    </w:p>
    <w:p w:rsidR="00022E25" w:rsidRPr="00EA7841" w:rsidRDefault="00022E25" w:rsidP="00FA7FE2">
      <w:pPr>
        <w:spacing w:after="0" w:line="240" w:lineRule="auto"/>
        <w:ind w:firstLine="851"/>
        <w:jc w:val="both"/>
        <w:rPr>
          <w:rFonts w:ascii="Times New Roman" w:hAnsi="Times New Roman" w:cs="Times New Roman"/>
          <w:sz w:val="28"/>
          <w:szCs w:val="28"/>
          <w:lang w:val="uk-UA"/>
        </w:rPr>
      </w:pPr>
      <w:r w:rsidRPr="00EA7841">
        <w:rPr>
          <w:rFonts w:ascii="Times New Roman" w:eastAsia="Times New Roman" w:hAnsi="Times New Roman" w:cs="Times New Roman"/>
          <w:sz w:val="28"/>
          <w:szCs w:val="28"/>
          <w:lang w:val="uk-UA"/>
        </w:rPr>
        <w:t xml:space="preserve">Засідання </w:t>
      </w:r>
      <w:r w:rsidR="007042AA">
        <w:rPr>
          <w:rFonts w:ascii="Times New Roman" w:eastAsia="Times New Roman" w:hAnsi="Times New Roman" w:cs="Times New Roman"/>
          <w:sz w:val="28"/>
          <w:szCs w:val="28"/>
          <w:lang w:val="uk-UA"/>
        </w:rPr>
        <w:t>веде заступник міського голови -</w:t>
      </w:r>
      <w:r w:rsidRPr="00EA7841">
        <w:rPr>
          <w:rFonts w:ascii="Times New Roman" w:eastAsia="Times New Roman" w:hAnsi="Times New Roman" w:cs="Times New Roman"/>
          <w:sz w:val="28"/>
          <w:szCs w:val="28"/>
          <w:lang w:val="uk-UA"/>
        </w:rPr>
        <w:t xml:space="preserve"> секретар Київської міської ради  Прокопів В.В.</w:t>
      </w:r>
      <w:r w:rsidRPr="00EA7841">
        <w:rPr>
          <w:rFonts w:ascii="Times New Roman" w:hAnsi="Times New Roman" w:cs="Times New Roman"/>
          <w:sz w:val="28"/>
          <w:szCs w:val="28"/>
          <w:lang w:val="uk-UA"/>
        </w:rPr>
        <w:t xml:space="preserve"> </w:t>
      </w:r>
    </w:p>
    <w:p w:rsidR="001E4BF5" w:rsidRPr="00C15DB5" w:rsidRDefault="001E4BF5" w:rsidP="00FA7FE2">
      <w:pPr>
        <w:spacing w:after="0" w:line="240" w:lineRule="auto"/>
        <w:ind w:firstLine="851"/>
        <w:jc w:val="both"/>
        <w:rPr>
          <w:rFonts w:ascii="Times New Roman" w:eastAsia="Times New Roman" w:hAnsi="Times New Roman" w:cs="Times New Roman"/>
          <w:sz w:val="28"/>
          <w:szCs w:val="28"/>
          <w:u w:val="single"/>
          <w:lang w:val="uk-UA"/>
        </w:rPr>
      </w:pPr>
    </w:p>
    <w:p w:rsidR="00022E25" w:rsidRDefault="00C15DB5" w:rsidP="00FA7FE2">
      <w:pPr>
        <w:spacing w:after="0" w:line="240" w:lineRule="auto"/>
        <w:ind w:firstLine="851"/>
        <w:jc w:val="both"/>
        <w:rPr>
          <w:rFonts w:ascii="Times New Roman" w:eastAsia="Times New Roman" w:hAnsi="Times New Roman" w:cs="Times New Roman"/>
          <w:b/>
          <w:sz w:val="28"/>
          <w:szCs w:val="28"/>
          <w:lang w:val="uk-UA"/>
        </w:rPr>
      </w:pPr>
      <w:r w:rsidRPr="00C15DB5">
        <w:rPr>
          <w:rFonts w:ascii="Times New Roman" w:eastAsia="Times New Roman" w:hAnsi="Times New Roman" w:cs="Times New Roman"/>
          <w:b/>
          <w:sz w:val="28"/>
          <w:szCs w:val="28"/>
          <w:lang w:val="uk-UA"/>
        </w:rPr>
        <w:t>Присутні:</w:t>
      </w:r>
    </w:p>
    <w:p w:rsidR="00C15DB5" w:rsidRDefault="00C15DB5" w:rsidP="00FA7FE2">
      <w:pPr>
        <w:spacing w:after="0" w:line="240" w:lineRule="auto"/>
        <w:ind w:firstLine="851"/>
        <w:jc w:val="both"/>
        <w:rPr>
          <w:rFonts w:ascii="Times New Roman" w:eastAsia="Times New Roman" w:hAnsi="Times New Roman" w:cs="Times New Roman"/>
          <w:b/>
          <w:sz w:val="28"/>
          <w:szCs w:val="28"/>
          <w:lang w:val="uk-UA"/>
        </w:rPr>
      </w:pPr>
    </w:p>
    <w:p w:rsidR="00332E80" w:rsidRPr="00332E80" w:rsidRDefault="00C15DB5" w:rsidP="00FA7FE2">
      <w:pPr>
        <w:spacing w:after="0" w:line="240" w:lineRule="auto"/>
        <w:ind w:firstLine="851"/>
        <w:jc w:val="both"/>
        <w:rPr>
          <w:rFonts w:ascii="Times New Roman" w:eastAsia="Times New Roman" w:hAnsi="Times New Roman" w:cs="Times New Roman"/>
          <w:sz w:val="28"/>
          <w:szCs w:val="28"/>
          <w:lang w:val="uk-UA"/>
        </w:rPr>
      </w:pPr>
      <w:r w:rsidRPr="00C15DB5">
        <w:rPr>
          <w:rFonts w:ascii="Times New Roman" w:eastAsia="Times New Roman" w:hAnsi="Times New Roman" w:cs="Times New Roman"/>
          <w:sz w:val="28"/>
          <w:szCs w:val="28"/>
          <w:lang w:val="uk-UA"/>
        </w:rPr>
        <w:t xml:space="preserve">1. </w:t>
      </w:r>
      <w:r w:rsidR="00332E80">
        <w:rPr>
          <w:rFonts w:ascii="Times New Roman" w:eastAsia="Times New Roman" w:hAnsi="Times New Roman" w:cs="Times New Roman"/>
          <w:sz w:val="28"/>
          <w:szCs w:val="28"/>
          <w:lang w:val="uk-UA"/>
        </w:rPr>
        <w:t xml:space="preserve">Окопний О.Ю. - </w:t>
      </w:r>
      <w:r w:rsidR="00332E80" w:rsidRPr="009A4DEE">
        <w:rPr>
          <w:rFonts w:ascii="Times New Roman" w:eastAsia="Times New Roman" w:hAnsi="Times New Roman" w:cs="Times New Roman"/>
          <w:sz w:val="28"/>
          <w:szCs w:val="28"/>
        </w:rPr>
        <w:t xml:space="preserve">голова </w:t>
      </w:r>
      <w:r w:rsidR="00332E80">
        <w:rPr>
          <w:rFonts w:ascii="Times New Roman" w:eastAsia="Times New Roman" w:hAnsi="Times New Roman" w:cs="Times New Roman"/>
          <w:sz w:val="28"/>
          <w:szCs w:val="28"/>
          <w:lang w:val="uk-UA"/>
        </w:rPr>
        <w:t xml:space="preserve"> </w:t>
      </w:r>
      <w:r w:rsidR="00332E80" w:rsidRPr="009A4DEE">
        <w:rPr>
          <w:rFonts w:ascii="Times New Roman" w:eastAsia="Times New Roman" w:hAnsi="Times New Roman" w:cs="Times New Roman"/>
          <w:sz w:val="28"/>
          <w:szCs w:val="28"/>
        </w:rPr>
        <w:t>постійної</w:t>
      </w:r>
      <w:r w:rsidR="00332E80">
        <w:rPr>
          <w:rFonts w:ascii="Times New Roman" w:eastAsia="Times New Roman" w:hAnsi="Times New Roman" w:cs="Times New Roman"/>
          <w:sz w:val="28"/>
          <w:szCs w:val="28"/>
          <w:lang w:val="uk-UA"/>
        </w:rPr>
        <w:t xml:space="preserve"> </w:t>
      </w:r>
      <w:r w:rsidR="00332E80" w:rsidRPr="009A4DEE">
        <w:rPr>
          <w:rFonts w:ascii="Times New Roman" w:eastAsia="Times New Roman" w:hAnsi="Times New Roman" w:cs="Times New Roman"/>
          <w:sz w:val="28"/>
          <w:szCs w:val="28"/>
        </w:rPr>
        <w:t xml:space="preserve"> комісії </w:t>
      </w:r>
      <w:r w:rsidR="00332E80">
        <w:rPr>
          <w:rFonts w:ascii="Times New Roman" w:eastAsia="Times New Roman" w:hAnsi="Times New Roman" w:cs="Times New Roman"/>
          <w:sz w:val="28"/>
          <w:szCs w:val="28"/>
          <w:lang w:val="uk-UA"/>
        </w:rPr>
        <w:t xml:space="preserve"> </w:t>
      </w:r>
      <w:r w:rsidR="00332E80" w:rsidRPr="009A4DEE">
        <w:rPr>
          <w:rFonts w:ascii="Times New Roman" w:eastAsia="Times New Roman" w:hAnsi="Times New Roman" w:cs="Times New Roman"/>
          <w:sz w:val="28"/>
          <w:szCs w:val="28"/>
        </w:rPr>
        <w:t xml:space="preserve">Київської </w:t>
      </w:r>
      <w:r w:rsidR="00332E80">
        <w:rPr>
          <w:rFonts w:ascii="Times New Roman" w:eastAsia="Times New Roman" w:hAnsi="Times New Roman" w:cs="Times New Roman"/>
          <w:sz w:val="28"/>
          <w:szCs w:val="28"/>
          <w:lang w:val="uk-UA"/>
        </w:rPr>
        <w:t xml:space="preserve"> </w:t>
      </w:r>
      <w:r w:rsidR="00332E80" w:rsidRPr="009A4DEE">
        <w:rPr>
          <w:rFonts w:ascii="Times New Roman" w:eastAsia="Times New Roman" w:hAnsi="Times New Roman" w:cs="Times New Roman"/>
          <w:sz w:val="28"/>
          <w:szCs w:val="28"/>
        </w:rPr>
        <w:t>міської</w:t>
      </w:r>
      <w:r w:rsidR="00332E80">
        <w:rPr>
          <w:rFonts w:ascii="Times New Roman" w:eastAsia="Times New Roman" w:hAnsi="Times New Roman" w:cs="Times New Roman"/>
          <w:sz w:val="28"/>
          <w:szCs w:val="28"/>
          <w:lang w:val="uk-UA"/>
        </w:rPr>
        <w:t xml:space="preserve"> </w:t>
      </w:r>
      <w:r w:rsidR="00332E80" w:rsidRPr="009A4DEE">
        <w:rPr>
          <w:rFonts w:ascii="Times New Roman" w:eastAsia="Times New Roman" w:hAnsi="Times New Roman" w:cs="Times New Roman"/>
          <w:sz w:val="28"/>
          <w:szCs w:val="28"/>
        </w:rPr>
        <w:t xml:space="preserve"> ради </w:t>
      </w:r>
      <w:r w:rsidR="00332E80">
        <w:rPr>
          <w:rFonts w:ascii="Times New Roman" w:eastAsia="Times New Roman" w:hAnsi="Times New Roman" w:cs="Times New Roman"/>
          <w:sz w:val="28"/>
          <w:szCs w:val="28"/>
          <w:lang w:val="uk-UA"/>
        </w:rPr>
        <w:t xml:space="preserve"> </w:t>
      </w:r>
      <w:r w:rsidR="00332E80" w:rsidRPr="009A4DEE">
        <w:rPr>
          <w:rFonts w:ascii="Times New Roman" w:eastAsia="Times New Roman" w:hAnsi="Times New Roman" w:cs="Times New Roman"/>
          <w:sz w:val="28"/>
          <w:szCs w:val="28"/>
        </w:rPr>
        <w:t>з питань</w:t>
      </w:r>
      <w:r w:rsidR="00332E80">
        <w:rPr>
          <w:rFonts w:ascii="Times New Roman" w:eastAsia="Times New Roman" w:hAnsi="Times New Roman" w:cs="Times New Roman"/>
          <w:sz w:val="28"/>
          <w:szCs w:val="28"/>
          <w:lang w:val="uk-UA"/>
        </w:rPr>
        <w:t xml:space="preserve"> </w:t>
      </w:r>
      <w:r w:rsidR="00332E80" w:rsidRPr="00332E80">
        <w:rPr>
          <w:rFonts w:ascii="Times New Roman" w:eastAsia="Times New Roman" w:hAnsi="Times New Roman" w:cs="Times New Roman"/>
          <w:sz w:val="28"/>
          <w:szCs w:val="28"/>
          <w:lang w:val="uk-UA"/>
        </w:rPr>
        <w:t>транспорту, зв’язку та реклами</w:t>
      </w:r>
      <w:r w:rsidR="00332E80">
        <w:rPr>
          <w:rFonts w:ascii="Times New Roman" w:eastAsia="Times New Roman" w:hAnsi="Times New Roman" w:cs="Times New Roman"/>
          <w:sz w:val="28"/>
          <w:szCs w:val="28"/>
          <w:lang w:val="uk-UA"/>
        </w:rPr>
        <w:t>.</w:t>
      </w:r>
    </w:p>
    <w:p w:rsidR="00C15DB5" w:rsidRDefault="00332E80"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9A4DEE">
        <w:rPr>
          <w:rFonts w:ascii="Times New Roman" w:eastAsia="Times New Roman" w:hAnsi="Times New Roman" w:cs="Times New Roman"/>
          <w:sz w:val="28"/>
          <w:szCs w:val="28"/>
        </w:rPr>
        <w:t xml:space="preserve">Міщенко О.Г. - голова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постійної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комісії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Київської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міської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ради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з питань містобудування, архітектури та землекористування</w:t>
      </w:r>
      <w:r w:rsidRPr="009A4DEE">
        <w:rPr>
          <w:rFonts w:ascii="Times New Roman" w:eastAsia="Times New Roman" w:hAnsi="Times New Roman" w:cs="Times New Roman"/>
          <w:sz w:val="28"/>
          <w:szCs w:val="28"/>
          <w:lang w:val="uk-UA"/>
        </w:rPr>
        <w:t>.</w:t>
      </w:r>
    </w:p>
    <w:p w:rsidR="00332E80" w:rsidRDefault="00332E80"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Pr="00332E8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Муха В.В. - голова  </w:t>
      </w:r>
      <w:r w:rsidRPr="009A4DEE">
        <w:rPr>
          <w:rFonts w:ascii="Times New Roman" w:eastAsia="Times New Roman" w:hAnsi="Times New Roman" w:cs="Times New Roman"/>
          <w:sz w:val="28"/>
          <w:szCs w:val="28"/>
        </w:rPr>
        <w:t xml:space="preserve">постійної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комісії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Київської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міської ради з питань</w:t>
      </w:r>
      <w:r>
        <w:rPr>
          <w:rFonts w:ascii="Times New Roman" w:eastAsia="Times New Roman" w:hAnsi="Times New Roman" w:cs="Times New Roman"/>
          <w:sz w:val="28"/>
          <w:szCs w:val="28"/>
          <w:lang w:val="uk-UA"/>
        </w:rPr>
        <w:t xml:space="preserve"> культури, туризму та інформаційної політики.</w:t>
      </w:r>
    </w:p>
    <w:p w:rsidR="00332E80" w:rsidRDefault="00332E80"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9A4DEE">
        <w:rPr>
          <w:rFonts w:ascii="Times New Roman" w:eastAsia="Times New Roman" w:hAnsi="Times New Roman" w:cs="Times New Roman"/>
          <w:sz w:val="28"/>
          <w:szCs w:val="28"/>
        </w:rPr>
        <w:t>Старостенко Г.В. - голова постійної комісії Київської міської ради з питань освіти, науки, сім’ї, молоді та спорту</w:t>
      </w:r>
      <w:r>
        <w:rPr>
          <w:rFonts w:ascii="Times New Roman" w:eastAsia="Times New Roman" w:hAnsi="Times New Roman" w:cs="Times New Roman"/>
          <w:sz w:val="28"/>
          <w:szCs w:val="28"/>
          <w:lang w:val="uk-UA"/>
        </w:rPr>
        <w:t>.</w:t>
      </w:r>
    </w:p>
    <w:p w:rsidR="00332E80" w:rsidRDefault="00332E80"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Бондаренко В.Д. - </w:t>
      </w:r>
      <w:r w:rsidRPr="009A4DEE">
        <w:rPr>
          <w:rFonts w:ascii="Times New Roman" w:eastAsia="Times New Roman" w:hAnsi="Times New Roman" w:cs="Times New Roman"/>
          <w:sz w:val="28"/>
          <w:szCs w:val="28"/>
        </w:rPr>
        <w:t xml:space="preserve">голова постійної комісії </w:t>
      </w:r>
      <w:r>
        <w:rPr>
          <w:rFonts w:ascii="Times New Roman" w:eastAsia="Times New Roman" w:hAnsi="Times New Roman" w:cs="Times New Roman"/>
          <w:sz w:val="28"/>
          <w:szCs w:val="28"/>
        </w:rPr>
        <w:t xml:space="preserve">Київської міської ради з питань </w:t>
      </w:r>
      <w:r>
        <w:rPr>
          <w:rFonts w:ascii="Times New Roman" w:eastAsia="Times New Roman" w:hAnsi="Times New Roman" w:cs="Times New Roman"/>
          <w:sz w:val="28"/>
          <w:szCs w:val="28"/>
          <w:lang w:val="uk-UA"/>
        </w:rPr>
        <w:t xml:space="preserve">житлово-комунального господарства та паливно-енергетичного комплексу, голова </w:t>
      </w:r>
      <w:r w:rsidRPr="00980D3C">
        <w:rPr>
          <w:rFonts w:ascii="Times New Roman" w:eastAsia="Times New Roman" w:hAnsi="Times New Roman" w:cs="Times New Roman"/>
          <w:sz w:val="28"/>
          <w:szCs w:val="28"/>
        </w:rPr>
        <w:t>депутатської фракції «ВО «Батьківщина</w:t>
      </w:r>
      <w:r>
        <w:rPr>
          <w:rFonts w:ascii="Times New Roman" w:eastAsia="Times New Roman" w:hAnsi="Times New Roman" w:cs="Times New Roman"/>
          <w:sz w:val="28"/>
          <w:szCs w:val="28"/>
          <w:lang w:val="uk-UA"/>
        </w:rPr>
        <w:t>».</w:t>
      </w:r>
    </w:p>
    <w:p w:rsidR="00332E80" w:rsidRDefault="00332E80"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AD3675" w:rsidRPr="00AD3675">
        <w:rPr>
          <w:rFonts w:ascii="Times New Roman" w:eastAsia="Times New Roman" w:hAnsi="Times New Roman" w:cs="Times New Roman"/>
          <w:sz w:val="28"/>
          <w:szCs w:val="28"/>
          <w:lang w:val="uk-UA"/>
        </w:rPr>
        <w:t xml:space="preserve"> </w:t>
      </w:r>
      <w:r w:rsidR="00AD3675">
        <w:rPr>
          <w:rFonts w:ascii="Times New Roman" w:eastAsia="Times New Roman" w:hAnsi="Times New Roman" w:cs="Times New Roman"/>
          <w:sz w:val="28"/>
          <w:szCs w:val="28"/>
          <w:lang w:val="uk-UA"/>
        </w:rPr>
        <w:t xml:space="preserve">Березніков О.І. - голова  </w:t>
      </w:r>
      <w:r w:rsidR="00AD3675" w:rsidRPr="00EC2DC0">
        <w:rPr>
          <w:rFonts w:ascii="Times New Roman" w:eastAsia="Times New Roman" w:hAnsi="Times New Roman" w:cs="Times New Roman"/>
          <w:sz w:val="28"/>
          <w:szCs w:val="28"/>
        </w:rPr>
        <w:t>постійної</w:t>
      </w:r>
      <w:r w:rsidR="00AD3675">
        <w:rPr>
          <w:rFonts w:ascii="Times New Roman" w:eastAsia="Times New Roman" w:hAnsi="Times New Roman" w:cs="Times New Roman"/>
          <w:sz w:val="28"/>
          <w:szCs w:val="28"/>
          <w:lang w:val="uk-UA"/>
        </w:rPr>
        <w:t xml:space="preserve"> </w:t>
      </w:r>
      <w:r w:rsidR="00AD3675" w:rsidRPr="00EC2DC0">
        <w:rPr>
          <w:rFonts w:ascii="Times New Roman" w:eastAsia="Times New Roman" w:hAnsi="Times New Roman" w:cs="Times New Roman"/>
          <w:sz w:val="28"/>
          <w:szCs w:val="28"/>
        </w:rPr>
        <w:t xml:space="preserve"> комісії</w:t>
      </w:r>
      <w:r w:rsidR="00AD3675">
        <w:rPr>
          <w:rFonts w:ascii="Times New Roman" w:eastAsia="Times New Roman" w:hAnsi="Times New Roman" w:cs="Times New Roman"/>
          <w:sz w:val="28"/>
          <w:szCs w:val="28"/>
          <w:lang w:val="uk-UA"/>
        </w:rPr>
        <w:t xml:space="preserve"> </w:t>
      </w:r>
      <w:r w:rsidR="00AD3675" w:rsidRPr="00EC2DC0">
        <w:rPr>
          <w:rFonts w:ascii="Times New Roman" w:eastAsia="Times New Roman" w:hAnsi="Times New Roman" w:cs="Times New Roman"/>
          <w:sz w:val="28"/>
          <w:szCs w:val="28"/>
        </w:rPr>
        <w:t xml:space="preserve"> Київської </w:t>
      </w:r>
      <w:r w:rsidR="00AD3675">
        <w:rPr>
          <w:rFonts w:ascii="Times New Roman" w:eastAsia="Times New Roman" w:hAnsi="Times New Roman" w:cs="Times New Roman"/>
          <w:sz w:val="28"/>
          <w:szCs w:val="28"/>
          <w:lang w:val="uk-UA"/>
        </w:rPr>
        <w:t xml:space="preserve"> </w:t>
      </w:r>
      <w:r w:rsidR="00AD3675" w:rsidRPr="00EC2DC0">
        <w:rPr>
          <w:rFonts w:ascii="Times New Roman" w:eastAsia="Times New Roman" w:hAnsi="Times New Roman" w:cs="Times New Roman"/>
          <w:sz w:val="28"/>
          <w:szCs w:val="28"/>
        </w:rPr>
        <w:t xml:space="preserve">міської </w:t>
      </w:r>
      <w:r w:rsidR="00AD3675">
        <w:rPr>
          <w:rFonts w:ascii="Times New Roman" w:eastAsia="Times New Roman" w:hAnsi="Times New Roman" w:cs="Times New Roman"/>
          <w:sz w:val="28"/>
          <w:szCs w:val="28"/>
          <w:lang w:val="uk-UA"/>
        </w:rPr>
        <w:t xml:space="preserve"> </w:t>
      </w:r>
      <w:r w:rsidR="00AD3675" w:rsidRPr="00EC2DC0">
        <w:rPr>
          <w:rFonts w:ascii="Times New Roman" w:eastAsia="Times New Roman" w:hAnsi="Times New Roman" w:cs="Times New Roman"/>
          <w:sz w:val="28"/>
          <w:szCs w:val="28"/>
        </w:rPr>
        <w:t xml:space="preserve">ради </w:t>
      </w:r>
      <w:r w:rsidR="00AD3675">
        <w:rPr>
          <w:rFonts w:ascii="Times New Roman" w:eastAsia="Times New Roman" w:hAnsi="Times New Roman" w:cs="Times New Roman"/>
          <w:sz w:val="28"/>
          <w:szCs w:val="28"/>
          <w:lang w:val="uk-UA"/>
        </w:rPr>
        <w:t xml:space="preserve"> </w:t>
      </w:r>
      <w:r w:rsidR="00AD3675" w:rsidRPr="00EC2DC0">
        <w:rPr>
          <w:rFonts w:ascii="Times New Roman" w:eastAsia="Times New Roman" w:hAnsi="Times New Roman" w:cs="Times New Roman"/>
          <w:sz w:val="28"/>
          <w:szCs w:val="28"/>
        </w:rPr>
        <w:t>з питань</w:t>
      </w:r>
      <w:r w:rsidR="00AD3675">
        <w:rPr>
          <w:rFonts w:ascii="Times New Roman" w:eastAsia="Times New Roman" w:hAnsi="Times New Roman" w:cs="Times New Roman"/>
          <w:sz w:val="28"/>
          <w:szCs w:val="28"/>
          <w:lang w:val="uk-UA"/>
        </w:rPr>
        <w:t xml:space="preserve"> </w:t>
      </w:r>
      <w:r w:rsidR="00AD3675" w:rsidRPr="0001223E">
        <w:rPr>
          <w:rFonts w:ascii="Times New Roman" w:eastAsia="Times New Roman" w:hAnsi="Times New Roman" w:cs="Times New Roman"/>
          <w:sz w:val="28"/>
          <w:szCs w:val="28"/>
          <w:lang w:val="uk-UA"/>
        </w:rPr>
        <w:t>місцевого самоврядування, регіональних та міжнародних зв’язків</w:t>
      </w:r>
      <w:r w:rsidR="00AD3675">
        <w:rPr>
          <w:rFonts w:ascii="Times New Roman" w:eastAsia="Times New Roman" w:hAnsi="Times New Roman" w:cs="Times New Roman"/>
          <w:sz w:val="28"/>
          <w:szCs w:val="28"/>
          <w:lang w:val="uk-UA"/>
        </w:rPr>
        <w:t>.</w:t>
      </w:r>
    </w:p>
    <w:p w:rsidR="00AD3675" w:rsidRDefault="00AD3675"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01223E">
        <w:rPr>
          <w:rFonts w:ascii="Times New Roman" w:eastAsia="Times New Roman" w:hAnsi="Times New Roman" w:cs="Times New Roman"/>
          <w:sz w:val="28"/>
          <w:szCs w:val="28"/>
        </w:rPr>
        <w:t xml:space="preserve">Бродський О.Я. -  голова </w:t>
      </w:r>
      <w:r>
        <w:rPr>
          <w:rFonts w:ascii="Times New Roman" w:eastAsia="Times New Roman" w:hAnsi="Times New Roman" w:cs="Times New Roman"/>
          <w:sz w:val="28"/>
          <w:szCs w:val="28"/>
          <w:lang w:val="uk-UA"/>
        </w:rPr>
        <w:t xml:space="preserve"> </w:t>
      </w:r>
      <w:r w:rsidRPr="0001223E">
        <w:rPr>
          <w:rFonts w:ascii="Times New Roman" w:eastAsia="Times New Roman" w:hAnsi="Times New Roman" w:cs="Times New Roman"/>
          <w:sz w:val="28"/>
          <w:szCs w:val="28"/>
        </w:rPr>
        <w:t xml:space="preserve">постійної </w:t>
      </w:r>
      <w:r>
        <w:rPr>
          <w:rFonts w:ascii="Times New Roman" w:eastAsia="Times New Roman" w:hAnsi="Times New Roman" w:cs="Times New Roman"/>
          <w:sz w:val="28"/>
          <w:szCs w:val="28"/>
          <w:lang w:val="uk-UA"/>
        </w:rPr>
        <w:t xml:space="preserve"> </w:t>
      </w:r>
      <w:r w:rsidRPr="0001223E">
        <w:rPr>
          <w:rFonts w:ascii="Times New Roman" w:eastAsia="Times New Roman" w:hAnsi="Times New Roman" w:cs="Times New Roman"/>
          <w:sz w:val="28"/>
          <w:szCs w:val="28"/>
        </w:rPr>
        <w:t xml:space="preserve">комісії </w:t>
      </w:r>
      <w:r>
        <w:rPr>
          <w:rFonts w:ascii="Times New Roman" w:eastAsia="Times New Roman" w:hAnsi="Times New Roman" w:cs="Times New Roman"/>
          <w:sz w:val="28"/>
          <w:szCs w:val="28"/>
          <w:lang w:val="uk-UA"/>
        </w:rPr>
        <w:t xml:space="preserve"> </w:t>
      </w:r>
      <w:r w:rsidRPr="0001223E">
        <w:rPr>
          <w:rFonts w:ascii="Times New Roman" w:eastAsia="Times New Roman" w:hAnsi="Times New Roman" w:cs="Times New Roman"/>
          <w:sz w:val="28"/>
          <w:szCs w:val="28"/>
        </w:rPr>
        <w:t>Київської міської ради з питань торгівлі, підприємництва та регуляторної політики</w:t>
      </w:r>
      <w:r>
        <w:rPr>
          <w:rFonts w:ascii="Times New Roman" w:eastAsia="Times New Roman" w:hAnsi="Times New Roman" w:cs="Times New Roman"/>
          <w:sz w:val="28"/>
          <w:szCs w:val="28"/>
          <w:lang w:val="uk-UA"/>
        </w:rPr>
        <w:t>.</w:t>
      </w:r>
    </w:p>
    <w:p w:rsidR="00AD3675" w:rsidRDefault="00AD3675"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63049C">
        <w:rPr>
          <w:rFonts w:ascii="Times New Roman" w:eastAsia="Times New Roman" w:hAnsi="Times New Roman" w:cs="Times New Roman"/>
          <w:sz w:val="28"/>
          <w:szCs w:val="28"/>
        </w:rPr>
        <w:t xml:space="preserve">Макаров О.А. - голова </w:t>
      </w:r>
      <w:r>
        <w:rPr>
          <w:rFonts w:ascii="Times New Roman" w:eastAsia="Times New Roman" w:hAnsi="Times New Roman" w:cs="Times New Roman"/>
          <w:sz w:val="28"/>
          <w:szCs w:val="28"/>
          <w:lang w:val="uk-UA"/>
        </w:rPr>
        <w:t xml:space="preserve"> </w:t>
      </w:r>
      <w:r w:rsidRPr="0063049C">
        <w:rPr>
          <w:rFonts w:ascii="Times New Roman" w:eastAsia="Times New Roman" w:hAnsi="Times New Roman" w:cs="Times New Roman"/>
          <w:sz w:val="28"/>
          <w:szCs w:val="28"/>
        </w:rPr>
        <w:t xml:space="preserve">постійної </w:t>
      </w:r>
      <w:r>
        <w:rPr>
          <w:rFonts w:ascii="Times New Roman" w:eastAsia="Times New Roman" w:hAnsi="Times New Roman" w:cs="Times New Roman"/>
          <w:sz w:val="28"/>
          <w:szCs w:val="28"/>
          <w:lang w:val="uk-UA"/>
        </w:rPr>
        <w:t xml:space="preserve"> </w:t>
      </w:r>
      <w:r w:rsidRPr="0063049C">
        <w:rPr>
          <w:rFonts w:ascii="Times New Roman" w:eastAsia="Times New Roman" w:hAnsi="Times New Roman" w:cs="Times New Roman"/>
          <w:sz w:val="28"/>
          <w:szCs w:val="28"/>
        </w:rPr>
        <w:t>комісії</w:t>
      </w:r>
      <w:r>
        <w:rPr>
          <w:rFonts w:ascii="Times New Roman" w:eastAsia="Times New Roman" w:hAnsi="Times New Roman" w:cs="Times New Roman"/>
          <w:sz w:val="28"/>
          <w:szCs w:val="28"/>
          <w:lang w:val="uk-UA"/>
        </w:rPr>
        <w:t xml:space="preserve">  </w:t>
      </w:r>
      <w:r w:rsidRPr="0063049C">
        <w:rPr>
          <w:rFonts w:ascii="Times New Roman" w:eastAsia="Times New Roman" w:hAnsi="Times New Roman" w:cs="Times New Roman"/>
          <w:sz w:val="28"/>
          <w:szCs w:val="28"/>
        </w:rPr>
        <w:t>Київської міської ради з питань регламенту та депутатської етики</w:t>
      </w:r>
      <w:r w:rsidR="004C2F0C">
        <w:rPr>
          <w:rFonts w:ascii="Times New Roman" w:eastAsia="Times New Roman" w:hAnsi="Times New Roman" w:cs="Times New Roman"/>
          <w:sz w:val="28"/>
          <w:szCs w:val="28"/>
          <w:lang w:val="uk-UA"/>
        </w:rPr>
        <w:t>,</w:t>
      </w:r>
      <w:r w:rsidR="004C2F0C" w:rsidRPr="004C2F0C">
        <w:rPr>
          <w:rFonts w:ascii="Times New Roman" w:eastAsia="Times New Roman" w:hAnsi="Times New Roman" w:cs="Times New Roman"/>
          <w:sz w:val="28"/>
          <w:szCs w:val="28"/>
          <w:lang w:val="uk-UA"/>
        </w:rPr>
        <w:t xml:space="preserve"> </w:t>
      </w:r>
      <w:r w:rsidR="004C2F0C" w:rsidRPr="007042AA">
        <w:rPr>
          <w:rFonts w:ascii="Times New Roman" w:eastAsia="Times New Roman" w:hAnsi="Times New Roman" w:cs="Times New Roman"/>
          <w:sz w:val="28"/>
          <w:szCs w:val="28"/>
          <w:lang w:val="uk-UA"/>
        </w:rPr>
        <w:t>заступник</w:t>
      </w:r>
      <w:r w:rsidR="004C2F0C">
        <w:rPr>
          <w:rFonts w:ascii="Times New Roman" w:eastAsia="Times New Roman" w:hAnsi="Times New Roman" w:cs="Times New Roman"/>
          <w:sz w:val="28"/>
          <w:szCs w:val="28"/>
          <w:lang w:val="uk-UA"/>
        </w:rPr>
        <w:t xml:space="preserve"> </w:t>
      </w:r>
      <w:r w:rsidR="004C2F0C">
        <w:rPr>
          <w:rFonts w:ascii="Times New Roman" w:eastAsia="Times New Roman" w:hAnsi="Times New Roman" w:cs="Times New Roman"/>
          <w:b/>
          <w:sz w:val="28"/>
          <w:szCs w:val="28"/>
          <w:lang w:val="uk-UA"/>
        </w:rPr>
        <w:t xml:space="preserve">   </w:t>
      </w:r>
      <w:r w:rsidR="004C2F0C">
        <w:rPr>
          <w:rFonts w:ascii="Times New Roman" w:eastAsia="Times New Roman" w:hAnsi="Times New Roman" w:cs="Times New Roman"/>
          <w:sz w:val="28"/>
          <w:szCs w:val="28"/>
          <w:lang w:val="uk-UA"/>
        </w:rPr>
        <w:t>голови    депутатської   фракції «Об’єднання «Самопоміч».</w:t>
      </w:r>
    </w:p>
    <w:p w:rsidR="00AD3675" w:rsidRDefault="00AD3675"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7042AA">
        <w:rPr>
          <w:rFonts w:ascii="Times New Roman" w:eastAsia="Times New Roman" w:hAnsi="Times New Roman" w:cs="Times New Roman"/>
          <w:sz w:val="28"/>
          <w:szCs w:val="28"/>
          <w:lang w:val="uk-UA"/>
        </w:rPr>
        <w:t xml:space="preserve">Маляревич </w:t>
      </w:r>
      <w:r>
        <w:rPr>
          <w:rFonts w:ascii="Times New Roman" w:eastAsia="Times New Roman" w:hAnsi="Times New Roman" w:cs="Times New Roman"/>
          <w:sz w:val="28"/>
          <w:szCs w:val="28"/>
          <w:lang w:val="uk-UA"/>
        </w:rPr>
        <w:t xml:space="preserve"> </w:t>
      </w:r>
      <w:r w:rsidRPr="007042AA">
        <w:rPr>
          <w:rFonts w:ascii="Times New Roman" w:eastAsia="Times New Roman" w:hAnsi="Times New Roman" w:cs="Times New Roman"/>
          <w:sz w:val="28"/>
          <w:szCs w:val="28"/>
          <w:lang w:val="uk-UA"/>
        </w:rPr>
        <w:t xml:space="preserve">О.В. </w:t>
      </w:r>
      <w:r>
        <w:rPr>
          <w:rFonts w:ascii="Times New Roman" w:eastAsia="Times New Roman" w:hAnsi="Times New Roman" w:cs="Times New Roman"/>
          <w:sz w:val="28"/>
          <w:szCs w:val="28"/>
          <w:lang w:val="uk-UA"/>
        </w:rPr>
        <w:t xml:space="preserve"> -</w:t>
      </w:r>
      <w:r w:rsidRPr="007042A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перший заступник голови </w:t>
      </w:r>
      <w:r w:rsidRPr="009A4DEE">
        <w:rPr>
          <w:rFonts w:ascii="Times New Roman" w:eastAsia="Times New Roman" w:hAnsi="Times New Roman" w:cs="Times New Roman"/>
          <w:sz w:val="28"/>
          <w:szCs w:val="28"/>
        </w:rPr>
        <w:t>постійної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комісії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Київської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міської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ради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з питань</w:t>
      </w:r>
      <w:r>
        <w:rPr>
          <w:rFonts w:ascii="Times New Roman" w:eastAsia="Times New Roman" w:hAnsi="Times New Roman" w:cs="Times New Roman"/>
          <w:sz w:val="28"/>
          <w:szCs w:val="28"/>
          <w:lang w:val="uk-UA"/>
        </w:rPr>
        <w:t xml:space="preserve"> бюджету та соціально-економічного розвитку, </w:t>
      </w:r>
      <w:r w:rsidRPr="007042AA">
        <w:rPr>
          <w:rFonts w:ascii="Times New Roman" w:eastAsia="Times New Roman" w:hAnsi="Times New Roman" w:cs="Times New Roman"/>
          <w:sz w:val="28"/>
          <w:szCs w:val="28"/>
          <w:lang w:val="uk-UA"/>
        </w:rPr>
        <w:t>заступник</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lang w:val="uk-UA"/>
        </w:rPr>
        <w:t>голови    депутатської   фракції «Солідарність».</w:t>
      </w:r>
    </w:p>
    <w:p w:rsidR="00DE2082" w:rsidRDefault="00DE2082"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10. Конобас М.П. </w:t>
      </w:r>
      <w:r w:rsidR="00A6662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перший заступник голови</w:t>
      </w:r>
      <w:r w:rsidRPr="00DE2082">
        <w:rPr>
          <w:rFonts w:ascii="Times New Roman" w:eastAsia="Times New Roman" w:hAnsi="Times New Roman" w:cs="Times New Roman"/>
          <w:sz w:val="28"/>
          <w:szCs w:val="28"/>
        </w:rPr>
        <w:t xml:space="preserve"> </w:t>
      </w:r>
      <w:r w:rsidRPr="009A4DEE">
        <w:rPr>
          <w:rFonts w:ascii="Times New Roman" w:eastAsia="Times New Roman" w:hAnsi="Times New Roman" w:cs="Times New Roman"/>
          <w:sz w:val="28"/>
          <w:szCs w:val="28"/>
        </w:rPr>
        <w:t>постійної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комісії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Київської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міської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ради</w:t>
      </w:r>
      <w:r>
        <w:rPr>
          <w:rFonts w:ascii="Times New Roman" w:eastAsia="Times New Roman" w:hAnsi="Times New Roman" w:cs="Times New Roman"/>
          <w:sz w:val="28"/>
          <w:szCs w:val="28"/>
          <w:lang w:val="uk-UA"/>
        </w:rPr>
        <w:t xml:space="preserve"> з </w:t>
      </w:r>
      <w:r w:rsidRPr="00DE2082">
        <w:rPr>
          <w:rFonts w:ascii="Times New Roman" w:eastAsia="Times New Roman" w:hAnsi="Times New Roman" w:cs="Times New Roman"/>
          <w:sz w:val="28"/>
          <w:szCs w:val="28"/>
          <w:lang w:val="uk-UA"/>
        </w:rPr>
        <w:t>питань власності</w:t>
      </w:r>
      <w:r w:rsidR="00A6662A">
        <w:rPr>
          <w:rFonts w:ascii="Times New Roman" w:eastAsia="Times New Roman" w:hAnsi="Times New Roman" w:cs="Times New Roman"/>
          <w:sz w:val="28"/>
          <w:szCs w:val="28"/>
          <w:lang w:val="uk-UA"/>
        </w:rPr>
        <w:t>.</w:t>
      </w:r>
    </w:p>
    <w:p w:rsidR="00A6662A" w:rsidRDefault="00A6662A"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 Омельченко О.О. - голова депутатської  фракції  «Єдність».</w:t>
      </w:r>
    </w:p>
    <w:p w:rsidR="00A6662A" w:rsidRDefault="00A6662A" w:rsidP="00FA7FE2">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 Сиротюк Ю.М. - голова  депутатської  фракції   «Всеукраїнське об’єднання «Свобода».</w:t>
      </w:r>
    </w:p>
    <w:p w:rsidR="00A6662A" w:rsidRPr="009E7DD3" w:rsidRDefault="00A6662A" w:rsidP="00FA7FE2">
      <w:pPr>
        <w:spacing w:after="0" w:line="240" w:lineRule="auto"/>
        <w:ind w:firstLine="851"/>
        <w:jc w:val="both"/>
        <w:rPr>
          <w:rFonts w:ascii="Times New Roman" w:eastAsia="Times New Roman" w:hAnsi="Times New Roman" w:cs="Times New Roman"/>
          <w:sz w:val="28"/>
          <w:szCs w:val="28"/>
          <w:lang w:val="uk-UA"/>
        </w:rPr>
      </w:pPr>
      <w:r w:rsidRPr="009E7DD3">
        <w:rPr>
          <w:rFonts w:ascii="Times New Roman" w:eastAsia="Times New Roman" w:hAnsi="Times New Roman" w:cs="Times New Roman"/>
          <w:sz w:val="28"/>
          <w:szCs w:val="28"/>
          <w:lang w:val="uk-UA"/>
        </w:rPr>
        <w:t xml:space="preserve">13. Ясинський Г.І. - секретар </w:t>
      </w:r>
      <w:r w:rsidR="00CE7E83" w:rsidRPr="009E7DD3">
        <w:rPr>
          <w:rFonts w:ascii="Times New Roman" w:eastAsia="Times New Roman" w:hAnsi="Times New Roman" w:cs="Times New Roman"/>
          <w:sz w:val="28"/>
          <w:szCs w:val="28"/>
        </w:rPr>
        <w:t>постійної</w:t>
      </w:r>
      <w:r w:rsidR="00CE7E83" w:rsidRPr="009E7DD3">
        <w:rPr>
          <w:rFonts w:ascii="Times New Roman" w:eastAsia="Times New Roman" w:hAnsi="Times New Roman" w:cs="Times New Roman"/>
          <w:sz w:val="28"/>
          <w:szCs w:val="28"/>
          <w:lang w:val="uk-UA"/>
        </w:rPr>
        <w:t xml:space="preserve"> </w:t>
      </w:r>
      <w:r w:rsidR="00CE7E83" w:rsidRPr="009E7DD3">
        <w:rPr>
          <w:rFonts w:ascii="Times New Roman" w:eastAsia="Times New Roman" w:hAnsi="Times New Roman" w:cs="Times New Roman"/>
          <w:sz w:val="28"/>
          <w:szCs w:val="28"/>
        </w:rPr>
        <w:t xml:space="preserve"> комісії </w:t>
      </w:r>
      <w:r w:rsidR="00CE7E83" w:rsidRPr="009E7DD3">
        <w:rPr>
          <w:rFonts w:ascii="Times New Roman" w:eastAsia="Times New Roman" w:hAnsi="Times New Roman" w:cs="Times New Roman"/>
          <w:sz w:val="28"/>
          <w:szCs w:val="28"/>
          <w:lang w:val="uk-UA"/>
        </w:rPr>
        <w:t xml:space="preserve"> </w:t>
      </w:r>
      <w:r w:rsidR="00CE7E83" w:rsidRPr="009E7DD3">
        <w:rPr>
          <w:rFonts w:ascii="Times New Roman" w:eastAsia="Times New Roman" w:hAnsi="Times New Roman" w:cs="Times New Roman"/>
          <w:sz w:val="28"/>
          <w:szCs w:val="28"/>
        </w:rPr>
        <w:t xml:space="preserve">Київської </w:t>
      </w:r>
      <w:r w:rsidR="00CE7E83" w:rsidRPr="009E7DD3">
        <w:rPr>
          <w:rFonts w:ascii="Times New Roman" w:eastAsia="Times New Roman" w:hAnsi="Times New Roman" w:cs="Times New Roman"/>
          <w:sz w:val="28"/>
          <w:szCs w:val="28"/>
          <w:lang w:val="uk-UA"/>
        </w:rPr>
        <w:t xml:space="preserve"> </w:t>
      </w:r>
      <w:r w:rsidR="00CE7E83" w:rsidRPr="009E7DD3">
        <w:rPr>
          <w:rFonts w:ascii="Times New Roman" w:eastAsia="Times New Roman" w:hAnsi="Times New Roman" w:cs="Times New Roman"/>
          <w:sz w:val="28"/>
          <w:szCs w:val="28"/>
        </w:rPr>
        <w:t>міської</w:t>
      </w:r>
      <w:r w:rsidR="00CE7E83" w:rsidRPr="009E7DD3">
        <w:rPr>
          <w:rFonts w:ascii="Times New Roman" w:eastAsia="Times New Roman" w:hAnsi="Times New Roman" w:cs="Times New Roman"/>
          <w:sz w:val="28"/>
          <w:szCs w:val="28"/>
          <w:lang w:val="uk-UA"/>
        </w:rPr>
        <w:t xml:space="preserve"> </w:t>
      </w:r>
      <w:r w:rsidR="00CE7E83" w:rsidRPr="009E7DD3">
        <w:rPr>
          <w:rFonts w:ascii="Times New Roman" w:eastAsia="Times New Roman" w:hAnsi="Times New Roman" w:cs="Times New Roman"/>
          <w:sz w:val="28"/>
          <w:szCs w:val="28"/>
        </w:rPr>
        <w:t xml:space="preserve"> ради </w:t>
      </w:r>
      <w:r w:rsidR="00CE7E83" w:rsidRPr="009E7DD3">
        <w:rPr>
          <w:rFonts w:ascii="Times New Roman" w:eastAsia="Times New Roman" w:hAnsi="Times New Roman" w:cs="Times New Roman"/>
          <w:sz w:val="28"/>
          <w:szCs w:val="28"/>
          <w:lang w:val="uk-UA"/>
        </w:rPr>
        <w:t xml:space="preserve"> </w:t>
      </w:r>
      <w:r w:rsidR="00CE7E83" w:rsidRPr="009E7DD3">
        <w:rPr>
          <w:rFonts w:ascii="Times New Roman" w:eastAsia="Times New Roman" w:hAnsi="Times New Roman" w:cs="Times New Roman"/>
          <w:sz w:val="28"/>
          <w:szCs w:val="28"/>
        </w:rPr>
        <w:t>з питань</w:t>
      </w:r>
      <w:r w:rsidR="00CE7E83" w:rsidRPr="009E7DD3">
        <w:rPr>
          <w:rFonts w:ascii="Times New Roman" w:eastAsia="Times New Roman" w:hAnsi="Times New Roman" w:cs="Times New Roman"/>
          <w:sz w:val="28"/>
          <w:szCs w:val="28"/>
          <w:lang w:val="uk-UA"/>
        </w:rPr>
        <w:t xml:space="preserve"> бюджету та соціально-економічного розвитку.</w:t>
      </w:r>
    </w:p>
    <w:p w:rsidR="00C15DB5" w:rsidRDefault="00C15DB5" w:rsidP="00FA7FE2">
      <w:pPr>
        <w:spacing w:after="0" w:line="240" w:lineRule="auto"/>
        <w:ind w:firstLine="851"/>
        <w:jc w:val="both"/>
        <w:rPr>
          <w:rFonts w:ascii="Times New Roman" w:eastAsia="Times New Roman" w:hAnsi="Times New Roman" w:cs="Times New Roman"/>
          <w:sz w:val="32"/>
          <w:szCs w:val="32"/>
          <w:u w:val="single"/>
          <w:lang w:val="uk-UA"/>
        </w:rPr>
      </w:pPr>
    </w:p>
    <w:p w:rsidR="00A6662A" w:rsidRDefault="00A6662A"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Депутати Київської міської ради Петровець О.Ф., депутатська фракція «Солідарність», </w:t>
      </w:r>
      <w:r w:rsidR="00440E24">
        <w:rPr>
          <w:rFonts w:ascii="Times New Roman" w:eastAsia="Times New Roman" w:hAnsi="Times New Roman" w:cs="Times New Roman"/>
          <w:sz w:val="28"/>
          <w:szCs w:val="28"/>
          <w:lang w:val="uk-UA"/>
        </w:rPr>
        <w:t xml:space="preserve">Пабат О.В., депутатська фракція «Солідарність»,                 Антоненко П.Д., депутатська фракція «Всеукраїнське об’єднання «Свобода», </w:t>
      </w:r>
      <w:r>
        <w:rPr>
          <w:rFonts w:ascii="Times New Roman" w:eastAsia="Times New Roman" w:hAnsi="Times New Roman" w:cs="Times New Roman"/>
          <w:sz w:val="28"/>
          <w:szCs w:val="28"/>
          <w:lang w:val="uk-UA"/>
        </w:rPr>
        <w:t>начальник управління правового забезпечення діяльності Київської міської ради Слончак В.В., начальник управління організаційного та документального забезпечення діяльності Київської міської ради Дутка Л.Я.</w:t>
      </w:r>
    </w:p>
    <w:p w:rsidR="00CD6DA5" w:rsidRDefault="00CD6DA5" w:rsidP="008D5449">
      <w:pPr>
        <w:spacing w:after="0" w:line="240" w:lineRule="auto"/>
        <w:ind w:firstLine="851"/>
        <w:jc w:val="both"/>
        <w:rPr>
          <w:rFonts w:ascii="Times New Roman" w:eastAsia="Times New Roman" w:hAnsi="Times New Roman" w:cs="Times New Roman"/>
          <w:sz w:val="28"/>
          <w:szCs w:val="28"/>
          <w:lang w:val="uk-UA"/>
        </w:rPr>
      </w:pPr>
    </w:p>
    <w:p w:rsidR="008423D6" w:rsidRPr="00DF522C" w:rsidRDefault="008423D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Заступник міського голови -</w:t>
      </w:r>
      <w:r w:rsidRPr="00DF522C">
        <w:rPr>
          <w:rFonts w:ascii="Times New Roman" w:eastAsia="Times New Roman" w:hAnsi="Times New Roman" w:cs="Times New Roman"/>
          <w:sz w:val="28"/>
          <w:szCs w:val="28"/>
          <w:lang w:val="uk-UA"/>
        </w:rPr>
        <w:t xml:space="preserve"> секретар Київсь</w:t>
      </w:r>
      <w:r>
        <w:rPr>
          <w:rFonts w:ascii="Times New Roman" w:eastAsia="Times New Roman" w:hAnsi="Times New Roman" w:cs="Times New Roman"/>
          <w:sz w:val="28"/>
          <w:szCs w:val="28"/>
          <w:lang w:val="uk-UA"/>
        </w:rPr>
        <w:t>кої міської рад</w:t>
      </w:r>
      <w:r w:rsidR="00671EFB">
        <w:rPr>
          <w:rFonts w:ascii="Times New Roman" w:eastAsia="Times New Roman" w:hAnsi="Times New Roman" w:cs="Times New Roman"/>
          <w:sz w:val="28"/>
          <w:szCs w:val="28"/>
          <w:lang w:val="uk-UA"/>
        </w:rPr>
        <w:t xml:space="preserve">и               Прокопів В.В. </w:t>
      </w:r>
      <w:r w:rsidRPr="00DF522C">
        <w:rPr>
          <w:rFonts w:ascii="Times New Roman" w:eastAsia="Times New Roman" w:hAnsi="Times New Roman" w:cs="Times New Roman"/>
          <w:sz w:val="28"/>
          <w:szCs w:val="28"/>
          <w:lang w:val="uk-UA"/>
        </w:rPr>
        <w:t>запропонував перейти до розгляду проекту порядку денного пленарного зас</w:t>
      </w:r>
      <w:r>
        <w:rPr>
          <w:rFonts w:ascii="Times New Roman" w:eastAsia="Times New Roman" w:hAnsi="Times New Roman" w:cs="Times New Roman"/>
          <w:sz w:val="28"/>
          <w:szCs w:val="28"/>
          <w:lang w:val="uk-UA"/>
        </w:rPr>
        <w:t>ідання І</w:t>
      </w:r>
      <w:r w:rsidR="005426EF">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lang w:val="uk-UA"/>
        </w:rPr>
        <w:t xml:space="preserve"> сесії Київської міської ради VІIІ скликання </w:t>
      </w:r>
      <w:r w:rsidR="00B77B1F">
        <w:rPr>
          <w:rFonts w:ascii="Times New Roman" w:eastAsia="Times New Roman" w:hAnsi="Times New Roman" w:cs="Times New Roman"/>
          <w:sz w:val="28"/>
          <w:szCs w:val="28"/>
          <w:lang w:val="uk-UA"/>
        </w:rPr>
        <w:t>06</w:t>
      </w:r>
      <w:r w:rsidRPr="00DF522C">
        <w:rPr>
          <w:rFonts w:ascii="Times New Roman" w:eastAsia="Times New Roman" w:hAnsi="Times New Roman" w:cs="Times New Roman"/>
          <w:sz w:val="28"/>
          <w:szCs w:val="28"/>
          <w:lang w:val="uk-UA"/>
        </w:rPr>
        <w:t>.</w:t>
      </w:r>
      <w:r w:rsidR="00B77B1F">
        <w:rPr>
          <w:rFonts w:ascii="Times New Roman" w:eastAsia="Times New Roman" w:hAnsi="Times New Roman" w:cs="Times New Roman"/>
          <w:sz w:val="28"/>
          <w:szCs w:val="28"/>
          <w:lang w:val="uk-UA"/>
        </w:rPr>
        <w:t>1</w:t>
      </w:r>
      <w:r w:rsidRPr="00DF522C">
        <w:rPr>
          <w:rFonts w:ascii="Times New Roman" w:eastAsia="Times New Roman" w:hAnsi="Times New Roman" w:cs="Times New Roman"/>
          <w:sz w:val="28"/>
          <w:szCs w:val="28"/>
          <w:lang w:val="uk-UA"/>
        </w:rPr>
        <w:t>0.2016.</w:t>
      </w:r>
    </w:p>
    <w:p w:rsidR="00CD6DA5" w:rsidRPr="006B29D0" w:rsidRDefault="00CD6DA5" w:rsidP="008D5449">
      <w:pPr>
        <w:spacing w:after="0" w:line="240" w:lineRule="auto"/>
        <w:ind w:firstLine="851"/>
        <w:jc w:val="both"/>
        <w:rPr>
          <w:rFonts w:ascii="Times New Roman" w:eastAsia="Times New Roman" w:hAnsi="Times New Roman" w:cs="Times New Roman"/>
          <w:sz w:val="32"/>
          <w:szCs w:val="32"/>
          <w:lang w:val="uk-UA"/>
        </w:rPr>
      </w:pPr>
    </w:p>
    <w:p w:rsidR="00B77B1F" w:rsidRDefault="00F228D9" w:rsidP="008D5449">
      <w:pPr>
        <w:spacing w:after="0" w:line="240" w:lineRule="auto"/>
        <w:ind w:firstLine="851"/>
        <w:jc w:val="both"/>
        <w:rPr>
          <w:rFonts w:ascii="Times New Roman" w:eastAsia="Times New Roman" w:hAnsi="Times New Roman" w:cs="Times New Roman"/>
          <w:sz w:val="28"/>
          <w:szCs w:val="28"/>
          <w:lang w:val="uk-UA"/>
        </w:rPr>
      </w:pPr>
      <w:r w:rsidRPr="00EA7841">
        <w:rPr>
          <w:rFonts w:ascii="Times New Roman" w:eastAsia="Times New Roman" w:hAnsi="Times New Roman" w:cs="Times New Roman"/>
          <w:b/>
          <w:sz w:val="28"/>
          <w:szCs w:val="28"/>
          <w:lang w:val="uk-UA"/>
        </w:rPr>
        <w:t>СЛУХАЛИ:</w:t>
      </w:r>
      <w:r w:rsidRPr="00EA7841">
        <w:rPr>
          <w:rFonts w:ascii="Times New Roman" w:eastAsia="Times New Roman" w:hAnsi="Times New Roman" w:cs="Times New Roman"/>
          <w:sz w:val="28"/>
          <w:szCs w:val="28"/>
          <w:lang w:val="uk-UA"/>
        </w:rPr>
        <w:t xml:space="preserve"> Про порядок денний пленарного засідання І</w:t>
      </w:r>
      <w:r w:rsidR="005426EF">
        <w:rPr>
          <w:rFonts w:ascii="Times New Roman" w:eastAsia="Times New Roman" w:hAnsi="Times New Roman" w:cs="Times New Roman"/>
          <w:sz w:val="28"/>
          <w:szCs w:val="28"/>
          <w:lang w:val="uk-UA"/>
        </w:rPr>
        <w:t>І</w:t>
      </w:r>
      <w:r w:rsidRPr="00EA7841">
        <w:rPr>
          <w:rFonts w:ascii="Times New Roman" w:eastAsia="Times New Roman" w:hAnsi="Times New Roman" w:cs="Times New Roman"/>
          <w:sz w:val="28"/>
          <w:szCs w:val="28"/>
          <w:lang w:val="uk-UA"/>
        </w:rPr>
        <w:t xml:space="preserve"> сесії Київсько</w:t>
      </w:r>
      <w:r w:rsidR="00B77B1F">
        <w:rPr>
          <w:rFonts w:ascii="Times New Roman" w:eastAsia="Times New Roman" w:hAnsi="Times New Roman" w:cs="Times New Roman"/>
          <w:sz w:val="28"/>
          <w:szCs w:val="28"/>
          <w:lang w:val="uk-UA"/>
        </w:rPr>
        <w:t>ї міської ради VІIІ скликання 06</w:t>
      </w:r>
      <w:r w:rsidR="005426EF">
        <w:rPr>
          <w:rFonts w:ascii="Times New Roman" w:eastAsia="Times New Roman" w:hAnsi="Times New Roman" w:cs="Times New Roman"/>
          <w:sz w:val="28"/>
          <w:szCs w:val="28"/>
          <w:lang w:val="uk-UA"/>
        </w:rPr>
        <w:t>.</w:t>
      </w:r>
      <w:r w:rsidR="00B77B1F">
        <w:rPr>
          <w:rFonts w:ascii="Times New Roman" w:eastAsia="Times New Roman" w:hAnsi="Times New Roman" w:cs="Times New Roman"/>
          <w:sz w:val="28"/>
          <w:szCs w:val="28"/>
          <w:lang w:val="uk-UA"/>
        </w:rPr>
        <w:t>10</w:t>
      </w:r>
      <w:r w:rsidRPr="00EA7841">
        <w:rPr>
          <w:rFonts w:ascii="Times New Roman" w:eastAsia="Times New Roman" w:hAnsi="Times New Roman" w:cs="Times New Roman"/>
          <w:sz w:val="28"/>
          <w:szCs w:val="28"/>
          <w:lang w:val="uk-UA"/>
        </w:rPr>
        <w:t>.2016.</w:t>
      </w:r>
    </w:p>
    <w:p w:rsidR="00B77B1F" w:rsidRDefault="00B77B1F" w:rsidP="008D5449">
      <w:pPr>
        <w:spacing w:after="0" w:line="240" w:lineRule="auto"/>
        <w:ind w:firstLine="851"/>
        <w:jc w:val="both"/>
        <w:rPr>
          <w:rFonts w:ascii="Times New Roman" w:eastAsia="Times New Roman" w:hAnsi="Times New Roman" w:cs="Times New Roman"/>
          <w:sz w:val="28"/>
          <w:szCs w:val="28"/>
          <w:lang w:val="uk-UA"/>
        </w:rPr>
      </w:pPr>
      <w:r w:rsidRPr="00EF40FB">
        <w:rPr>
          <w:rFonts w:ascii="Times New Roman" w:eastAsia="Times New Roman" w:hAnsi="Times New Roman" w:cs="Times New Roman"/>
          <w:b/>
          <w:sz w:val="28"/>
          <w:szCs w:val="28"/>
          <w:lang w:val="uk-UA"/>
        </w:rPr>
        <w:t>ВИСТУПИВ:</w:t>
      </w:r>
      <w:r>
        <w:rPr>
          <w:rFonts w:ascii="Times New Roman" w:eastAsia="Times New Roman" w:hAnsi="Times New Roman" w:cs="Times New Roman"/>
          <w:b/>
          <w:sz w:val="28"/>
          <w:szCs w:val="28"/>
          <w:lang w:val="uk-UA"/>
        </w:rPr>
        <w:t xml:space="preserve"> </w:t>
      </w:r>
      <w:r w:rsidRPr="00B77B1F">
        <w:rPr>
          <w:rFonts w:ascii="Times New Roman" w:eastAsia="Times New Roman" w:hAnsi="Times New Roman" w:cs="Times New Roman"/>
          <w:sz w:val="28"/>
          <w:szCs w:val="28"/>
          <w:lang w:val="uk-UA"/>
        </w:rPr>
        <w:t xml:space="preserve">Голова </w:t>
      </w:r>
      <w:r>
        <w:rPr>
          <w:rFonts w:ascii="Times New Roman" w:eastAsia="Times New Roman" w:hAnsi="Times New Roman" w:cs="Times New Roman"/>
          <w:sz w:val="28"/>
          <w:szCs w:val="28"/>
          <w:lang w:val="uk-UA"/>
        </w:rPr>
        <w:t xml:space="preserve">депутатської фракції «Єдність» Омельченко О.О. та запропонував зняти з проекту порядку денного проект рішення «Про звільнення комунального підприємства Київської обласної ради «Готово» від сплати пайової участі (внеску) у створенні соціальної та інженерно-транспортної інфраструктури м. Києва». </w:t>
      </w:r>
    </w:p>
    <w:p w:rsidR="00934A02" w:rsidRDefault="00934A02" w:rsidP="008D5449">
      <w:pPr>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З</w:t>
      </w:r>
      <w:r w:rsidR="009E7DD3">
        <w:rPr>
          <w:rFonts w:ascii="Times New Roman" w:eastAsia="Times New Roman" w:hAnsi="Times New Roman" w:cs="Times New Roman"/>
          <w:sz w:val="28"/>
          <w:szCs w:val="28"/>
          <w:lang w:val="uk-UA"/>
        </w:rPr>
        <w:t>аступник міського голови -</w:t>
      </w:r>
      <w:r w:rsidR="009E7DD3" w:rsidRPr="00EA7841">
        <w:rPr>
          <w:rFonts w:ascii="Times New Roman" w:eastAsia="Times New Roman" w:hAnsi="Times New Roman" w:cs="Times New Roman"/>
          <w:sz w:val="28"/>
          <w:szCs w:val="28"/>
          <w:lang w:val="uk-UA"/>
        </w:rPr>
        <w:t xml:space="preserve"> </w:t>
      </w:r>
      <w:r w:rsidR="00E16AAB">
        <w:rPr>
          <w:rFonts w:ascii="Times New Roman" w:eastAsia="Times New Roman" w:hAnsi="Times New Roman" w:cs="Times New Roman"/>
          <w:sz w:val="28"/>
          <w:szCs w:val="28"/>
          <w:lang w:val="uk-UA"/>
        </w:rPr>
        <w:t>секретар Київської міської ради</w:t>
      </w:r>
      <w:r w:rsidR="009E7DD3" w:rsidRPr="00EA784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9E7DD3" w:rsidRPr="00EA7841">
        <w:rPr>
          <w:rFonts w:ascii="Times New Roman" w:eastAsia="Times New Roman" w:hAnsi="Times New Roman" w:cs="Times New Roman"/>
          <w:sz w:val="28"/>
          <w:szCs w:val="28"/>
          <w:lang w:val="uk-UA"/>
        </w:rPr>
        <w:t>Прокопів В.В.</w:t>
      </w:r>
      <w:r>
        <w:rPr>
          <w:rFonts w:ascii="Times New Roman" w:hAnsi="Times New Roman" w:cs="Times New Roman"/>
          <w:sz w:val="28"/>
          <w:szCs w:val="28"/>
          <w:lang w:val="uk-UA"/>
        </w:rPr>
        <w:t xml:space="preserve"> поставив запитання щодо зняття проектів рішень з проекту порядку денного.</w:t>
      </w:r>
    </w:p>
    <w:p w:rsidR="00934A02" w:rsidRDefault="00934A02"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Г</w:t>
      </w:r>
      <w:r w:rsidR="009E7DD3" w:rsidRPr="0063049C">
        <w:rPr>
          <w:rFonts w:ascii="Times New Roman" w:eastAsia="Times New Roman" w:hAnsi="Times New Roman" w:cs="Times New Roman"/>
          <w:sz w:val="28"/>
          <w:szCs w:val="28"/>
        </w:rPr>
        <w:t xml:space="preserve">олова </w:t>
      </w:r>
      <w:r w:rsidR="009E7DD3">
        <w:rPr>
          <w:rFonts w:ascii="Times New Roman" w:eastAsia="Times New Roman" w:hAnsi="Times New Roman" w:cs="Times New Roman"/>
          <w:sz w:val="28"/>
          <w:szCs w:val="28"/>
          <w:lang w:val="uk-UA"/>
        </w:rPr>
        <w:t xml:space="preserve"> </w:t>
      </w:r>
      <w:r w:rsidR="009E7DD3" w:rsidRPr="0063049C">
        <w:rPr>
          <w:rFonts w:ascii="Times New Roman" w:eastAsia="Times New Roman" w:hAnsi="Times New Roman" w:cs="Times New Roman"/>
          <w:sz w:val="28"/>
          <w:szCs w:val="28"/>
        </w:rPr>
        <w:t xml:space="preserve">постійної </w:t>
      </w:r>
      <w:r w:rsidR="009E7DD3">
        <w:rPr>
          <w:rFonts w:ascii="Times New Roman" w:eastAsia="Times New Roman" w:hAnsi="Times New Roman" w:cs="Times New Roman"/>
          <w:sz w:val="28"/>
          <w:szCs w:val="28"/>
          <w:lang w:val="uk-UA"/>
        </w:rPr>
        <w:t xml:space="preserve"> </w:t>
      </w:r>
      <w:r w:rsidR="009E7DD3" w:rsidRPr="0063049C">
        <w:rPr>
          <w:rFonts w:ascii="Times New Roman" w:eastAsia="Times New Roman" w:hAnsi="Times New Roman" w:cs="Times New Roman"/>
          <w:sz w:val="28"/>
          <w:szCs w:val="28"/>
        </w:rPr>
        <w:t>комісії</w:t>
      </w:r>
      <w:r w:rsidR="009E7DD3">
        <w:rPr>
          <w:rFonts w:ascii="Times New Roman" w:eastAsia="Times New Roman" w:hAnsi="Times New Roman" w:cs="Times New Roman"/>
          <w:sz w:val="28"/>
          <w:szCs w:val="28"/>
          <w:lang w:val="uk-UA"/>
        </w:rPr>
        <w:t xml:space="preserve">  </w:t>
      </w:r>
      <w:r w:rsidR="009E7DD3" w:rsidRPr="0063049C">
        <w:rPr>
          <w:rFonts w:ascii="Times New Roman" w:eastAsia="Times New Roman" w:hAnsi="Times New Roman" w:cs="Times New Roman"/>
          <w:sz w:val="28"/>
          <w:szCs w:val="28"/>
        </w:rPr>
        <w:t>Київської міської ради з питань регламенту та депутатської етики</w:t>
      </w:r>
      <w:r w:rsidR="009E7DD3" w:rsidRPr="009E7DD3">
        <w:rPr>
          <w:rFonts w:ascii="Times New Roman" w:eastAsia="Times New Roman" w:hAnsi="Times New Roman" w:cs="Times New Roman"/>
          <w:sz w:val="28"/>
          <w:szCs w:val="28"/>
        </w:rPr>
        <w:t xml:space="preserve"> </w:t>
      </w:r>
      <w:r w:rsidR="009E7DD3" w:rsidRPr="0063049C">
        <w:rPr>
          <w:rFonts w:ascii="Times New Roman" w:eastAsia="Times New Roman" w:hAnsi="Times New Roman" w:cs="Times New Roman"/>
          <w:sz w:val="28"/>
          <w:szCs w:val="28"/>
        </w:rPr>
        <w:t>Макаров О.А.</w:t>
      </w:r>
      <w:r w:rsidR="009E7DD3">
        <w:rPr>
          <w:rFonts w:ascii="Times New Roman" w:eastAsia="Times New Roman" w:hAnsi="Times New Roman" w:cs="Times New Roman"/>
          <w:sz w:val="28"/>
          <w:szCs w:val="28"/>
          <w:lang w:val="uk-UA"/>
        </w:rPr>
        <w:t xml:space="preserve">, депутатська фракція «Об’єднання «Самопоміч», </w:t>
      </w:r>
      <w:r>
        <w:rPr>
          <w:rFonts w:ascii="Times New Roman" w:eastAsia="Times New Roman" w:hAnsi="Times New Roman" w:cs="Times New Roman"/>
          <w:sz w:val="28"/>
          <w:szCs w:val="28"/>
          <w:lang w:val="uk-UA"/>
        </w:rPr>
        <w:t>надав відповідь.</w:t>
      </w:r>
    </w:p>
    <w:p w:rsidR="00666A32" w:rsidRPr="00666A32" w:rsidRDefault="00934A02"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r w:rsidR="009E7DD3" w:rsidRPr="009E7DD3">
        <w:rPr>
          <w:rFonts w:ascii="Times New Roman" w:eastAsia="Times New Roman" w:hAnsi="Times New Roman" w:cs="Times New Roman"/>
          <w:sz w:val="28"/>
          <w:szCs w:val="28"/>
          <w:lang w:val="uk-UA"/>
        </w:rPr>
        <w:t xml:space="preserve">екретар </w:t>
      </w:r>
      <w:r w:rsidR="009E7DD3" w:rsidRPr="009E7DD3">
        <w:rPr>
          <w:rFonts w:ascii="Times New Roman" w:eastAsia="Times New Roman" w:hAnsi="Times New Roman" w:cs="Times New Roman"/>
          <w:sz w:val="28"/>
          <w:szCs w:val="28"/>
        </w:rPr>
        <w:t>постійної</w:t>
      </w:r>
      <w:r w:rsidR="009E7DD3" w:rsidRPr="009E7DD3">
        <w:rPr>
          <w:rFonts w:ascii="Times New Roman" w:eastAsia="Times New Roman" w:hAnsi="Times New Roman" w:cs="Times New Roman"/>
          <w:sz w:val="28"/>
          <w:szCs w:val="28"/>
          <w:lang w:val="uk-UA"/>
        </w:rPr>
        <w:t xml:space="preserve"> </w:t>
      </w:r>
      <w:r w:rsidR="009E7DD3" w:rsidRPr="009E7DD3">
        <w:rPr>
          <w:rFonts w:ascii="Times New Roman" w:eastAsia="Times New Roman" w:hAnsi="Times New Roman" w:cs="Times New Roman"/>
          <w:sz w:val="28"/>
          <w:szCs w:val="28"/>
        </w:rPr>
        <w:t xml:space="preserve"> комісії </w:t>
      </w:r>
      <w:r w:rsidR="009E7DD3" w:rsidRPr="009E7DD3">
        <w:rPr>
          <w:rFonts w:ascii="Times New Roman" w:eastAsia="Times New Roman" w:hAnsi="Times New Roman" w:cs="Times New Roman"/>
          <w:sz w:val="28"/>
          <w:szCs w:val="28"/>
          <w:lang w:val="uk-UA"/>
        </w:rPr>
        <w:t xml:space="preserve"> </w:t>
      </w:r>
      <w:r w:rsidR="009E7DD3" w:rsidRPr="009E7DD3">
        <w:rPr>
          <w:rFonts w:ascii="Times New Roman" w:eastAsia="Times New Roman" w:hAnsi="Times New Roman" w:cs="Times New Roman"/>
          <w:sz w:val="28"/>
          <w:szCs w:val="28"/>
        </w:rPr>
        <w:t xml:space="preserve">Київської </w:t>
      </w:r>
      <w:r w:rsidR="009E7DD3" w:rsidRPr="009E7DD3">
        <w:rPr>
          <w:rFonts w:ascii="Times New Roman" w:eastAsia="Times New Roman" w:hAnsi="Times New Roman" w:cs="Times New Roman"/>
          <w:sz w:val="28"/>
          <w:szCs w:val="28"/>
          <w:lang w:val="uk-UA"/>
        </w:rPr>
        <w:t xml:space="preserve"> </w:t>
      </w:r>
      <w:r w:rsidR="009E7DD3" w:rsidRPr="009E7DD3">
        <w:rPr>
          <w:rFonts w:ascii="Times New Roman" w:eastAsia="Times New Roman" w:hAnsi="Times New Roman" w:cs="Times New Roman"/>
          <w:sz w:val="28"/>
          <w:szCs w:val="28"/>
        </w:rPr>
        <w:t>міської</w:t>
      </w:r>
      <w:r w:rsidR="009E7DD3" w:rsidRPr="009E7DD3">
        <w:rPr>
          <w:rFonts w:ascii="Times New Roman" w:eastAsia="Times New Roman" w:hAnsi="Times New Roman" w:cs="Times New Roman"/>
          <w:sz w:val="28"/>
          <w:szCs w:val="28"/>
          <w:lang w:val="uk-UA"/>
        </w:rPr>
        <w:t xml:space="preserve"> </w:t>
      </w:r>
      <w:r w:rsidR="009E7DD3" w:rsidRPr="009E7DD3">
        <w:rPr>
          <w:rFonts w:ascii="Times New Roman" w:eastAsia="Times New Roman" w:hAnsi="Times New Roman" w:cs="Times New Roman"/>
          <w:sz w:val="28"/>
          <w:szCs w:val="28"/>
        </w:rPr>
        <w:t xml:space="preserve"> ради </w:t>
      </w:r>
      <w:r w:rsidR="009E7DD3" w:rsidRPr="009E7DD3">
        <w:rPr>
          <w:rFonts w:ascii="Times New Roman" w:eastAsia="Times New Roman" w:hAnsi="Times New Roman" w:cs="Times New Roman"/>
          <w:sz w:val="28"/>
          <w:szCs w:val="28"/>
          <w:lang w:val="uk-UA"/>
        </w:rPr>
        <w:t xml:space="preserve"> </w:t>
      </w:r>
      <w:r w:rsidR="009E7DD3" w:rsidRPr="009E7DD3">
        <w:rPr>
          <w:rFonts w:ascii="Times New Roman" w:eastAsia="Times New Roman" w:hAnsi="Times New Roman" w:cs="Times New Roman"/>
          <w:sz w:val="28"/>
          <w:szCs w:val="28"/>
        </w:rPr>
        <w:t>з питань</w:t>
      </w:r>
      <w:r w:rsidR="009E7DD3" w:rsidRPr="009E7DD3">
        <w:rPr>
          <w:rFonts w:ascii="Times New Roman" w:eastAsia="Times New Roman" w:hAnsi="Times New Roman" w:cs="Times New Roman"/>
          <w:sz w:val="28"/>
          <w:szCs w:val="28"/>
          <w:lang w:val="uk-UA"/>
        </w:rPr>
        <w:t xml:space="preserve"> бюджету та соціально-економічного розвитку</w:t>
      </w:r>
      <w:r w:rsidR="009E7DD3">
        <w:rPr>
          <w:rFonts w:ascii="Times New Roman" w:eastAsia="Times New Roman" w:hAnsi="Times New Roman" w:cs="Times New Roman"/>
          <w:sz w:val="28"/>
          <w:szCs w:val="28"/>
          <w:lang w:val="uk-UA"/>
        </w:rPr>
        <w:t xml:space="preserve"> Ясинський Г.І., депутатська фракція «Солідарність»</w:t>
      </w:r>
      <w:r>
        <w:rPr>
          <w:rFonts w:ascii="Times New Roman" w:eastAsia="Times New Roman" w:hAnsi="Times New Roman" w:cs="Times New Roman"/>
          <w:sz w:val="28"/>
          <w:szCs w:val="28"/>
          <w:lang w:val="uk-UA"/>
        </w:rPr>
        <w:t xml:space="preserve">, заперечив проти зняття зазначеного проекту </w:t>
      </w:r>
      <w:r w:rsidR="00B25DCF">
        <w:rPr>
          <w:rFonts w:ascii="Times New Roman" w:eastAsia="Times New Roman" w:hAnsi="Times New Roman" w:cs="Times New Roman"/>
          <w:sz w:val="28"/>
          <w:szCs w:val="28"/>
          <w:lang w:val="uk-UA"/>
        </w:rPr>
        <w:t>рішення з проекту</w:t>
      </w:r>
      <w:r>
        <w:rPr>
          <w:rFonts w:ascii="Times New Roman" w:eastAsia="Times New Roman" w:hAnsi="Times New Roman" w:cs="Times New Roman"/>
          <w:sz w:val="28"/>
          <w:szCs w:val="28"/>
          <w:lang w:val="uk-UA"/>
        </w:rPr>
        <w:t xml:space="preserve"> поря</w:t>
      </w:r>
      <w:r w:rsidR="00666A32">
        <w:rPr>
          <w:rFonts w:ascii="Times New Roman" w:eastAsia="Times New Roman" w:hAnsi="Times New Roman" w:cs="Times New Roman"/>
          <w:sz w:val="28"/>
          <w:szCs w:val="28"/>
          <w:lang w:val="uk-UA"/>
        </w:rPr>
        <w:t>дку денного.</w:t>
      </w:r>
    </w:p>
    <w:p w:rsidR="00E16AAB" w:rsidRPr="009F5575" w:rsidRDefault="009F5575"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Заступник міського голови -</w:t>
      </w:r>
      <w:r w:rsidRPr="00BC630A">
        <w:rPr>
          <w:rFonts w:ascii="Times New Roman" w:eastAsia="Times New Roman" w:hAnsi="Times New Roman" w:cs="Times New Roman"/>
          <w:sz w:val="28"/>
          <w:szCs w:val="28"/>
          <w:lang w:val="uk-UA"/>
        </w:rPr>
        <w:t xml:space="preserve"> секретар Київської міської ради </w:t>
      </w:r>
      <w:r>
        <w:rPr>
          <w:rFonts w:ascii="Times New Roman" w:eastAsia="Times New Roman" w:hAnsi="Times New Roman" w:cs="Times New Roman"/>
          <w:sz w:val="28"/>
          <w:szCs w:val="28"/>
          <w:lang w:val="uk-UA"/>
        </w:rPr>
        <w:t xml:space="preserve">               </w:t>
      </w:r>
      <w:r w:rsidRPr="00BC630A">
        <w:rPr>
          <w:rFonts w:ascii="Times New Roman" w:eastAsia="Times New Roman" w:hAnsi="Times New Roman" w:cs="Times New Roman"/>
          <w:sz w:val="28"/>
          <w:szCs w:val="28"/>
          <w:lang w:val="uk-UA"/>
        </w:rPr>
        <w:t>Прокопів В.В. поставив на голосування пропозицію</w:t>
      </w:r>
      <w:r>
        <w:rPr>
          <w:rFonts w:ascii="Times New Roman" w:eastAsia="Times New Roman" w:hAnsi="Times New Roman" w:cs="Times New Roman"/>
          <w:sz w:val="28"/>
          <w:szCs w:val="28"/>
          <w:lang w:val="uk-UA"/>
        </w:rPr>
        <w:t xml:space="preserve"> рекомендувати Київському міському голові не включати до </w:t>
      </w:r>
      <w:r w:rsidRPr="0032610E">
        <w:rPr>
          <w:rFonts w:ascii="Times New Roman" w:eastAsia="Times New Roman" w:hAnsi="Times New Roman" w:cs="Times New Roman"/>
          <w:sz w:val="28"/>
          <w:szCs w:val="28"/>
          <w:lang w:val="uk-UA"/>
        </w:rPr>
        <w:t>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06.10</w:t>
      </w:r>
      <w:r w:rsidRPr="0032610E">
        <w:rPr>
          <w:rFonts w:ascii="Times New Roman" w:eastAsia="Times New Roman" w:hAnsi="Times New Roman" w:cs="Times New Roman"/>
          <w:sz w:val="28"/>
          <w:szCs w:val="28"/>
          <w:lang w:val="uk-UA"/>
        </w:rPr>
        <w:t>.201</w:t>
      </w:r>
      <w:r>
        <w:rPr>
          <w:rFonts w:ascii="Times New Roman" w:eastAsia="Times New Roman" w:hAnsi="Times New Roman" w:cs="Times New Roman"/>
          <w:sz w:val="28"/>
          <w:szCs w:val="28"/>
          <w:lang w:val="uk-UA"/>
        </w:rPr>
        <w:t>6 проект рішення Про звільнення комунального підприємства Київської обласної ради «Готово» від сплати пайової участі (внеску) у створенні соціальної та інженерно-транспортної інфраструктури м. Києва»</w:t>
      </w:r>
      <w:r w:rsidR="00B25DCF">
        <w:rPr>
          <w:rFonts w:ascii="Times New Roman" w:eastAsia="Times New Roman" w:hAnsi="Times New Roman" w:cs="Times New Roman"/>
          <w:sz w:val="28"/>
          <w:szCs w:val="28"/>
          <w:lang w:val="uk-UA"/>
        </w:rPr>
        <w:t>.</w:t>
      </w:r>
    </w:p>
    <w:p w:rsidR="00E16AAB" w:rsidRPr="00BC630A" w:rsidRDefault="00E16AAB" w:rsidP="008D5449">
      <w:pPr>
        <w:spacing w:after="0" w:line="240" w:lineRule="auto"/>
        <w:ind w:firstLine="851"/>
        <w:jc w:val="both"/>
        <w:rPr>
          <w:rFonts w:ascii="Times New Roman" w:eastAsia="Times New Roman" w:hAnsi="Times New Roman" w:cs="Times New Roman"/>
          <w:sz w:val="28"/>
          <w:szCs w:val="28"/>
          <w:lang w:val="uk-UA"/>
        </w:rPr>
      </w:pPr>
      <w:r w:rsidRPr="00BC630A">
        <w:rPr>
          <w:rFonts w:ascii="Times New Roman" w:eastAsia="Times New Roman" w:hAnsi="Times New Roman" w:cs="Times New Roman"/>
          <w:b/>
          <w:sz w:val="28"/>
          <w:szCs w:val="28"/>
          <w:lang w:val="uk-UA"/>
        </w:rPr>
        <w:t xml:space="preserve">ВИРІШИЛИ: </w:t>
      </w:r>
      <w:r w:rsidR="009F5575">
        <w:rPr>
          <w:rFonts w:ascii="Times New Roman" w:eastAsia="Times New Roman" w:hAnsi="Times New Roman" w:cs="Times New Roman"/>
          <w:sz w:val="28"/>
          <w:szCs w:val="28"/>
          <w:lang w:val="uk-UA"/>
        </w:rPr>
        <w:t>Рішення</w:t>
      </w:r>
      <w:r>
        <w:rPr>
          <w:rFonts w:ascii="Times New Roman" w:eastAsia="Times New Roman" w:hAnsi="Times New Roman" w:cs="Times New Roman"/>
          <w:sz w:val="28"/>
          <w:szCs w:val="28"/>
          <w:lang w:val="uk-UA"/>
        </w:rPr>
        <w:t xml:space="preserve"> </w:t>
      </w:r>
      <w:r w:rsidRPr="00BC630A">
        <w:rPr>
          <w:rFonts w:ascii="Times New Roman" w:eastAsia="Times New Roman" w:hAnsi="Times New Roman" w:cs="Times New Roman"/>
          <w:sz w:val="28"/>
          <w:szCs w:val="28"/>
          <w:lang w:val="uk-UA"/>
        </w:rPr>
        <w:t xml:space="preserve">прийнято (за – </w:t>
      </w:r>
      <w:r w:rsidR="002E7F0D">
        <w:rPr>
          <w:rFonts w:ascii="Times New Roman" w:eastAsia="Times New Roman" w:hAnsi="Times New Roman" w:cs="Times New Roman"/>
          <w:sz w:val="28"/>
          <w:szCs w:val="28"/>
          <w:lang w:val="uk-UA"/>
        </w:rPr>
        <w:t>10,  проти – 2</w:t>
      </w:r>
      <w:bookmarkStart w:id="0" w:name="_GoBack"/>
      <w:bookmarkEnd w:id="0"/>
      <w:r w:rsidR="009F5575">
        <w:rPr>
          <w:rFonts w:ascii="Times New Roman" w:eastAsia="Times New Roman" w:hAnsi="Times New Roman" w:cs="Times New Roman"/>
          <w:sz w:val="28"/>
          <w:szCs w:val="28"/>
          <w:lang w:val="uk-UA"/>
        </w:rPr>
        <w:t>, утр. – 1</w:t>
      </w:r>
      <w:r w:rsidRPr="00BC630A">
        <w:rPr>
          <w:rFonts w:ascii="Times New Roman" w:eastAsia="Times New Roman" w:hAnsi="Times New Roman" w:cs="Times New Roman"/>
          <w:sz w:val="28"/>
          <w:szCs w:val="28"/>
          <w:lang w:val="uk-UA"/>
        </w:rPr>
        <w:t>).</w:t>
      </w:r>
    </w:p>
    <w:p w:rsidR="00B77B1F" w:rsidRDefault="00C06AE8" w:rsidP="008D5449">
      <w:pPr>
        <w:spacing w:after="0" w:line="240" w:lineRule="auto"/>
        <w:ind w:firstLine="851"/>
        <w:jc w:val="both"/>
        <w:rPr>
          <w:rFonts w:ascii="Times New Roman" w:eastAsia="Times New Roman" w:hAnsi="Times New Roman" w:cs="Times New Roman"/>
          <w:sz w:val="28"/>
          <w:szCs w:val="28"/>
          <w:lang w:val="uk-UA"/>
        </w:rPr>
      </w:pPr>
      <w:r w:rsidRPr="005A6442">
        <w:rPr>
          <w:rFonts w:ascii="Times New Roman" w:eastAsia="Times New Roman" w:hAnsi="Times New Roman" w:cs="Times New Roman"/>
          <w:b/>
          <w:sz w:val="28"/>
          <w:szCs w:val="28"/>
          <w:lang w:val="uk-UA"/>
        </w:rPr>
        <w:lastRenderedPageBreak/>
        <w:t>ВИСТУПИВ:</w:t>
      </w:r>
      <w:r>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lang w:val="uk-UA"/>
        </w:rPr>
        <w:t>Голова  депутатської  фракції   «Всеукраїнське об’єднання «Свобода» Сиротюк Ю.М</w:t>
      </w:r>
      <w:r w:rsidR="00CE1A52">
        <w:rPr>
          <w:rFonts w:ascii="Times New Roman" w:eastAsia="Times New Roman" w:hAnsi="Times New Roman" w:cs="Times New Roman"/>
          <w:sz w:val="28"/>
          <w:szCs w:val="28"/>
          <w:lang w:val="uk-UA"/>
        </w:rPr>
        <w:t>.</w:t>
      </w:r>
      <w:r w:rsidR="00CE1A52" w:rsidRPr="00CE1A52">
        <w:rPr>
          <w:rFonts w:ascii="Times New Roman" w:eastAsia="Times New Roman" w:hAnsi="Times New Roman" w:cs="Times New Roman"/>
          <w:sz w:val="28"/>
          <w:szCs w:val="28"/>
          <w:lang w:val="uk-UA"/>
        </w:rPr>
        <w:t xml:space="preserve"> </w:t>
      </w:r>
      <w:r w:rsidR="00CE1A52" w:rsidRPr="00CE5764">
        <w:rPr>
          <w:rFonts w:ascii="Times New Roman" w:eastAsia="Times New Roman" w:hAnsi="Times New Roman" w:cs="Times New Roman"/>
          <w:sz w:val="28"/>
          <w:szCs w:val="28"/>
          <w:lang w:val="uk-UA"/>
        </w:rPr>
        <w:t>та запропонував включити  до проекту порядку денного такі проекти рішень:</w:t>
      </w:r>
    </w:p>
    <w:p w:rsidR="00B77B1F" w:rsidRDefault="00CE1A52"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 Про надання статусу скверу земельній ділянці на перетині вулиць Божків Яр та Нечуя-Левицького у Соломʼянському районі м. Києва.</w:t>
      </w:r>
    </w:p>
    <w:p w:rsidR="00CE1A52" w:rsidRDefault="00CE1A52"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Про внесення змін до Положення про звання «Почесний громадянин міста Києва», затвердженого рішенням Київської міської ради від 01.06.2000 №141/862 «Про </w:t>
      </w:r>
      <w:r w:rsidR="00934A02">
        <w:rPr>
          <w:rFonts w:ascii="Times New Roman" w:eastAsia="Times New Roman" w:hAnsi="Times New Roman" w:cs="Times New Roman"/>
          <w:sz w:val="28"/>
          <w:szCs w:val="28"/>
          <w:lang w:val="uk-UA"/>
        </w:rPr>
        <w:t>встановлення звання «Почесний гр</w:t>
      </w:r>
      <w:r w:rsidR="00BF1423">
        <w:rPr>
          <w:rFonts w:ascii="Times New Roman" w:eastAsia="Times New Roman" w:hAnsi="Times New Roman" w:cs="Times New Roman"/>
          <w:sz w:val="28"/>
          <w:szCs w:val="28"/>
          <w:lang w:val="uk-UA"/>
        </w:rPr>
        <w:t>омадянин міста Києва» та заохочуваль</w:t>
      </w:r>
      <w:r w:rsidR="00934A02">
        <w:rPr>
          <w:rFonts w:ascii="Times New Roman" w:eastAsia="Times New Roman" w:hAnsi="Times New Roman" w:cs="Times New Roman"/>
          <w:sz w:val="28"/>
          <w:szCs w:val="28"/>
          <w:lang w:val="uk-UA"/>
        </w:rPr>
        <w:t>них відзнак Київського міського голови».</w:t>
      </w:r>
    </w:p>
    <w:p w:rsidR="00934A02" w:rsidRDefault="00934A02"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 Про надання статусу скверу земельній ділянці, що розташована на вул. Мілютенка,7 у Деснянському районі м. Києва.</w:t>
      </w:r>
    </w:p>
    <w:p w:rsidR="00934A02" w:rsidRDefault="00934A02" w:rsidP="008D5449">
      <w:pPr>
        <w:spacing w:after="0" w:line="240" w:lineRule="auto"/>
        <w:ind w:firstLine="851"/>
        <w:jc w:val="both"/>
        <w:rPr>
          <w:rFonts w:ascii="Times New Roman" w:hAnsi="Times New Roman" w:cs="Times New Roman"/>
          <w:sz w:val="28"/>
          <w:szCs w:val="28"/>
          <w:shd w:val="clear" w:color="auto" w:fill="FFFFFF"/>
          <w:lang w:val="uk-UA"/>
        </w:rPr>
      </w:pPr>
      <w:r w:rsidRPr="00934A02">
        <w:rPr>
          <w:rFonts w:ascii="Times New Roman" w:eastAsia="Times New Roman" w:hAnsi="Times New Roman" w:cs="Times New Roman"/>
          <w:sz w:val="28"/>
          <w:szCs w:val="28"/>
          <w:lang w:val="uk-UA"/>
        </w:rPr>
        <w:t xml:space="preserve">4. </w:t>
      </w:r>
      <w:r w:rsidRPr="00934A02">
        <w:rPr>
          <w:rFonts w:ascii="Times New Roman" w:hAnsi="Times New Roman" w:cs="Times New Roman"/>
          <w:sz w:val="28"/>
          <w:szCs w:val="28"/>
          <w:shd w:val="clear" w:color="auto" w:fill="FFFFFF"/>
        </w:rPr>
        <w:t>Про відмову у поновленні товариству з об</w:t>
      </w:r>
      <w:r>
        <w:rPr>
          <w:rFonts w:ascii="Times New Roman" w:hAnsi="Times New Roman" w:cs="Times New Roman"/>
          <w:sz w:val="28"/>
          <w:szCs w:val="28"/>
          <w:shd w:val="clear" w:color="auto" w:fill="FFFFFF"/>
        </w:rPr>
        <w:t>меженою відповідальністю фірма «Матінка»</w:t>
      </w:r>
      <w:r w:rsidRPr="00934A02">
        <w:rPr>
          <w:rFonts w:ascii="Times New Roman" w:hAnsi="Times New Roman" w:cs="Times New Roman"/>
          <w:sz w:val="28"/>
          <w:szCs w:val="28"/>
          <w:shd w:val="clear" w:color="auto" w:fill="FFFFFF"/>
        </w:rPr>
        <w:t xml:space="preserve"> дого</w:t>
      </w:r>
      <w:r>
        <w:rPr>
          <w:rFonts w:ascii="Times New Roman" w:hAnsi="Times New Roman" w:cs="Times New Roman"/>
          <w:sz w:val="28"/>
          <w:szCs w:val="28"/>
          <w:shd w:val="clear" w:color="auto" w:fill="FFFFFF"/>
        </w:rPr>
        <w:t>вору оренди земельної ділянки №</w:t>
      </w:r>
      <w:r w:rsidRPr="00934A02">
        <w:rPr>
          <w:rFonts w:ascii="Times New Roman" w:hAnsi="Times New Roman" w:cs="Times New Roman"/>
          <w:sz w:val="28"/>
          <w:szCs w:val="28"/>
          <w:shd w:val="clear" w:color="auto" w:fill="FFFFFF"/>
        </w:rPr>
        <w:t xml:space="preserve">91-6-00279 </w:t>
      </w:r>
      <w:r>
        <w:rPr>
          <w:rFonts w:ascii="Times New Roman" w:hAnsi="Times New Roman" w:cs="Times New Roman"/>
          <w:sz w:val="28"/>
          <w:szCs w:val="28"/>
          <w:shd w:val="clear" w:color="auto" w:fill="FFFFFF"/>
          <w:lang w:val="uk-UA"/>
        </w:rPr>
        <w:t xml:space="preserve">                     </w:t>
      </w:r>
      <w:r w:rsidRPr="00934A02">
        <w:rPr>
          <w:rFonts w:ascii="Times New Roman" w:hAnsi="Times New Roman" w:cs="Times New Roman"/>
          <w:sz w:val="28"/>
          <w:szCs w:val="28"/>
          <w:shd w:val="clear" w:color="auto" w:fill="FFFFFF"/>
        </w:rPr>
        <w:t>від 25.06.2004 року на вул. Пугачова, 17-б у Шевченківському районі м. Києва</w:t>
      </w:r>
      <w:r w:rsidRPr="00934A02">
        <w:rPr>
          <w:rFonts w:ascii="Times New Roman" w:hAnsi="Times New Roman" w:cs="Times New Roman"/>
          <w:sz w:val="28"/>
          <w:szCs w:val="28"/>
          <w:shd w:val="clear" w:color="auto" w:fill="FFFFFF"/>
          <w:lang w:val="uk-UA"/>
        </w:rPr>
        <w:t>.</w:t>
      </w:r>
    </w:p>
    <w:p w:rsidR="00934A02" w:rsidRPr="00666A32" w:rsidRDefault="00934A02"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hAnsi="Times New Roman" w:cs="Times New Roman"/>
          <w:sz w:val="28"/>
          <w:szCs w:val="28"/>
          <w:shd w:val="clear" w:color="auto" w:fill="FFFFFF"/>
          <w:lang w:val="uk-UA"/>
        </w:rPr>
        <w:t xml:space="preserve">В </w:t>
      </w:r>
      <w:r>
        <w:rPr>
          <w:rFonts w:ascii="Times New Roman" w:eastAsia="Times New Roman" w:hAnsi="Times New Roman" w:cs="Times New Roman"/>
          <w:sz w:val="28"/>
          <w:szCs w:val="28"/>
          <w:lang w:val="uk-UA"/>
        </w:rPr>
        <w:t xml:space="preserve">обговоренні брали участь </w:t>
      </w:r>
      <w:r w:rsidR="00666A32" w:rsidRPr="009A4DEE">
        <w:rPr>
          <w:rFonts w:ascii="Times New Roman" w:eastAsia="Times New Roman" w:hAnsi="Times New Roman" w:cs="Times New Roman"/>
          <w:sz w:val="28"/>
          <w:szCs w:val="28"/>
        </w:rPr>
        <w:t xml:space="preserve">голова </w:t>
      </w:r>
      <w:r w:rsidR="00666A32">
        <w:rPr>
          <w:rFonts w:ascii="Times New Roman" w:eastAsia="Times New Roman" w:hAnsi="Times New Roman" w:cs="Times New Roman"/>
          <w:sz w:val="28"/>
          <w:szCs w:val="28"/>
          <w:lang w:val="uk-UA"/>
        </w:rPr>
        <w:t xml:space="preserve"> </w:t>
      </w:r>
      <w:r w:rsidR="00666A32" w:rsidRPr="009A4DEE">
        <w:rPr>
          <w:rFonts w:ascii="Times New Roman" w:eastAsia="Times New Roman" w:hAnsi="Times New Roman" w:cs="Times New Roman"/>
          <w:sz w:val="28"/>
          <w:szCs w:val="28"/>
        </w:rPr>
        <w:t>постійної</w:t>
      </w:r>
      <w:r w:rsidR="00666A32">
        <w:rPr>
          <w:rFonts w:ascii="Times New Roman" w:eastAsia="Times New Roman" w:hAnsi="Times New Roman" w:cs="Times New Roman"/>
          <w:sz w:val="28"/>
          <w:szCs w:val="28"/>
          <w:lang w:val="uk-UA"/>
        </w:rPr>
        <w:t xml:space="preserve"> </w:t>
      </w:r>
      <w:r w:rsidR="00666A32" w:rsidRPr="009A4DEE">
        <w:rPr>
          <w:rFonts w:ascii="Times New Roman" w:eastAsia="Times New Roman" w:hAnsi="Times New Roman" w:cs="Times New Roman"/>
          <w:sz w:val="28"/>
          <w:szCs w:val="28"/>
        </w:rPr>
        <w:t xml:space="preserve"> комісії </w:t>
      </w:r>
      <w:r w:rsidR="00666A32">
        <w:rPr>
          <w:rFonts w:ascii="Times New Roman" w:eastAsia="Times New Roman" w:hAnsi="Times New Roman" w:cs="Times New Roman"/>
          <w:sz w:val="28"/>
          <w:szCs w:val="28"/>
          <w:lang w:val="uk-UA"/>
        </w:rPr>
        <w:t xml:space="preserve"> </w:t>
      </w:r>
      <w:r w:rsidR="00666A32" w:rsidRPr="009A4DEE">
        <w:rPr>
          <w:rFonts w:ascii="Times New Roman" w:eastAsia="Times New Roman" w:hAnsi="Times New Roman" w:cs="Times New Roman"/>
          <w:sz w:val="28"/>
          <w:szCs w:val="28"/>
        </w:rPr>
        <w:t xml:space="preserve">Київської </w:t>
      </w:r>
      <w:r w:rsidR="00666A32">
        <w:rPr>
          <w:rFonts w:ascii="Times New Roman" w:eastAsia="Times New Roman" w:hAnsi="Times New Roman" w:cs="Times New Roman"/>
          <w:sz w:val="28"/>
          <w:szCs w:val="28"/>
          <w:lang w:val="uk-UA"/>
        </w:rPr>
        <w:t xml:space="preserve"> </w:t>
      </w:r>
      <w:r w:rsidR="00666A32" w:rsidRPr="009A4DEE">
        <w:rPr>
          <w:rFonts w:ascii="Times New Roman" w:eastAsia="Times New Roman" w:hAnsi="Times New Roman" w:cs="Times New Roman"/>
          <w:sz w:val="28"/>
          <w:szCs w:val="28"/>
        </w:rPr>
        <w:t>міської</w:t>
      </w:r>
      <w:r w:rsidR="00666A32">
        <w:rPr>
          <w:rFonts w:ascii="Times New Roman" w:eastAsia="Times New Roman" w:hAnsi="Times New Roman" w:cs="Times New Roman"/>
          <w:sz w:val="28"/>
          <w:szCs w:val="28"/>
          <w:lang w:val="uk-UA"/>
        </w:rPr>
        <w:t xml:space="preserve"> </w:t>
      </w:r>
      <w:r w:rsidR="00666A32">
        <w:rPr>
          <w:rFonts w:ascii="Times New Roman" w:eastAsia="Times New Roman" w:hAnsi="Times New Roman" w:cs="Times New Roman"/>
          <w:sz w:val="28"/>
          <w:szCs w:val="28"/>
        </w:rPr>
        <w:t xml:space="preserve"> ради</w:t>
      </w:r>
      <w:r w:rsidR="00666A32">
        <w:rPr>
          <w:rFonts w:ascii="Times New Roman" w:eastAsia="Times New Roman" w:hAnsi="Times New Roman" w:cs="Times New Roman"/>
          <w:sz w:val="28"/>
          <w:szCs w:val="28"/>
          <w:lang w:val="uk-UA"/>
        </w:rPr>
        <w:t xml:space="preserve"> </w:t>
      </w:r>
      <w:r w:rsidR="00666A32" w:rsidRPr="009A4DEE">
        <w:rPr>
          <w:rFonts w:ascii="Times New Roman" w:eastAsia="Times New Roman" w:hAnsi="Times New Roman" w:cs="Times New Roman"/>
          <w:sz w:val="28"/>
          <w:szCs w:val="28"/>
        </w:rPr>
        <w:t>з питань містобудування, архітектури та землекористування</w:t>
      </w:r>
      <w:r w:rsidR="00666A32">
        <w:rPr>
          <w:rFonts w:ascii="Times New Roman" w:eastAsia="Times New Roman" w:hAnsi="Times New Roman" w:cs="Times New Roman"/>
          <w:sz w:val="28"/>
          <w:szCs w:val="28"/>
          <w:lang w:val="uk-UA"/>
        </w:rPr>
        <w:t xml:space="preserve">                   Міщенко О.Г., </w:t>
      </w:r>
      <w:r w:rsidR="00666A32" w:rsidRPr="00CE5764">
        <w:rPr>
          <w:rFonts w:ascii="Times New Roman" w:eastAsia="Times New Roman" w:hAnsi="Times New Roman" w:cs="Times New Roman"/>
          <w:sz w:val="28"/>
          <w:szCs w:val="28"/>
          <w:lang w:val="uk-UA"/>
        </w:rPr>
        <w:t xml:space="preserve">депутатська фракція «Солідарність»,  </w:t>
      </w:r>
      <w:r w:rsidR="00666A32">
        <w:rPr>
          <w:rFonts w:ascii="Times New Roman" w:eastAsia="Times New Roman" w:hAnsi="Times New Roman" w:cs="Times New Roman"/>
          <w:sz w:val="28"/>
          <w:szCs w:val="28"/>
          <w:lang w:val="uk-UA"/>
        </w:rPr>
        <w:t xml:space="preserve">начальник управління правового забезпечення діяльності Київської міської ради Слончак В.В. та </w:t>
      </w:r>
      <w:r w:rsidR="00666A32">
        <w:rPr>
          <w:rFonts w:ascii="Times New Roman" w:hAnsi="Times New Roman" w:cs="Times New Roman"/>
          <w:sz w:val="28"/>
          <w:szCs w:val="28"/>
          <w:lang w:val="uk-UA"/>
        </w:rPr>
        <w:t>г</w:t>
      </w:r>
      <w:r w:rsidR="00666A32" w:rsidRPr="0063049C">
        <w:rPr>
          <w:rFonts w:ascii="Times New Roman" w:eastAsia="Times New Roman" w:hAnsi="Times New Roman" w:cs="Times New Roman"/>
          <w:sz w:val="28"/>
          <w:szCs w:val="28"/>
        </w:rPr>
        <w:t xml:space="preserve">олова </w:t>
      </w:r>
      <w:r w:rsidR="00666A32">
        <w:rPr>
          <w:rFonts w:ascii="Times New Roman" w:eastAsia="Times New Roman" w:hAnsi="Times New Roman" w:cs="Times New Roman"/>
          <w:sz w:val="28"/>
          <w:szCs w:val="28"/>
          <w:lang w:val="uk-UA"/>
        </w:rPr>
        <w:t xml:space="preserve"> </w:t>
      </w:r>
      <w:r w:rsidR="00666A32" w:rsidRPr="0063049C">
        <w:rPr>
          <w:rFonts w:ascii="Times New Roman" w:eastAsia="Times New Roman" w:hAnsi="Times New Roman" w:cs="Times New Roman"/>
          <w:sz w:val="28"/>
          <w:szCs w:val="28"/>
        </w:rPr>
        <w:t xml:space="preserve">постійної </w:t>
      </w:r>
      <w:r w:rsidR="00666A32">
        <w:rPr>
          <w:rFonts w:ascii="Times New Roman" w:eastAsia="Times New Roman" w:hAnsi="Times New Roman" w:cs="Times New Roman"/>
          <w:sz w:val="28"/>
          <w:szCs w:val="28"/>
          <w:lang w:val="uk-UA"/>
        </w:rPr>
        <w:t xml:space="preserve"> </w:t>
      </w:r>
      <w:r w:rsidR="00666A32" w:rsidRPr="0063049C">
        <w:rPr>
          <w:rFonts w:ascii="Times New Roman" w:eastAsia="Times New Roman" w:hAnsi="Times New Roman" w:cs="Times New Roman"/>
          <w:sz w:val="28"/>
          <w:szCs w:val="28"/>
        </w:rPr>
        <w:t>комісії</w:t>
      </w:r>
      <w:r w:rsidR="00666A32">
        <w:rPr>
          <w:rFonts w:ascii="Times New Roman" w:eastAsia="Times New Roman" w:hAnsi="Times New Roman" w:cs="Times New Roman"/>
          <w:sz w:val="28"/>
          <w:szCs w:val="28"/>
          <w:lang w:val="uk-UA"/>
        </w:rPr>
        <w:t xml:space="preserve">  </w:t>
      </w:r>
      <w:r w:rsidR="00666A32" w:rsidRPr="0063049C">
        <w:rPr>
          <w:rFonts w:ascii="Times New Roman" w:eastAsia="Times New Roman" w:hAnsi="Times New Roman" w:cs="Times New Roman"/>
          <w:sz w:val="28"/>
          <w:szCs w:val="28"/>
        </w:rPr>
        <w:t>Київської міської ради з питань регламенту та депутатської етики</w:t>
      </w:r>
      <w:r w:rsidR="00666A32" w:rsidRPr="009E7DD3">
        <w:rPr>
          <w:rFonts w:ascii="Times New Roman" w:eastAsia="Times New Roman" w:hAnsi="Times New Roman" w:cs="Times New Roman"/>
          <w:sz w:val="28"/>
          <w:szCs w:val="28"/>
        </w:rPr>
        <w:t xml:space="preserve"> </w:t>
      </w:r>
      <w:r w:rsidR="00666A32" w:rsidRPr="0063049C">
        <w:rPr>
          <w:rFonts w:ascii="Times New Roman" w:eastAsia="Times New Roman" w:hAnsi="Times New Roman" w:cs="Times New Roman"/>
          <w:sz w:val="28"/>
          <w:szCs w:val="28"/>
        </w:rPr>
        <w:t>Макаров О.А.</w:t>
      </w:r>
      <w:r w:rsidR="00666A32">
        <w:rPr>
          <w:rFonts w:ascii="Times New Roman" w:eastAsia="Times New Roman" w:hAnsi="Times New Roman" w:cs="Times New Roman"/>
          <w:sz w:val="28"/>
          <w:szCs w:val="28"/>
          <w:lang w:val="uk-UA"/>
        </w:rPr>
        <w:t>, депутатська фракція «Об’єднання «Самопоміч».</w:t>
      </w:r>
    </w:p>
    <w:p w:rsidR="00666A32" w:rsidRPr="008F3AB2" w:rsidRDefault="00666A32" w:rsidP="008D5449">
      <w:pPr>
        <w:spacing w:after="0" w:line="240" w:lineRule="auto"/>
        <w:ind w:firstLine="851"/>
        <w:jc w:val="both"/>
        <w:rPr>
          <w:rFonts w:ascii="Times New Roman" w:eastAsia="Times New Roman" w:hAnsi="Times New Roman" w:cs="Times New Roman"/>
          <w:sz w:val="28"/>
          <w:szCs w:val="28"/>
          <w:lang w:val="uk-UA"/>
        </w:rPr>
      </w:pPr>
      <w:r w:rsidRPr="00DD4D1F">
        <w:rPr>
          <w:rFonts w:ascii="Times New Roman" w:eastAsia="Times New Roman" w:hAnsi="Times New Roman" w:cs="Times New Roman"/>
          <w:b/>
          <w:sz w:val="28"/>
          <w:szCs w:val="28"/>
          <w:lang w:val="uk-UA"/>
        </w:rPr>
        <w:t>ВИРІШИЛИ:</w:t>
      </w:r>
      <w:r w:rsidRPr="00DD4D1F">
        <w:rPr>
          <w:rFonts w:ascii="Times New Roman" w:eastAsia="Times New Roman" w:hAnsi="Times New Roman" w:cs="Times New Roman"/>
          <w:sz w:val="28"/>
          <w:szCs w:val="28"/>
        </w:rPr>
        <w:t xml:space="preserve"> Рекомендувати включити проект</w:t>
      </w:r>
      <w:r w:rsidRPr="00DD4D1F">
        <w:rPr>
          <w:rFonts w:ascii="Times New Roman" w:eastAsia="Times New Roman" w:hAnsi="Times New Roman" w:cs="Times New Roman"/>
          <w:sz w:val="28"/>
          <w:szCs w:val="28"/>
          <w:lang w:val="uk-UA"/>
        </w:rPr>
        <w:t>и</w:t>
      </w:r>
      <w:r w:rsidRPr="00DD4D1F">
        <w:rPr>
          <w:rFonts w:ascii="Times New Roman" w:eastAsia="Times New Roman" w:hAnsi="Times New Roman" w:cs="Times New Roman"/>
          <w:sz w:val="28"/>
          <w:szCs w:val="28"/>
        </w:rPr>
        <w:t xml:space="preserve"> рішень до проекту порядку денного пленарного засідання Київської міської ради </w:t>
      </w:r>
      <w:r>
        <w:rPr>
          <w:rFonts w:ascii="Times New Roman" w:eastAsia="Times New Roman" w:hAnsi="Times New Roman" w:cs="Times New Roman"/>
          <w:sz w:val="28"/>
          <w:szCs w:val="28"/>
          <w:lang w:val="uk-UA"/>
        </w:rPr>
        <w:t>06</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0</w:t>
      </w:r>
      <w:r w:rsidRPr="00DD4D1F">
        <w:rPr>
          <w:rFonts w:ascii="Times New Roman" w:eastAsia="Times New Roman" w:hAnsi="Times New Roman" w:cs="Times New Roman"/>
          <w:sz w:val="28"/>
          <w:szCs w:val="28"/>
        </w:rPr>
        <w:t>.2016</w:t>
      </w:r>
      <w:r>
        <w:rPr>
          <w:rFonts w:ascii="Times New Roman" w:eastAsia="Times New Roman" w:hAnsi="Times New Roman" w:cs="Times New Roman"/>
          <w:sz w:val="28"/>
          <w:szCs w:val="28"/>
          <w:lang w:val="uk-UA"/>
        </w:rPr>
        <w:t>.</w:t>
      </w:r>
    </w:p>
    <w:p w:rsidR="009F5575" w:rsidRDefault="001E4C05" w:rsidP="008D5449">
      <w:pPr>
        <w:spacing w:after="0" w:line="240" w:lineRule="auto"/>
        <w:ind w:firstLine="851"/>
        <w:jc w:val="both"/>
        <w:rPr>
          <w:rFonts w:ascii="Times New Roman" w:eastAsia="Times New Roman" w:hAnsi="Times New Roman" w:cs="Times New Roman"/>
          <w:sz w:val="28"/>
          <w:szCs w:val="28"/>
          <w:lang w:val="uk-UA"/>
        </w:rPr>
      </w:pPr>
      <w:r w:rsidRPr="001E4C05">
        <w:rPr>
          <w:rFonts w:ascii="Times New Roman" w:eastAsia="Times New Roman" w:hAnsi="Times New Roman" w:cs="Times New Roman"/>
          <w:b/>
          <w:sz w:val="28"/>
          <w:szCs w:val="28"/>
          <w:lang w:val="uk-UA"/>
        </w:rPr>
        <w:t xml:space="preserve">ВИСТУПИВ: </w:t>
      </w:r>
      <w:r>
        <w:rPr>
          <w:rFonts w:ascii="Times New Roman" w:eastAsia="Times New Roman" w:hAnsi="Times New Roman" w:cs="Times New Roman"/>
          <w:sz w:val="28"/>
          <w:szCs w:val="28"/>
        </w:rPr>
        <w:t>Г</w:t>
      </w:r>
      <w:r w:rsidRPr="009A4DEE">
        <w:rPr>
          <w:rFonts w:ascii="Times New Roman" w:eastAsia="Times New Roman" w:hAnsi="Times New Roman" w:cs="Times New Roman"/>
          <w:sz w:val="28"/>
          <w:szCs w:val="28"/>
        </w:rPr>
        <w:t xml:space="preserve">олова постійної комісії </w:t>
      </w:r>
      <w:r>
        <w:rPr>
          <w:rFonts w:ascii="Times New Roman" w:eastAsia="Times New Roman" w:hAnsi="Times New Roman" w:cs="Times New Roman"/>
          <w:sz w:val="28"/>
          <w:szCs w:val="28"/>
        </w:rPr>
        <w:t xml:space="preserve">Київської міської ради з питань </w:t>
      </w:r>
      <w:r>
        <w:rPr>
          <w:rFonts w:ascii="Times New Roman" w:eastAsia="Times New Roman" w:hAnsi="Times New Roman" w:cs="Times New Roman"/>
          <w:sz w:val="28"/>
          <w:szCs w:val="28"/>
          <w:lang w:val="uk-UA"/>
        </w:rPr>
        <w:t xml:space="preserve">житлово-комунального господарства та паливно-енергетичного комплексу Бондаренко В.Д., </w:t>
      </w:r>
      <w:r>
        <w:rPr>
          <w:rFonts w:ascii="Times New Roman" w:eastAsia="Times New Roman" w:hAnsi="Times New Roman" w:cs="Times New Roman"/>
          <w:sz w:val="28"/>
          <w:szCs w:val="28"/>
        </w:rPr>
        <w:t>депутатська фракція</w:t>
      </w:r>
      <w:r w:rsidRPr="00980D3C">
        <w:rPr>
          <w:rFonts w:ascii="Times New Roman" w:eastAsia="Times New Roman" w:hAnsi="Times New Roman" w:cs="Times New Roman"/>
          <w:sz w:val="28"/>
          <w:szCs w:val="28"/>
        </w:rPr>
        <w:t xml:space="preserve"> «ВО «Батьківщина</w:t>
      </w:r>
      <w:r>
        <w:rPr>
          <w:rFonts w:ascii="Times New Roman" w:eastAsia="Times New Roman" w:hAnsi="Times New Roman" w:cs="Times New Roman"/>
          <w:sz w:val="28"/>
          <w:szCs w:val="28"/>
          <w:lang w:val="uk-UA"/>
        </w:rPr>
        <w:t>»</w:t>
      </w:r>
      <w:r w:rsidR="001364B6">
        <w:rPr>
          <w:rFonts w:ascii="Times New Roman" w:eastAsia="Times New Roman" w:hAnsi="Times New Roman" w:cs="Times New Roman"/>
          <w:sz w:val="28"/>
          <w:szCs w:val="28"/>
          <w:lang w:val="uk-UA"/>
        </w:rPr>
        <w:t>, та запропонував включити до проекту порядку денного проект рішення «Про збільшення розміру статутного капіталу комунального підприємства</w:t>
      </w:r>
      <w:r w:rsidR="000B0B83">
        <w:rPr>
          <w:rFonts w:ascii="Times New Roman" w:eastAsia="Times New Roman" w:hAnsi="Times New Roman" w:cs="Times New Roman"/>
          <w:sz w:val="28"/>
          <w:szCs w:val="28"/>
          <w:lang w:val="uk-UA"/>
        </w:rPr>
        <w:t xml:space="preserve"> «Група впровадження проекту з е</w:t>
      </w:r>
      <w:r w:rsidR="001364B6">
        <w:rPr>
          <w:rFonts w:ascii="Times New Roman" w:eastAsia="Times New Roman" w:hAnsi="Times New Roman" w:cs="Times New Roman"/>
          <w:sz w:val="28"/>
          <w:szCs w:val="28"/>
          <w:lang w:val="uk-UA"/>
        </w:rPr>
        <w:t>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w:t>
      </w:r>
    </w:p>
    <w:p w:rsidR="001364B6" w:rsidRPr="008F3AB2" w:rsidRDefault="001364B6" w:rsidP="008D5449">
      <w:pPr>
        <w:spacing w:after="0" w:line="240" w:lineRule="auto"/>
        <w:ind w:firstLine="851"/>
        <w:jc w:val="both"/>
        <w:rPr>
          <w:rFonts w:ascii="Times New Roman" w:eastAsia="Times New Roman" w:hAnsi="Times New Roman" w:cs="Times New Roman"/>
          <w:sz w:val="28"/>
          <w:szCs w:val="28"/>
          <w:lang w:val="uk-UA"/>
        </w:rPr>
      </w:pPr>
      <w:r w:rsidRPr="00DD4D1F">
        <w:rPr>
          <w:rFonts w:ascii="Times New Roman" w:eastAsia="Times New Roman" w:hAnsi="Times New Roman" w:cs="Times New Roman"/>
          <w:b/>
          <w:sz w:val="28"/>
          <w:szCs w:val="28"/>
          <w:lang w:val="uk-UA"/>
        </w:rPr>
        <w:t>ВИРІШИЛИ:</w:t>
      </w:r>
      <w:r w:rsidRPr="00DD4D1F">
        <w:rPr>
          <w:rFonts w:ascii="Times New Roman" w:eastAsia="Times New Roman" w:hAnsi="Times New Roman" w:cs="Times New Roman"/>
          <w:sz w:val="28"/>
          <w:szCs w:val="28"/>
        </w:rPr>
        <w:t xml:space="preserve"> Рекомендувати включити проект</w:t>
      </w:r>
      <w:r>
        <w:rPr>
          <w:rFonts w:ascii="Times New Roman" w:eastAsia="Times New Roman" w:hAnsi="Times New Roman" w:cs="Times New Roman"/>
          <w:sz w:val="28"/>
          <w:szCs w:val="28"/>
        </w:rPr>
        <w:t xml:space="preserve"> рішення</w:t>
      </w:r>
      <w:r w:rsidRPr="00DD4D1F">
        <w:rPr>
          <w:rFonts w:ascii="Times New Roman" w:eastAsia="Times New Roman" w:hAnsi="Times New Roman" w:cs="Times New Roman"/>
          <w:sz w:val="28"/>
          <w:szCs w:val="28"/>
        </w:rPr>
        <w:t xml:space="preserve"> до проекту порядку денного пленарного засідання Київської міської ради </w:t>
      </w:r>
      <w:r>
        <w:rPr>
          <w:rFonts w:ascii="Times New Roman" w:eastAsia="Times New Roman" w:hAnsi="Times New Roman" w:cs="Times New Roman"/>
          <w:sz w:val="28"/>
          <w:szCs w:val="28"/>
          <w:lang w:val="uk-UA"/>
        </w:rPr>
        <w:t>06</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0</w:t>
      </w:r>
      <w:r w:rsidRPr="00DD4D1F">
        <w:rPr>
          <w:rFonts w:ascii="Times New Roman" w:eastAsia="Times New Roman" w:hAnsi="Times New Roman" w:cs="Times New Roman"/>
          <w:sz w:val="28"/>
          <w:szCs w:val="28"/>
        </w:rPr>
        <w:t>.2016</w:t>
      </w:r>
      <w:r>
        <w:rPr>
          <w:rFonts w:ascii="Times New Roman" w:eastAsia="Times New Roman" w:hAnsi="Times New Roman" w:cs="Times New Roman"/>
          <w:sz w:val="28"/>
          <w:szCs w:val="28"/>
          <w:lang w:val="uk-UA"/>
        </w:rPr>
        <w:t>.</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sidRPr="00A72128">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 xml:space="preserve">Голова постійної комісії Київської міської ради з </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питань</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 xml:space="preserve">містобудування, </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 xml:space="preserve">архітектури </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 xml:space="preserve">та </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 xml:space="preserve">землекористування </w:t>
      </w:r>
      <w:r>
        <w:rPr>
          <w:rFonts w:ascii="Times New Roman" w:eastAsia="Times New Roman" w:hAnsi="Times New Roman" w:cs="Times New Roman"/>
          <w:sz w:val="28"/>
          <w:szCs w:val="28"/>
          <w:lang w:val="uk-UA"/>
        </w:rPr>
        <w:t xml:space="preserve"> </w:t>
      </w:r>
      <w:r w:rsidRPr="00CE5764">
        <w:rPr>
          <w:rFonts w:ascii="Times New Roman" w:eastAsia="Times New Roman" w:hAnsi="Times New Roman" w:cs="Times New Roman"/>
          <w:sz w:val="28"/>
          <w:szCs w:val="28"/>
          <w:lang w:val="uk-UA"/>
        </w:rPr>
        <w:t>Міщенко О.Г., депутатська фракція «Солідарність»,  та запропонував включити  до проекту порядку денного такі проекти рішень:</w:t>
      </w:r>
    </w:p>
    <w:p w:rsidR="00342885" w:rsidRDefault="001364B6" w:rsidP="00342885">
      <w:pPr>
        <w:spacing w:after="0" w:line="240" w:lineRule="auto"/>
        <w:ind w:firstLine="851"/>
        <w:jc w:val="both"/>
        <w:rPr>
          <w:rFonts w:ascii="Times New Roman" w:eastAsia="Times New Roman" w:hAnsi="Times New Roman" w:cs="Times New Roman"/>
          <w:sz w:val="28"/>
          <w:szCs w:val="28"/>
          <w:lang w:val="uk-UA"/>
        </w:rPr>
      </w:pPr>
      <w:r w:rsidRPr="001364B6">
        <w:rPr>
          <w:rFonts w:ascii="Times New Roman" w:eastAsia="Times New Roman" w:hAnsi="Times New Roman" w:cs="Times New Roman"/>
          <w:sz w:val="28"/>
          <w:szCs w:val="28"/>
          <w:lang w:val="uk-UA"/>
        </w:rPr>
        <w:t>1.</w:t>
      </w:r>
      <w:r w:rsidR="00342885">
        <w:rPr>
          <w:rFonts w:ascii="Times New Roman" w:eastAsia="Times New Roman" w:hAnsi="Times New Roman" w:cs="Times New Roman"/>
          <w:sz w:val="28"/>
          <w:szCs w:val="28"/>
          <w:lang w:val="uk-UA"/>
        </w:rPr>
        <w:t xml:space="preserve"> </w:t>
      </w:r>
      <w:r w:rsidR="00342885" w:rsidRPr="00342885">
        <w:rPr>
          <w:rFonts w:ascii="Liberation Serif" w:eastAsia="SimSun" w:hAnsi="Liberation Serif" w:cs="Mangal"/>
          <w:kern w:val="1"/>
          <w:sz w:val="28"/>
          <w:szCs w:val="28"/>
          <w:lang w:val="uk-UA" w:eastAsia="zh-CN" w:bidi="hi-IN"/>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району м. Києва вздовж просп. Ватутіна між просп. Володимира Маяковського та вул. Оноре де Бальзака у  Деснянському районі м. Києва для утримання, благоустрою та обслуговування зелених зон і зелених насаджень </w:t>
      </w:r>
      <w:r w:rsidR="00342885">
        <w:rPr>
          <w:rFonts w:ascii="Times New Roman" w:eastAsia="Times New Roman" w:hAnsi="Times New Roman" w:cs="Times New Roman"/>
          <w:sz w:val="28"/>
          <w:szCs w:val="28"/>
          <w:lang w:val="uk-UA"/>
        </w:rPr>
        <w:t>(К-26236).</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342885">
        <w:rPr>
          <w:rFonts w:ascii="Times New Roman" w:eastAsia="Times New Roman" w:hAnsi="Times New Roman" w:cs="Times New Roman"/>
          <w:sz w:val="28"/>
          <w:szCs w:val="28"/>
          <w:lang w:val="uk-UA"/>
        </w:rPr>
        <w:t xml:space="preserve"> </w:t>
      </w:r>
      <w:r w:rsidR="00342885" w:rsidRPr="00342885">
        <w:rPr>
          <w:rFonts w:ascii="Liberation Serif" w:eastAsia="SimSun" w:hAnsi="Liberation Serif" w:cs="Mangal"/>
          <w:color w:val="000000"/>
          <w:kern w:val="1"/>
          <w:sz w:val="28"/>
          <w:szCs w:val="28"/>
          <w:lang w:val="uk-UA" w:eastAsia="zh-CN" w:bidi="hi-IN"/>
        </w:rPr>
        <w:t>Про внесення змін до рішення Київської міської ради від 25.03.2010 №471/3909</w:t>
      </w:r>
      <w:r w:rsidR="00342885">
        <w:rPr>
          <w:rFonts w:ascii="Liberation Serif" w:eastAsia="SimSun" w:hAnsi="Liberation Serif" w:cs="Mangal"/>
          <w:color w:val="000000"/>
          <w:kern w:val="1"/>
          <w:sz w:val="28"/>
          <w:szCs w:val="28"/>
          <w:lang w:val="uk-UA" w:eastAsia="zh-CN" w:bidi="hi-IN"/>
        </w:rPr>
        <w:t xml:space="preserve"> «</w:t>
      </w:r>
      <w:r w:rsidR="00342885" w:rsidRPr="00342885">
        <w:rPr>
          <w:rFonts w:ascii="Liberation Serif" w:eastAsia="SimSun" w:hAnsi="Liberation Serif" w:cs="Mangal"/>
          <w:color w:val="000000"/>
          <w:kern w:val="1"/>
          <w:sz w:val="28"/>
          <w:szCs w:val="28"/>
          <w:lang w:val="uk-UA" w:eastAsia="zh-CN" w:bidi="hi-IN"/>
        </w:rPr>
        <w:t xml:space="preserve">Про надання дозволу на опрацювання земельних ділянок щодо </w:t>
      </w:r>
      <w:r w:rsidR="00342885" w:rsidRPr="00342885">
        <w:rPr>
          <w:rFonts w:ascii="Liberation Serif" w:eastAsia="SimSun" w:hAnsi="Liberation Serif" w:cs="Mangal"/>
          <w:color w:val="000000"/>
          <w:kern w:val="1"/>
          <w:sz w:val="28"/>
          <w:szCs w:val="28"/>
          <w:lang w:val="uk-UA" w:eastAsia="zh-CN" w:bidi="hi-IN"/>
        </w:rPr>
        <w:lastRenderedPageBreak/>
        <w:t>можливості продажу земельних ділянок або права їх оренди на земельних торгах</w:t>
      </w:r>
      <w:r w:rsidR="00342885">
        <w:rPr>
          <w:rFonts w:ascii="Liberation Serif" w:eastAsia="SimSun" w:hAnsi="Liberation Serif" w:cs="Mangal"/>
          <w:color w:val="000000"/>
          <w:kern w:val="1"/>
          <w:sz w:val="28"/>
          <w:szCs w:val="28"/>
          <w:lang w:val="uk-UA" w:eastAsia="zh-CN" w:bidi="hi-IN"/>
        </w:rPr>
        <w:t>»</w:t>
      </w:r>
      <w:r w:rsidR="00342885" w:rsidRPr="00342885">
        <w:rPr>
          <w:rFonts w:ascii="Liberation Serif" w:eastAsia="SimSun" w:hAnsi="Liberation Serif" w:cs="Mangal"/>
          <w:color w:val="000000"/>
          <w:kern w:val="1"/>
          <w:sz w:val="28"/>
          <w:szCs w:val="28"/>
          <w:lang w:val="uk-UA" w:eastAsia="zh-CN" w:bidi="hi-IN"/>
        </w:rPr>
        <w:t xml:space="preserve"> </w:t>
      </w:r>
      <w:r w:rsidR="00342885">
        <w:rPr>
          <w:rFonts w:ascii="Times New Roman" w:eastAsia="Times New Roman" w:hAnsi="Times New Roman" w:cs="Times New Roman"/>
          <w:sz w:val="28"/>
          <w:szCs w:val="28"/>
          <w:lang w:val="uk-UA"/>
        </w:rPr>
        <w:t>(Є-1338).</w:t>
      </w:r>
    </w:p>
    <w:p w:rsidR="00342885" w:rsidRDefault="001364B6" w:rsidP="0034288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342885">
        <w:rPr>
          <w:rFonts w:ascii="Times New Roman" w:eastAsia="Times New Roman" w:hAnsi="Times New Roman" w:cs="Times New Roman"/>
          <w:sz w:val="28"/>
          <w:szCs w:val="28"/>
          <w:lang w:val="uk-UA"/>
        </w:rPr>
        <w:t xml:space="preserve"> </w:t>
      </w:r>
      <w:r w:rsidR="001526EE" w:rsidRPr="001526EE">
        <w:rPr>
          <w:rFonts w:ascii="Liberation Serif" w:eastAsia="SimSun" w:hAnsi="Liberation Serif" w:cs="Mangal"/>
          <w:color w:val="000000"/>
          <w:kern w:val="1"/>
          <w:sz w:val="28"/>
          <w:szCs w:val="28"/>
          <w:lang w:val="uk-UA" w:eastAsia="zh-CN" w:bidi="hi-IN"/>
        </w:rPr>
        <w:t>Про внесення змін до рішення Київської міської ради від 10.09.2015 №1012/1876</w:t>
      </w:r>
      <w:r w:rsidR="001526EE">
        <w:rPr>
          <w:rFonts w:ascii="Liberation Serif" w:eastAsia="SimSun" w:hAnsi="Liberation Serif" w:cs="Mangal"/>
          <w:color w:val="000000"/>
          <w:kern w:val="1"/>
          <w:sz w:val="28"/>
          <w:szCs w:val="28"/>
          <w:lang w:val="uk-UA" w:eastAsia="zh-CN" w:bidi="hi-IN"/>
        </w:rPr>
        <w:t xml:space="preserve"> «</w:t>
      </w:r>
      <w:r w:rsidR="001526EE" w:rsidRPr="001526EE">
        <w:rPr>
          <w:rFonts w:ascii="Liberation Serif" w:eastAsia="SimSun" w:hAnsi="Liberation Serif" w:cs="Mangal"/>
          <w:color w:val="000000"/>
          <w:kern w:val="1"/>
          <w:sz w:val="28"/>
          <w:szCs w:val="28"/>
          <w:lang w:val="uk-UA" w:eastAsia="zh-CN" w:bidi="hi-IN"/>
        </w:rPr>
        <w:t>Про поновлення га</w:t>
      </w:r>
      <w:r w:rsidR="001526EE">
        <w:rPr>
          <w:rFonts w:ascii="Liberation Serif" w:eastAsia="SimSun" w:hAnsi="Liberation Serif" w:cs="Mangal"/>
          <w:color w:val="000000"/>
          <w:kern w:val="1"/>
          <w:sz w:val="28"/>
          <w:szCs w:val="28"/>
          <w:lang w:val="uk-UA" w:eastAsia="zh-CN" w:bidi="hi-IN"/>
        </w:rPr>
        <w:t>ражно-будівельному кооперативу «Райдужний»</w:t>
      </w:r>
      <w:r w:rsidR="001526EE" w:rsidRPr="001526EE">
        <w:rPr>
          <w:rFonts w:ascii="Liberation Serif" w:eastAsia="SimSun" w:hAnsi="Liberation Serif" w:cs="Mangal"/>
          <w:color w:val="000000"/>
          <w:kern w:val="1"/>
          <w:sz w:val="28"/>
          <w:szCs w:val="28"/>
          <w:lang w:val="uk-UA" w:eastAsia="zh-CN" w:bidi="hi-IN"/>
        </w:rPr>
        <w:t xml:space="preserve"> договору оренди земельної ділянки для експлуатації та обслуговування гаражів на вул. Райдужній у Дніпровському районі м.Києва</w:t>
      </w:r>
      <w:r w:rsidR="001526EE">
        <w:rPr>
          <w:rFonts w:ascii="Liberation Serif" w:eastAsia="SimSun" w:hAnsi="Liberation Serif" w:cs="Mangal"/>
          <w:color w:val="000000"/>
          <w:kern w:val="1"/>
          <w:sz w:val="28"/>
          <w:szCs w:val="28"/>
          <w:lang w:val="uk-UA" w:eastAsia="zh-CN" w:bidi="hi-IN"/>
        </w:rPr>
        <w:t>»</w:t>
      </w:r>
      <w:r w:rsidR="001526EE" w:rsidRPr="001526EE">
        <w:rPr>
          <w:rFonts w:ascii="Liberation Serif" w:eastAsia="SimSun" w:hAnsi="Liberation Serif" w:cs="Mangal"/>
          <w:color w:val="000000"/>
          <w:kern w:val="1"/>
          <w:sz w:val="28"/>
          <w:szCs w:val="28"/>
          <w:lang w:val="uk-UA" w:eastAsia="zh-CN" w:bidi="hi-IN"/>
        </w:rPr>
        <w:t xml:space="preserve"> </w:t>
      </w:r>
      <w:r w:rsidR="00342885">
        <w:rPr>
          <w:rFonts w:ascii="Times New Roman" w:eastAsia="Times New Roman" w:hAnsi="Times New Roman" w:cs="Times New Roman"/>
          <w:sz w:val="28"/>
          <w:szCs w:val="28"/>
          <w:lang w:val="uk-UA"/>
        </w:rPr>
        <w:t>(А-22240).</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342885">
        <w:rPr>
          <w:rFonts w:ascii="Times New Roman" w:eastAsia="Times New Roman" w:hAnsi="Times New Roman" w:cs="Times New Roman"/>
          <w:sz w:val="28"/>
          <w:szCs w:val="28"/>
          <w:lang w:val="uk-UA"/>
        </w:rPr>
        <w:t xml:space="preserve"> </w:t>
      </w:r>
      <w:r w:rsidR="00105516" w:rsidRPr="00105516">
        <w:rPr>
          <w:rFonts w:ascii="Times New Roman" w:eastAsia="SimSun" w:hAnsi="Times New Roman" w:cs="Times New Roman"/>
          <w:kern w:val="1"/>
          <w:sz w:val="28"/>
          <w:szCs w:val="28"/>
          <w:lang w:val="uk-UA" w:eastAsia="zh-CN" w:bidi="hi-IN"/>
        </w:rPr>
        <w:t xml:space="preserve">Про </w:t>
      </w:r>
      <w:r w:rsidR="00105516">
        <w:rPr>
          <w:rFonts w:ascii="Times New Roman" w:eastAsia="SimSun" w:hAnsi="Times New Roman" w:cs="Times New Roman"/>
          <w:kern w:val="1"/>
          <w:sz w:val="28"/>
          <w:szCs w:val="28"/>
          <w:lang w:val="uk-UA" w:eastAsia="zh-CN" w:bidi="hi-IN"/>
        </w:rPr>
        <w:t xml:space="preserve">  </w:t>
      </w:r>
      <w:r w:rsidR="00105516" w:rsidRPr="00105516">
        <w:rPr>
          <w:rFonts w:ascii="Times New Roman" w:eastAsia="SimSun" w:hAnsi="Times New Roman" w:cs="Times New Roman"/>
          <w:kern w:val="1"/>
          <w:sz w:val="28"/>
          <w:szCs w:val="28"/>
          <w:lang w:val="uk-UA" w:eastAsia="zh-CN" w:bidi="hi-IN"/>
        </w:rPr>
        <w:t>передачу</w:t>
      </w:r>
      <w:r w:rsidR="00105516">
        <w:rPr>
          <w:rFonts w:ascii="Times New Roman" w:eastAsia="SimSun" w:hAnsi="Times New Roman" w:cs="Times New Roman"/>
          <w:kern w:val="1"/>
          <w:sz w:val="28"/>
          <w:szCs w:val="28"/>
          <w:lang w:val="uk-UA" w:eastAsia="zh-CN" w:bidi="hi-IN"/>
        </w:rPr>
        <w:t xml:space="preserve">  </w:t>
      </w:r>
      <w:r w:rsidR="00105516" w:rsidRPr="00105516">
        <w:rPr>
          <w:rFonts w:ascii="Times New Roman" w:eastAsia="SimSun" w:hAnsi="Times New Roman" w:cs="Times New Roman"/>
          <w:kern w:val="1"/>
          <w:sz w:val="28"/>
          <w:szCs w:val="28"/>
          <w:lang w:val="uk-UA" w:eastAsia="zh-CN" w:bidi="hi-IN"/>
        </w:rPr>
        <w:t xml:space="preserve"> ТОВАРИСТВУ</w:t>
      </w:r>
      <w:r w:rsidR="00105516">
        <w:rPr>
          <w:rFonts w:ascii="Times New Roman" w:eastAsia="SimSun" w:hAnsi="Times New Roman" w:cs="Times New Roman"/>
          <w:kern w:val="1"/>
          <w:sz w:val="28"/>
          <w:szCs w:val="28"/>
          <w:lang w:val="uk-UA" w:eastAsia="zh-CN" w:bidi="hi-IN"/>
        </w:rPr>
        <w:t xml:space="preserve">  </w:t>
      </w:r>
      <w:r w:rsidR="00105516" w:rsidRPr="00105516">
        <w:rPr>
          <w:rFonts w:ascii="Times New Roman" w:eastAsia="SimSun" w:hAnsi="Times New Roman" w:cs="Times New Roman"/>
          <w:kern w:val="1"/>
          <w:sz w:val="28"/>
          <w:szCs w:val="28"/>
          <w:lang w:val="uk-UA" w:eastAsia="zh-CN" w:bidi="hi-IN"/>
        </w:rPr>
        <w:t xml:space="preserve"> З</w:t>
      </w:r>
      <w:r w:rsidR="00105516">
        <w:rPr>
          <w:rFonts w:ascii="Times New Roman" w:eastAsia="SimSun" w:hAnsi="Times New Roman" w:cs="Times New Roman"/>
          <w:kern w:val="1"/>
          <w:sz w:val="28"/>
          <w:szCs w:val="28"/>
          <w:lang w:val="uk-UA" w:eastAsia="zh-CN" w:bidi="hi-IN"/>
        </w:rPr>
        <w:t xml:space="preserve"> </w:t>
      </w:r>
      <w:r w:rsidR="00105516" w:rsidRPr="00105516">
        <w:rPr>
          <w:rFonts w:ascii="Times New Roman" w:eastAsia="SimSun" w:hAnsi="Times New Roman" w:cs="Times New Roman"/>
          <w:kern w:val="1"/>
          <w:sz w:val="28"/>
          <w:szCs w:val="28"/>
          <w:lang w:val="uk-UA" w:eastAsia="zh-CN" w:bidi="hi-IN"/>
        </w:rPr>
        <w:t xml:space="preserve"> </w:t>
      </w:r>
      <w:r w:rsidR="00105516">
        <w:rPr>
          <w:rFonts w:ascii="Times New Roman" w:eastAsia="SimSun" w:hAnsi="Times New Roman" w:cs="Times New Roman"/>
          <w:kern w:val="1"/>
          <w:sz w:val="28"/>
          <w:szCs w:val="28"/>
          <w:lang w:val="uk-UA" w:eastAsia="zh-CN" w:bidi="hi-IN"/>
        </w:rPr>
        <w:t xml:space="preserve"> </w:t>
      </w:r>
      <w:r w:rsidR="00105516" w:rsidRPr="00105516">
        <w:rPr>
          <w:rFonts w:ascii="Times New Roman" w:eastAsia="SimSun" w:hAnsi="Times New Roman" w:cs="Times New Roman"/>
          <w:kern w:val="1"/>
          <w:sz w:val="28"/>
          <w:szCs w:val="28"/>
          <w:lang w:val="uk-UA" w:eastAsia="zh-CN" w:bidi="hi-IN"/>
        </w:rPr>
        <w:t>ОБМЕЖЕНОЮ ВІДПОВІДАЛЬ</w:t>
      </w:r>
      <w:r w:rsidR="00105516">
        <w:rPr>
          <w:rFonts w:ascii="Times New Roman" w:eastAsia="SimSun" w:hAnsi="Times New Roman" w:cs="Times New Roman"/>
          <w:kern w:val="1"/>
          <w:sz w:val="28"/>
          <w:szCs w:val="28"/>
          <w:lang w:val="uk-UA" w:eastAsia="zh-CN" w:bidi="hi-IN"/>
        </w:rPr>
        <w:t>НІСТЮ «</w:t>
      </w:r>
      <w:r w:rsidR="00105516" w:rsidRPr="00105516">
        <w:rPr>
          <w:rFonts w:ascii="Times New Roman" w:eastAsia="SimSun" w:hAnsi="Times New Roman" w:cs="Times New Roman"/>
          <w:kern w:val="1"/>
          <w:sz w:val="28"/>
          <w:szCs w:val="28"/>
          <w:lang w:val="uk-UA" w:eastAsia="zh-CN" w:bidi="hi-IN"/>
        </w:rPr>
        <w:t>ІНОВЕЙШИН ГРУП</w:t>
      </w:r>
      <w:r w:rsidR="00105516">
        <w:rPr>
          <w:rFonts w:ascii="Times New Roman" w:eastAsia="SimSun" w:hAnsi="Times New Roman" w:cs="Times New Roman"/>
          <w:kern w:val="1"/>
          <w:sz w:val="28"/>
          <w:szCs w:val="28"/>
          <w:lang w:val="uk-UA" w:eastAsia="zh-CN" w:bidi="hi-IN"/>
        </w:rPr>
        <w:t>»</w:t>
      </w:r>
      <w:r w:rsidR="00105516" w:rsidRPr="00105516">
        <w:rPr>
          <w:rFonts w:ascii="Times New Roman" w:eastAsia="SimSun" w:hAnsi="Times New Roman" w:cs="Times New Roman"/>
          <w:kern w:val="1"/>
          <w:sz w:val="28"/>
          <w:szCs w:val="28"/>
          <w:lang w:val="uk-UA" w:eastAsia="zh-CN" w:bidi="hi-IN"/>
        </w:rPr>
        <w:t xml:space="preserve"> земельної ділянки для експлуатації та обслуговування нежитлової будівлі на вул. Миколи Закревського, 22 у Деснянському районі м. Києва </w:t>
      </w:r>
      <w:r w:rsidR="00342885">
        <w:rPr>
          <w:rFonts w:ascii="Times New Roman" w:eastAsia="Times New Roman" w:hAnsi="Times New Roman" w:cs="Times New Roman"/>
          <w:sz w:val="28"/>
          <w:szCs w:val="28"/>
          <w:lang w:val="uk-UA"/>
        </w:rPr>
        <w:t>(Д-7578).</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342885">
        <w:rPr>
          <w:rFonts w:ascii="Times New Roman" w:eastAsia="Times New Roman" w:hAnsi="Times New Roman" w:cs="Times New Roman"/>
          <w:sz w:val="28"/>
          <w:szCs w:val="28"/>
          <w:lang w:val="uk-UA"/>
        </w:rPr>
        <w:t xml:space="preserve"> </w:t>
      </w:r>
      <w:r w:rsidR="00376C72" w:rsidRPr="00376C72">
        <w:rPr>
          <w:rFonts w:ascii="Times New Roman" w:eastAsia="Times New Roman" w:hAnsi="Times New Roman" w:cs="Times New Roman"/>
          <w:sz w:val="28"/>
          <w:szCs w:val="28"/>
        </w:rPr>
        <w:t xml:space="preserve">Про погодження технічної документації із землеустрою щодо поділу земельної ділянки на набережній Дніпровській, 14 у Дарницькому районі </w:t>
      </w:r>
      <w:r w:rsidR="00376C72">
        <w:rPr>
          <w:rFonts w:ascii="Times New Roman" w:eastAsia="Times New Roman" w:hAnsi="Times New Roman" w:cs="Times New Roman"/>
          <w:sz w:val="28"/>
          <w:szCs w:val="28"/>
          <w:lang w:val="uk-UA"/>
        </w:rPr>
        <w:t xml:space="preserve">                  </w:t>
      </w:r>
      <w:r w:rsidR="00376C72">
        <w:rPr>
          <w:rFonts w:ascii="Times New Roman" w:eastAsia="Times New Roman" w:hAnsi="Times New Roman" w:cs="Times New Roman"/>
          <w:sz w:val="28"/>
          <w:szCs w:val="28"/>
        </w:rPr>
        <w:t>м. Києва ТОВ «ЛІВОБЕРЕЖЖЯ ПЛЮС»</w:t>
      </w:r>
      <w:r w:rsidR="00376C72" w:rsidRPr="00376C72">
        <w:rPr>
          <w:rFonts w:ascii="Times New Roman" w:eastAsia="Times New Roman" w:hAnsi="Times New Roman" w:cs="Times New Roman"/>
          <w:sz w:val="28"/>
          <w:szCs w:val="28"/>
        </w:rPr>
        <w:t xml:space="preserve"> для будівництва, експлуатації та обслуговування житлово-офісного та культурно-оздоровчого комплексу з об'єктами інфраструктури</w:t>
      </w:r>
      <w:r w:rsidR="00376C72" w:rsidRPr="00376C72">
        <w:rPr>
          <w:rFonts w:ascii="Times New Roman" w:eastAsia="Times New Roman" w:hAnsi="Times New Roman" w:cs="Times New Roman"/>
          <w:sz w:val="28"/>
          <w:szCs w:val="28"/>
          <w:lang w:val="uk-UA"/>
        </w:rPr>
        <w:t xml:space="preserve"> </w:t>
      </w:r>
      <w:r w:rsidR="00342885">
        <w:rPr>
          <w:rFonts w:ascii="Times New Roman" w:eastAsia="Times New Roman" w:hAnsi="Times New Roman" w:cs="Times New Roman"/>
          <w:sz w:val="28"/>
          <w:szCs w:val="28"/>
          <w:lang w:val="uk-UA"/>
        </w:rPr>
        <w:t>(А-21971).</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342885">
        <w:rPr>
          <w:rFonts w:ascii="Times New Roman" w:eastAsia="Times New Roman" w:hAnsi="Times New Roman" w:cs="Times New Roman"/>
          <w:sz w:val="28"/>
          <w:szCs w:val="28"/>
          <w:lang w:val="uk-UA"/>
        </w:rPr>
        <w:t xml:space="preserve"> </w:t>
      </w:r>
      <w:r w:rsidR="008A7CE7" w:rsidRPr="008A7CE7">
        <w:rPr>
          <w:rFonts w:ascii="Liberation Serif" w:eastAsia="SimSun" w:hAnsi="Liberation Serif" w:cs="Mangal"/>
          <w:kern w:val="1"/>
          <w:sz w:val="28"/>
          <w:szCs w:val="28"/>
          <w:lang w:val="uk-UA" w:eastAsia="zh-CN" w:bidi="hi-IN"/>
        </w:rPr>
        <w:t>Про передачу ПУБЛ</w:t>
      </w:r>
      <w:r w:rsidR="008A7CE7">
        <w:rPr>
          <w:rFonts w:ascii="Liberation Serif" w:eastAsia="SimSun" w:hAnsi="Liberation Serif" w:cs="Mangal"/>
          <w:kern w:val="1"/>
          <w:sz w:val="28"/>
          <w:szCs w:val="28"/>
          <w:lang w:val="uk-UA" w:eastAsia="zh-CN" w:bidi="hi-IN"/>
        </w:rPr>
        <w:t>ІЧНОМУ АКЦІОНЕРНОМУ ТОВАРИСТВУ «</w:t>
      </w:r>
      <w:r w:rsidR="008A7CE7" w:rsidRPr="008A7CE7">
        <w:rPr>
          <w:rFonts w:ascii="Liberation Serif" w:eastAsia="SimSun" w:hAnsi="Liberation Serif" w:cs="Mangal"/>
          <w:kern w:val="1"/>
          <w:sz w:val="28"/>
          <w:szCs w:val="28"/>
          <w:lang w:val="uk-UA" w:eastAsia="zh-CN" w:bidi="hi-IN"/>
        </w:rPr>
        <w:t>КИЇВСЬКИЙ ЕКСП</w:t>
      </w:r>
      <w:r w:rsidR="00461A18">
        <w:rPr>
          <w:rFonts w:ascii="Liberation Serif" w:eastAsia="SimSun" w:hAnsi="Liberation Serif" w:cs="Mangal"/>
          <w:kern w:val="1"/>
          <w:sz w:val="28"/>
          <w:szCs w:val="28"/>
          <w:lang w:val="uk-UA" w:eastAsia="zh-CN" w:bidi="hi-IN"/>
        </w:rPr>
        <w:t>ЕРИ</w:t>
      </w:r>
      <w:r w:rsidR="008A7CE7">
        <w:rPr>
          <w:rFonts w:ascii="Liberation Serif" w:eastAsia="SimSun" w:hAnsi="Liberation Serif" w:cs="Mangal"/>
          <w:kern w:val="1"/>
          <w:sz w:val="28"/>
          <w:szCs w:val="28"/>
          <w:lang w:val="uk-UA" w:eastAsia="zh-CN" w:bidi="hi-IN"/>
        </w:rPr>
        <w:t>МЕНТАЛЬНИЙ МЕХАНІЧНИЙ ЗАВОД «ЗВАРКА»</w:t>
      </w:r>
      <w:r w:rsidR="008A7CE7" w:rsidRPr="008A7CE7">
        <w:rPr>
          <w:rFonts w:ascii="Liberation Serif" w:eastAsia="SimSun" w:hAnsi="Liberation Serif" w:cs="Mangal"/>
          <w:kern w:val="1"/>
          <w:sz w:val="28"/>
          <w:szCs w:val="28"/>
          <w:lang w:val="uk-UA" w:eastAsia="zh-CN" w:bidi="hi-IN"/>
        </w:rPr>
        <w:t>, ТОВАРИСТВ</w:t>
      </w:r>
      <w:r w:rsidR="008A7CE7">
        <w:rPr>
          <w:rFonts w:ascii="Liberation Serif" w:eastAsia="SimSun" w:hAnsi="Liberation Serif" w:cs="Mangal"/>
          <w:kern w:val="1"/>
          <w:sz w:val="28"/>
          <w:szCs w:val="28"/>
          <w:lang w:val="uk-UA" w:eastAsia="zh-CN" w:bidi="hi-IN"/>
        </w:rPr>
        <w:t>У З ОБМЕЖЕНОЮ ВІДПОВІДАЛЬНІСТЮ «ЦЕНТРОСЕРВІС»</w:t>
      </w:r>
      <w:r w:rsidR="008A7CE7" w:rsidRPr="008A7CE7">
        <w:rPr>
          <w:rFonts w:ascii="Liberation Serif" w:eastAsia="SimSun" w:hAnsi="Liberation Serif" w:cs="Mangal"/>
          <w:kern w:val="1"/>
          <w:sz w:val="28"/>
          <w:szCs w:val="28"/>
          <w:lang w:val="uk-UA" w:eastAsia="zh-CN" w:bidi="hi-IN"/>
        </w:rPr>
        <w:t xml:space="preserve"> та ТОВАРИСТВ</w:t>
      </w:r>
      <w:r w:rsidR="008A7CE7">
        <w:rPr>
          <w:rFonts w:ascii="Liberation Serif" w:eastAsia="SimSun" w:hAnsi="Liberation Serif" w:cs="Mangal"/>
          <w:kern w:val="1"/>
          <w:sz w:val="28"/>
          <w:szCs w:val="28"/>
          <w:lang w:val="uk-UA" w:eastAsia="zh-CN" w:bidi="hi-IN"/>
        </w:rPr>
        <w:t>У З ОБМЕЖЕНОЮ ВІДПОВІДАЛЬНІСТЮ «ТРАДИЦІЇ ПЛЮС»</w:t>
      </w:r>
      <w:r w:rsidR="008A7CE7" w:rsidRPr="008A7CE7">
        <w:rPr>
          <w:rFonts w:ascii="Liberation Serif" w:eastAsia="SimSun" w:hAnsi="Liberation Serif" w:cs="Mangal"/>
          <w:kern w:val="1"/>
          <w:sz w:val="28"/>
          <w:szCs w:val="28"/>
          <w:lang w:val="uk-UA" w:eastAsia="zh-CN" w:bidi="hi-IN"/>
        </w:rPr>
        <w:t xml:space="preserve"> земельної ділянки для реконструкції комплексу будівель </w:t>
      </w:r>
      <w:r w:rsidR="00461A18">
        <w:rPr>
          <w:rFonts w:ascii="Liberation Serif" w:eastAsia="SimSun" w:hAnsi="Liberation Serif" w:cs="Mangal"/>
          <w:kern w:val="1"/>
          <w:sz w:val="28"/>
          <w:szCs w:val="28"/>
          <w:lang w:val="uk-UA" w:eastAsia="zh-CN" w:bidi="hi-IN"/>
        </w:rPr>
        <w:t>і</w:t>
      </w:r>
      <w:r w:rsidR="008A7CE7" w:rsidRPr="008A7CE7">
        <w:rPr>
          <w:rFonts w:ascii="Liberation Serif" w:eastAsia="SimSun" w:hAnsi="Liberation Serif" w:cs="Mangal"/>
          <w:kern w:val="1"/>
          <w:sz w:val="28"/>
          <w:szCs w:val="28"/>
          <w:lang w:val="uk-UA" w:eastAsia="zh-CN" w:bidi="hi-IN"/>
        </w:rPr>
        <w:t xml:space="preserve"> споруд з добудовою та розширенням для розміщення торговельних закладів з влаштуванням автопаркінгу на </w:t>
      </w:r>
      <w:r w:rsidR="008A7CE7">
        <w:rPr>
          <w:rFonts w:ascii="Liberation Serif" w:eastAsia="SimSun" w:hAnsi="Liberation Serif" w:cs="Mangal"/>
          <w:kern w:val="1"/>
          <w:sz w:val="28"/>
          <w:szCs w:val="28"/>
          <w:lang w:val="uk-UA" w:eastAsia="zh-CN" w:bidi="hi-IN"/>
        </w:rPr>
        <w:t xml:space="preserve">           </w:t>
      </w:r>
      <w:r w:rsidR="00461A18">
        <w:rPr>
          <w:rFonts w:ascii="Liberation Serif" w:eastAsia="SimSun" w:hAnsi="Liberation Serif" w:cs="Mangal"/>
          <w:kern w:val="1"/>
          <w:sz w:val="28"/>
          <w:szCs w:val="28"/>
          <w:lang w:val="uk-UA" w:eastAsia="zh-CN" w:bidi="hi-IN"/>
        </w:rPr>
        <w:t>просп. Московському, 23</w:t>
      </w:r>
      <w:r w:rsidR="008A7CE7" w:rsidRPr="008A7CE7">
        <w:rPr>
          <w:rFonts w:ascii="Liberation Serif" w:eastAsia="SimSun" w:hAnsi="Liberation Serif" w:cs="Mangal"/>
          <w:kern w:val="1"/>
          <w:sz w:val="28"/>
          <w:szCs w:val="28"/>
          <w:lang w:val="uk-UA" w:eastAsia="zh-CN" w:bidi="hi-IN"/>
        </w:rPr>
        <w:t xml:space="preserve"> в Оболонському  районі м. Києва</w:t>
      </w:r>
      <w:r w:rsidR="008A7CE7">
        <w:rPr>
          <w:rFonts w:ascii="Times New Roman" w:eastAsia="Times New Roman" w:hAnsi="Times New Roman" w:cs="Times New Roman"/>
          <w:sz w:val="28"/>
          <w:szCs w:val="28"/>
          <w:lang w:val="uk-UA"/>
        </w:rPr>
        <w:t xml:space="preserve"> </w:t>
      </w:r>
      <w:r w:rsidR="00342885">
        <w:rPr>
          <w:rFonts w:ascii="Times New Roman" w:eastAsia="Times New Roman" w:hAnsi="Times New Roman" w:cs="Times New Roman"/>
          <w:sz w:val="28"/>
          <w:szCs w:val="28"/>
          <w:lang w:val="uk-UA"/>
        </w:rPr>
        <w:t>(Д-7168).</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00342885">
        <w:rPr>
          <w:rFonts w:ascii="Times New Roman" w:eastAsia="Times New Roman" w:hAnsi="Times New Roman" w:cs="Times New Roman"/>
          <w:sz w:val="28"/>
          <w:szCs w:val="28"/>
          <w:lang w:val="uk-UA"/>
        </w:rPr>
        <w:t xml:space="preserve"> </w:t>
      </w:r>
      <w:r w:rsidR="00977644" w:rsidRPr="00977644">
        <w:rPr>
          <w:rFonts w:ascii="Times New Roman" w:eastAsia="Times New Roman" w:hAnsi="Times New Roman" w:cs="Times New Roman"/>
          <w:color w:val="000000"/>
          <w:kern w:val="1"/>
          <w:sz w:val="28"/>
          <w:szCs w:val="28"/>
          <w:lang w:val="uk-UA" w:eastAsia="zh-CN" w:bidi="hi-IN"/>
        </w:rPr>
        <w:t xml:space="preserve">Про поновлення ПРИВАТНОМУ ПІДПРИЄМСТВУ </w:t>
      </w:r>
      <w:r w:rsidR="00977644">
        <w:rPr>
          <w:rFonts w:ascii="Times New Roman" w:eastAsia="Times New Roman" w:hAnsi="Times New Roman" w:cs="Times New Roman"/>
          <w:color w:val="000000"/>
          <w:kern w:val="1"/>
          <w:sz w:val="28"/>
          <w:szCs w:val="28"/>
          <w:lang w:val="uk-UA" w:eastAsia="zh-CN" w:bidi="hi-IN"/>
        </w:rPr>
        <w:t>«</w:t>
      </w:r>
      <w:r w:rsidR="00977644" w:rsidRPr="00977644">
        <w:rPr>
          <w:rFonts w:ascii="Times New Roman" w:eastAsia="Times New Roman" w:hAnsi="Times New Roman" w:cs="Times New Roman"/>
          <w:color w:val="000000"/>
          <w:kern w:val="1"/>
          <w:sz w:val="28"/>
          <w:szCs w:val="28"/>
          <w:lang w:val="uk-UA" w:eastAsia="zh-CN" w:bidi="hi-IN"/>
        </w:rPr>
        <w:t>ЯРОСЛАВ</w:t>
      </w:r>
      <w:r w:rsidR="00977644">
        <w:rPr>
          <w:rFonts w:ascii="Times New Roman" w:eastAsia="Times New Roman" w:hAnsi="Times New Roman" w:cs="Times New Roman"/>
          <w:color w:val="000000"/>
          <w:kern w:val="1"/>
          <w:sz w:val="28"/>
          <w:szCs w:val="28"/>
          <w:lang w:val="uk-UA" w:eastAsia="zh-CN" w:bidi="hi-IN"/>
        </w:rPr>
        <w:t>»</w:t>
      </w:r>
      <w:r w:rsidR="00977644" w:rsidRPr="00977644">
        <w:rPr>
          <w:rFonts w:ascii="Times New Roman" w:eastAsia="Times New Roman" w:hAnsi="Times New Roman" w:cs="Times New Roman"/>
          <w:color w:val="000000"/>
          <w:kern w:val="1"/>
          <w:sz w:val="28"/>
          <w:szCs w:val="28"/>
          <w:lang w:val="uk-UA" w:eastAsia="zh-CN" w:bidi="hi-IN"/>
        </w:rPr>
        <w:t xml:space="preserve"> договору оренди земельної ділянки для експлуатації та обслуговування комплексу будівель і споруд для організації швейного виробництва з об'єктами торгівлі та кафе на вул. Автозаводській, 2 в Оболонському районі та внесення змін до нього </w:t>
      </w:r>
      <w:r w:rsidR="00342885">
        <w:rPr>
          <w:rFonts w:ascii="Times New Roman" w:eastAsia="Times New Roman" w:hAnsi="Times New Roman" w:cs="Times New Roman"/>
          <w:sz w:val="28"/>
          <w:szCs w:val="28"/>
          <w:lang w:val="uk-UA"/>
        </w:rPr>
        <w:t>(А-22238).</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00342885">
        <w:rPr>
          <w:rFonts w:ascii="Times New Roman" w:eastAsia="Times New Roman" w:hAnsi="Times New Roman" w:cs="Times New Roman"/>
          <w:sz w:val="28"/>
          <w:szCs w:val="28"/>
          <w:lang w:val="uk-UA"/>
        </w:rPr>
        <w:t xml:space="preserve"> </w:t>
      </w:r>
      <w:r w:rsidR="00376C72" w:rsidRPr="00376C72">
        <w:rPr>
          <w:rFonts w:ascii="Times New Roman" w:eastAsia="Times New Roman" w:hAnsi="Times New Roman" w:cs="Times New Roman"/>
          <w:sz w:val="28"/>
          <w:szCs w:val="28"/>
        </w:rPr>
        <w:t>Про передачу земельної ділянки ТОВАРИСТВ</w:t>
      </w:r>
      <w:r w:rsidR="00376C72">
        <w:rPr>
          <w:rFonts w:ascii="Times New Roman" w:eastAsia="Times New Roman" w:hAnsi="Times New Roman" w:cs="Times New Roman"/>
          <w:sz w:val="28"/>
          <w:szCs w:val="28"/>
        </w:rPr>
        <w:t>У З ОБМЕЖЕНОЮ ВІДПОВІДАЛЬНІСТЮ «МЕДИЧНИЙ ЦЕНТР ПРОБЛЕМ БОЛЮ»</w:t>
      </w:r>
      <w:r w:rsidR="00376C72" w:rsidRPr="00376C72">
        <w:rPr>
          <w:rFonts w:ascii="Times New Roman" w:eastAsia="Times New Roman" w:hAnsi="Times New Roman" w:cs="Times New Roman"/>
          <w:sz w:val="28"/>
          <w:szCs w:val="28"/>
        </w:rPr>
        <w:t xml:space="preserve"> для обслуговування адмін</w:t>
      </w:r>
      <w:r w:rsidR="00376C72">
        <w:rPr>
          <w:rFonts w:ascii="Times New Roman" w:eastAsia="Times New Roman" w:hAnsi="Times New Roman" w:cs="Times New Roman"/>
          <w:sz w:val="28"/>
          <w:szCs w:val="28"/>
          <w:lang w:val="uk-UA"/>
        </w:rPr>
        <w:t>і</w:t>
      </w:r>
      <w:r w:rsidR="00376C72" w:rsidRPr="00376C72">
        <w:rPr>
          <w:rFonts w:ascii="Times New Roman" w:eastAsia="Times New Roman" w:hAnsi="Times New Roman" w:cs="Times New Roman"/>
          <w:sz w:val="28"/>
          <w:szCs w:val="28"/>
        </w:rPr>
        <w:t>стративного будинку на вул. Бульварно-Кудрявській, 10-б у Шевченківському районі м. Києва</w:t>
      </w:r>
      <w:r w:rsidR="00376C72" w:rsidRPr="00376C72">
        <w:rPr>
          <w:rFonts w:ascii="Times New Roman" w:eastAsia="Times New Roman" w:hAnsi="Times New Roman" w:cs="Times New Roman"/>
          <w:sz w:val="28"/>
          <w:szCs w:val="28"/>
          <w:lang w:val="uk-UA"/>
        </w:rPr>
        <w:t xml:space="preserve"> </w:t>
      </w:r>
      <w:r w:rsidR="00342885">
        <w:rPr>
          <w:rFonts w:ascii="Times New Roman" w:eastAsia="Times New Roman" w:hAnsi="Times New Roman" w:cs="Times New Roman"/>
          <w:sz w:val="28"/>
          <w:szCs w:val="28"/>
          <w:lang w:val="uk-UA"/>
        </w:rPr>
        <w:t>(А-22427).</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00342885">
        <w:rPr>
          <w:rFonts w:ascii="Times New Roman" w:eastAsia="Times New Roman" w:hAnsi="Times New Roman" w:cs="Times New Roman"/>
          <w:sz w:val="28"/>
          <w:szCs w:val="28"/>
          <w:lang w:val="uk-UA"/>
        </w:rPr>
        <w:t xml:space="preserve"> </w:t>
      </w:r>
      <w:r w:rsidR="005130B7" w:rsidRPr="005130B7">
        <w:rPr>
          <w:rFonts w:ascii="Liberation Serif" w:eastAsia="SimSun" w:hAnsi="Liberation Serif" w:cs="Mangal"/>
          <w:color w:val="000000"/>
          <w:kern w:val="1"/>
          <w:sz w:val="28"/>
          <w:szCs w:val="28"/>
          <w:lang w:val="uk-UA" w:eastAsia="zh-CN" w:bidi="hi-IN"/>
        </w:rPr>
        <w:t>Про внесення змін до рішення Київської міської ради від 18.03.2004 №118/1328</w:t>
      </w:r>
      <w:r w:rsidR="005130B7">
        <w:rPr>
          <w:rFonts w:ascii="Liberation Serif" w:eastAsia="SimSun" w:hAnsi="Liberation Serif" w:cs="Mangal"/>
          <w:color w:val="000000"/>
          <w:kern w:val="1"/>
          <w:sz w:val="28"/>
          <w:szCs w:val="28"/>
          <w:lang w:val="uk-UA" w:eastAsia="zh-CN" w:bidi="hi-IN"/>
        </w:rPr>
        <w:t xml:space="preserve"> «</w:t>
      </w:r>
      <w:r w:rsidR="005130B7" w:rsidRPr="005130B7">
        <w:rPr>
          <w:rFonts w:ascii="Liberation Serif" w:eastAsia="SimSun" w:hAnsi="Liberation Serif" w:cs="Mangal"/>
          <w:color w:val="000000"/>
          <w:kern w:val="1"/>
          <w:sz w:val="28"/>
          <w:szCs w:val="28"/>
          <w:lang w:val="uk-UA" w:eastAsia="zh-CN" w:bidi="hi-IN"/>
        </w:rPr>
        <w:t xml:space="preserve">Про доповнення до переліку земельних ділянок, призначених для продажу на земельних торгах (аукціонах) суб'єктами підприємницької діяльності </w:t>
      </w:r>
      <w:r w:rsidR="005130B7">
        <w:rPr>
          <w:rFonts w:ascii="Liberation Serif" w:eastAsia="SimSun" w:hAnsi="Liberation Serif" w:cs="Mangal"/>
          <w:color w:val="000000"/>
          <w:kern w:val="1"/>
          <w:sz w:val="28"/>
          <w:szCs w:val="28"/>
          <w:lang w:val="uk-UA" w:eastAsia="zh-CN" w:bidi="hi-IN"/>
        </w:rPr>
        <w:t>під забудову»</w:t>
      </w:r>
      <w:r w:rsidR="005130B7" w:rsidRPr="005130B7">
        <w:rPr>
          <w:rFonts w:ascii="Liberation Serif" w:eastAsia="SimSun" w:hAnsi="Liberation Serif" w:cs="Mangal"/>
          <w:color w:val="000000"/>
          <w:kern w:val="1"/>
          <w:sz w:val="28"/>
          <w:szCs w:val="28"/>
          <w:lang w:val="uk-UA" w:eastAsia="zh-CN" w:bidi="hi-IN"/>
        </w:rPr>
        <w:t xml:space="preserve"> </w:t>
      </w:r>
      <w:r w:rsidR="00342885">
        <w:rPr>
          <w:rFonts w:ascii="Times New Roman" w:eastAsia="Times New Roman" w:hAnsi="Times New Roman" w:cs="Times New Roman"/>
          <w:sz w:val="28"/>
          <w:szCs w:val="28"/>
          <w:lang w:val="uk-UA"/>
        </w:rPr>
        <w:t>(Є-1335).</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w:t>
      </w:r>
      <w:r w:rsidR="005130B7" w:rsidRPr="005130B7">
        <w:rPr>
          <w:rFonts w:ascii="Liberation Serif" w:eastAsia="SimSun" w:hAnsi="Liberation Serif" w:cs="Mangal"/>
          <w:color w:val="000000"/>
          <w:kern w:val="1"/>
          <w:sz w:val="28"/>
          <w:szCs w:val="28"/>
          <w:lang w:val="uk-UA" w:eastAsia="zh-CN" w:bidi="hi-IN"/>
        </w:rPr>
        <w:t xml:space="preserve"> Про передачу товариств</w:t>
      </w:r>
      <w:r w:rsidR="005130B7">
        <w:rPr>
          <w:rFonts w:ascii="Liberation Serif" w:eastAsia="SimSun" w:hAnsi="Liberation Serif" w:cs="Mangal"/>
          <w:color w:val="000000"/>
          <w:kern w:val="1"/>
          <w:sz w:val="28"/>
          <w:szCs w:val="28"/>
          <w:lang w:val="uk-UA" w:eastAsia="zh-CN" w:bidi="hi-IN"/>
        </w:rPr>
        <w:t>у з обмеженою відповідальністю «КОЛОС»</w:t>
      </w:r>
      <w:r w:rsidR="005130B7" w:rsidRPr="005130B7">
        <w:rPr>
          <w:rFonts w:ascii="Liberation Serif" w:eastAsia="SimSun" w:hAnsi="Liberation Serif" w:cs="Mangal"/>
          <w:color w:val="000000"/>
          <w:kern w:val="1"/>
          <w:sz w:val="28"/>
          <w:szCs w:val="28"/>
          <w:lang w:val="uk-UA" w:eastAsia="zh-CN" w:bidi="hi-IN"/>
        </w:rPr>
        <w:t xml:space="preserve"> земельної ділянки для експлуатації та обслуговування торговельного павільйону на вул. Івана Федорова, 29 у Голосіївському районі м. Києва</w:t>
      </w:r>
      <w:r w:rsidR="005130B7">
        <w:rPr>
          <w:rFonts w:ascii="Liberation Serif" w:eastAsia="SimSun" w:hAnsi="Liberation Serif" w:cs="Mangal"/>
          <w:color w:val="000000"/>
          <w:kern w:val="1"/>
          <w:sz w:val="28"/>
          <w:szCs w:val="28"/>
          <w:lang w:val="uk-UA" w:eastAsia="zh-CN" w:bidi="hi-IN"/>
        </w:rPr>
        <w:t xml:space="preserve">          </w:t>
      </w:r>
      <w:r w:rsidR="00342885">
        <w:rPr>
          <w:rFonts w:ascii="Times New Roman" w:eastAsia="Times New Roman" w:hAnsi="Times New Roman" w:cs="Times New Roman"/>
          <w:sz w:val="28"/>
          <w:szCs w:val="28"/>
          <w:lang w:val="uk-UA"/>
        </w:rPr>
        <w:t xml:space="preserve"> (А-4372).</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00342885">
        <w:rPr>
          <w:rFonts w:ascii="Times New Roman" w:eastAsia="Times New Roman" w:hAnsi="Times New Roman" w:cs="Times New Roman"/>
          <w:sz w:val="28"/>
          <w:szCs w:val="28"/>
          <w:lang w:val="uk-UA"/>
        </w:rPr>
        <w:t xml:space="preserve"> </w:t>
      </w:r>
      <w:r w:rsidR="000962A4" w:rsidRPr="000962A4">
        <w:rPr>
          <w:rFonts w:ascii="Times New Roman" w:eastAsia="SimSun" w:hAnsi="Times New Roman" w:cs="Times New Roman"/>
          <w:kern w:val="1"/>
          <w:sz w:val="28"/>
          <w:szCs w:val="28"/>
          <w:lang w:val="uk-UA" w:eastAsia="zh-CN" w:bidi="hi-IN"/>
        </w:rPr>
        <w:t xml:space="preserve">Про </w:t>
      </w:r>
      <w:r w:rsidR="006C295E">
        <w:rPr>
          <w:rFonts w:ascii="Times New Roman" w:eastAsia="SimSun" w:hAnsi="Times New Roman" w:cs="Times New Roman"/>
          <w:kern w:val="1"/>
          <w:sz w:val="28"/>
          <w:szCs w:val="28"/>
          <w:lang w:val="uk-UA" w:eastAsia="zh-CN" w:bidi="hi-IN"/>
        </w:rPr>
        <w:t xml:space="preserve">   </w:t>
      </w:r>
      <w:r w:rsidR="000962A4" w:rsidRPr="000962A4">
        <w:rPr>
          <w:rFonts w:ascii="Times New Roman" w:eastAsia="SimSun" w:hAnsi="Times New Roman" w:cs="Times New Roman"/>
          <w:kern w:val="1"/>
          <w:sz w:val="28"/>
          <w:szCs w:val="28"/>
          <w:lang w:val="uk-UA" w:eastAsia="zh-CN" w:bidi="hi-IN"/>
        </w:rPr>
        <w:t xml:space="preserve">передачу </w:t>
      </w:r>
      <w:r w:rsidR="006C295E">
        <w:rPr>
          <w:rFonts w:ascii="Times New Roman" w:eastAsia="SimSun" w:hAnsi="Times New Roman" w:cs="Times New Roman"/>
          <w:kern w:val="1"/>
          <w:sz w:val="28"/>
          <w:szCs w:val="28"/>
          <w:lang w:val="uk-UA" w:eastAsia="zh-CN" w:bidi="hi-IN"/>
        </w:rPr>
        <w:t xml:space="preserve">   </w:t>
      </w:r>
      <w:r w:rsidR="000962A4" w:rsidRPr="000962A4">
        <w:rPr>
          <w:rFonts w:ascii="Times New Roman" w:eastAsia="SimSun" w:hAnsi="Times New Roman" w:cs="Times New Roman"/>
          <w:kern w:val="1"/>
          <w:sz w:val="28"/>
          <w:szCs w:val="28"/>
          <w:lang w:val="uk-UA" w:eastAsia="zh-CN" w:bidi="hi-IN"/>
        </w:rPr>
        <w:t xml:space="preserve">МАЛОМУ </w:t>
      </w:r>
      <w:r w:rsidR="006C295E">
        <w:rPr>
          <w:rFonts w:ascii="Times New Roman" w:eastAsia="SimSun" w:hAnsi="Times New Roman" w:cs="Times New Roman"/>
          <w:kern w:val="1"/>
          <w:sz w:val="28"/>
          <w:szCs w:val="28"/>
          <w:lang w:val="uk-UA" w:eastAsia="zh-CN" w:bidi="hi-IN"/>
        </w:rPr>
        <w:t xml:space="preserve">   </w:t>
      </w:r>
      <w:r w:rsidR="000962A4">
        <w:rPr>
          <w:rFonts w:ascii="Times New Roman" w:eastAsia="SimSun" w:hAnsi="Times New Roman" w:cs="Times New Roman"/>
          <w:kern w:val="1"/>
          <w:sz w:val="28"/>
          <w:szCs w:val="28"/>
          <w:lang w:val="uk-UA" w:eastAsia="zh-CN" w:bidi="hi-IN"/>
        </w:rPr>
        <w:t>БАГАТОПРОФІЛЬНОМУ ПІДПРИЄМСТВУ «</w:t>
      </w:r>
      <w:r w:rsidR="000962A4" w:rsidRPr="000962A4">
        <w:rPr>
          <w:rFonts w:ascii="Times New Roman" w:eastAsia="SimSun" w:hAnsi="Times New Roman" w:cs="Times New Roman"/>
          <w:kern w:val="1"/>
          <w:sz w:val="28"/>
          <w:szCs w:val="28"/>
          <w:lang w:val="uk-UA" w:eastAsia="zh-CN" w:bidi="hi-IN"/>
        </w:rPr>
        <w:t>КИЇВТЕХКОМПЛЕК</w:t>
      </w:r>
      <w:r w:rsidR="000962A4">
        <w:rPr>
          <w:rFonts w:ascii="Times New Roman" w:eastAsia="SimSun" w:hAnsi="Times New Roman" w:cs="Times New Roman"/>
          <w:kern w:val="1"/>
          <w:sz w:val="28"/>
          <w:szCs w:val="28"/>
          <w:lang w:val="uk-UA" w:eastAsia="zh-CN" w:bidi="hi-IN"/>
        </w:rPr>
        <w:t>Т»</w:t>
      </w:r>
      <w:r w:rsidR="000962A4" w:rsidRPr="000962A4">
        <w:rPr>
          <w:rFonts w:ascii="Times New Roman" w:eastAsia="SimSun" w:hAnsi="Times New Roman" w:cs="Times New Roman"/>
          <w:kern w:val="1"/>
          <w:sz w:val="28"/>
          <w:szCs w:val="28"/>
          <w:lang w:val="uk-UA" w:eastAsia="zh-CN" w:bidi="hi-IN"/>
        </w:rPr>
        <w:t xml:space="preserve"> У ФОРМІ ТОВАРИСТВА З ОБМЕЖЕНОЮ ВІДПОВІДАЛЬНІСТЮ земельної ділянки для експлуатації та </w:t>
      </w:r>
      <w:r w:rsidR="000962A4" w:rsidRPr="000962A4">
        <w:rPr>
          <w:rFonts w:ascii="Times New Roman" w:eastAsia="SimSun" w:hAnsi="Times New Roman" w:cs="Times New Roman"/>
          <w:kern w:val="1"/>
          <w:sz w:val="28"/>
          <w:szCs w:val="28"/>
          <w:lang w:val="uk-UA" w:eastAsia="zh-CN" w:bidi="hi-IN"/>
        </w:rPr>
        <w:lastRenderedPageBreak/>
        <w:t xml:space="preserve">обслуговування павільйону для приймання вторсировини на бульв. Марії Приймаченко, 1/27 у Печерському районі м. Києва </w:t>
      </w:r>
      <w:r w:rsidR="00342885">
        <w:rPr>
          <w:rFonts w:ascii="Times New Roman" w:eastAsia="Times New Roman" w:hAnsi="Times New Roman" w:cs="Times New Roman"/>
          <w:sz w:val="28"/>
          <w:szCs w:val="28"/>
          <w:lang w:val="uk-UA"/>
        </w:rPr>
        <w:t>(А-21270).</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w:t>
      </w:r>
      <w:r w:rsidR="00342885">
        <w:rPr>
          <w:rFonts w:ascii="Times New Roman" w:eastAsia="Times New Roman" w:hAnsi="Times New Roman" w:cs="Times New Roman"/>
          <w:sz w:val="28"/>
          <w:szCs w:val="28"/>
          <w:lang w:val="uk-UA"/>
        </w:rPr>
        <w:t xml:space="preserve"> </w:t>
      </w:r>
      <w:r w:rsidR="00376C72" w:rsidRPr="00376C72">
        <w:rPr>
          <w:rFonts w:ascii="Liberation Serif" w:eastAsia="SimSun" w:hAnsi="Liberation Serif" w:cs="Mangal"/>
          <w:kern w:val="1"/>
          <w:sz w:val="28"/>
          <w:szCs w:val="28"/>
          <w:lang w:val="uk-UA" w:eastAsia="zh-CN" w:bidi="hi-IN"/>
        </w:rPr>
        <w:t>Про розірвання договору оренди земельної ділянки від 08.04.2003 №79-6-00104</w:t>
      </w:r>
      <w:r w:rsidR="00376C72">
        <w:rPr>
          <w:rFonts w:ascii="Times New Roman" w:eastAsia="Times New Roman" w:hAnsi="Times New Roman" w:cs="Times New Roman"/>
          <w:sz w:val="28"/>
          <w:szCs w:val="28"/>
          <w:lang w:val="uk-UA"/>
        </w:rPr>
        <w:t xml:space="preserve"> </w:t>
      </w:r>
      <w:r w:rsidR="00342885">
        <w:rPr>
          <w:rFonts w:ascii="Times New Roman" w:eastAsia="Times New Roman" w:hAnsi="Times New Roman" w:cs="Times New Roman"/>
          <w:sz w:val="28"/>
          <w:szCs w:val="28"/>
          <w:lang w:val="uk-UA"/>
        </w:rPr>
        <w:t>(А-22304).</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r w:rsidR="00342885">
        <w:rPr>
          <w:rFonts w:ascii="Times New Roman" w:eastAsia="Times New Roman" w:hAnsi="Times New Roman" w:cs="Times New Roman"/>
          <w:sz w:val="28"/>
          <w:szCs w:val="28"/>
          <w:lang w:val="uk-UA"/>
        </w:rPr>
        <w:t xml:space="preserve"> </w:t>
      </w:r>
      <w:r w:rsidR="00376C72" w:rsidRPr="00376C72">
        <w:rPr>
          <w:rFonts w:ascii="Times New Roman" w:eastAsia="SimSun" w:hAnsi="Times New Roman" w:cs="Times New Roman"/>
          <w:kern w:val="1"/>
          <w:sz w:val="28"/>
          <w:szCs w:val="28"/>
          <w:lang w:val="uk-UA" w:eastAsia="zh-CN" w:bidi="hi-IN"/>
        </w:rPr>
        <w:t xml:space="preserve">Про передачу земельної ділянки Асланяну Руслану Темуровичу для експлуатації та обслуговування кафе на вул. Алма-Атинській, 56-а у Дніпровському районі м. Києва </w:t>
      </w:r>
      <w:r w:rsidR="00342885">
        <w:rPr>
          <w:rFonts w:ascii="Times New Roman" w:eastAsia="Times New Roman" w:hAnsi="Times New Roman" w:cs="Times New Roman"/>
          <w:sz w:val="28"/>
          <w:szCs w:val="28"/>
          <w:lang w:val="uk-UA"/>
        </w:rPr>
        <w:t>(А-22207).</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w:t>
      </w:r>
      <w:r w:rsidR="00342885">
        <w:rPr>
          <w:rFonts w:ascii="Times New Roman" w:eastAsia="Times New Roman" w:hAnsi="Times New Roman" w:cs="Times New Roman"/>
          <w:sz w:val="28"/>
          <w:szCs w:val="28"/>
          <w:lang w:val="uk-UA"/>
        </w:rPr>
        <w:t xml:space="preserve"> </w:t>
      </w:r>
      <w:r w:rsidR="00376C72" w:rsidRPr="00376C72">
        <w:rPr>
          <w:rFonts w:ascii="Times New Roman" w:eastAsia="SimSun" w:hAnsi="Times New Roman" w:cs="Times New Roman"/>
          <w:color w:val="000000"/>
          <w:kern w:val="1"/>
          <w:sz w:val="28"/>
          <w:szCs w:val="28"/>
          <w:lang w:val="uk-UA" w:eastAsia="zh-CN" w:bidi="hi-IN"/>
        </w:rPr>
        <w:t>Про передачу земельної ділянки товариству з обмеженою ві</w:t>
      </w:r>
      <w:r w:rsidR="00376C72">
        <w:rPr>
          <w:rFonts w:ascii="Times New Roman" w:eastAsia="SimSun" w:hAnsi="Times New Roman" w:cs="Times New Roman"/>
          <w:color w:val="000000"/>
          <w:kern w:val="1"/>
          <w:sz w:val="28"/>
          <w:szCs w:val="28"/>
          <w:lang w:val="uk-UA" w:eastAsia="zh-CN" w:bidi="hi-IN"/>
        </w:rPr>
        <w:t>дповідальністю «</w:t>
      </w:r>
      <w:r w:rsidR="00376C72" w:rsidRPr="00376C72">
        <w:rPr>
          <w:rFonts w:ascii="Times New Roman" w:eastAsia="SimSun" w:hAnsi="Times New Roman" w:cs="Times New Roman"/>
          <w:color w:val="000000"/>
          <w:kern w:val="1"/>
          <w:sz w:val="28"/>
          <w:szCs w:val="28"/>
          <w:lang w:val="uk-UA" w:eastAsia="zh-CN" w:bidi="hi-IN"/>
        </w:rPr>
        <w:t>АРДІС</w:t>
      </w:r>
      <w:r w:rsidR="00376C72">
        <w:rPr>
          <w:rFonts w:ascii="Times New Roman" w:eastAsia="SimSun" w:hAnsi="Times New Roman" w:cs="Times New Roman"/>
          <w:color w:val="000000"/>
          <w:kern w:val="1"/>
          <w:sz w:val="28"/>
          <w:szCs w:val="28"/>
          <w:lang w:val="uk-UA" w:eastAsia="zh-CN" w:bidi="hi-IN"/>
        </w:rPr>
        <w:t>»</w:t>
      </w:r>
      <w:r w:rsidR="00376C72" w:rsidRPr="00376C72">
        <w:rPr>
          <w:rFonts w:ascii="Times New Roman" w:eastAsia="SimSun" w:hAnsi="Times New Roman" w:cs="Times New Roman"/>
          <w:color w:val="000000"/>
          <w:kern w:val="1"/>
          <w:sz w:val="28"/>
          <w:szCs w:val="28"/>
          <w:lang w:val="uk-UA" w:eastAsia="zh-CN" w:bidi="hi-IN"/>
        </w:rPr>
        <w:t xml:space="preserve"> для реконструкції, експлуатації та обслуговування виробничо-складських будівель на вул. Берковецькій, 1 у Святошинському районі м. Києва </w:t>
      </w:r>
      <w:r w:rsidR="00342885">
        <w:rPr>
          <w:rFonts w:ascii="Times New Roman" w:eastAsia="Times New Roman" w:hAnsi="Times New Roman" w:cs="Times New Roman"/>
          <w:sz w:val="28"/>
          <w:szCs w:val="28"/>
          <w:lang w:val="uk-UA"/>
        </w:rPr>
        <w:t>(Д-7169).</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342885">
        <w:rPr>
          <w:rFonts w:ascii="Times New Roman" w:eastAsia="Times New Roman" w:hAnsi="Times New Roman" w:cs="Times New Roman"/>
          <w:sz w:val="28"/>
          <w:szCs w:val="28"/>
          <w:lang w:val="uk-UA"/>
        </w:rPr>
        <w:t xml:space="preserve"> </w:t>
      </w:r>
      <w:r w:rsidR="00376C72" w:rsidRPr="00376C72">
        <w:rPr>
          <w:rFonts w:ascii="Liberation Serif" w:eastAsia="SimSun" w:hAnsi="Liberation Serif" w:cs="Mangal"/>
          <w:color w:val="000000"/>
          <w:kern w:val="1"/>
          <w:sz w:val="28"/>
          <w:szCs w:val="28"/>
          <w:lang w:val="uk-UA" w:eastAsia="zh-CN" w:bidi="hi-IN"/>
        </w:rPr>
        <w:t>Про передачу ПУБЛ</w:t>
      </w:r>
      <w:r w:rsidR="00376C72">
        <w:rPr>
          <w:rFonts w:ascii="Liberation Serif" w:eastAsia="SimSun" w:hAnsi="Liberation Serif" w:cs="Mangal"/>
          <w:color w:val="000000"/>
          <w:kern w:val="1"/>
          <w:sz w:val="28"/>
          <w:szCs w:val="28"/>
          <w:lang w:val="uk-UA" w:eastAsia="zh-CN" w:bidi="hi-IN"/>
        </w:rPr>
        <w:t>ІЧНОМУ АКЦІОНЕРНОМУ ТОВАРИСТВУ «КИЇВХІМПОСТАЧ»</w:t>
      </w:r>
      <w:r w:rsidR="00376C72" w:rsidRPr="00376C72">
        <w:rPr>
          <w:rFonts w:ascii="Liberation Serif" w:eastAsia="SimSun" w:hAnsi="Liberation Serif" w:cs="Mangal"/>
          <w:color w:val="000000"/>
          <w:kern w:val="1"/>
          <w:sz w:val="28"/>
          <w:szCs w:val="28"/>
          <w:lang w:val="uk-UA" w:eastAsia="zh-CN" w:bidi="hi-IN"/>
        </w:rPr>
        <w:t xml:space="preserve"> земельної ділянки для будівництва, обслуговування та експлуатації об'єктів інженерно-транспортної, енергетичної інфраструктури  (транспортна підстанція) та дорожнього господарства (крім об'єктів  дорожнього сервісу) на перетині просп. Московського та просп. Героїв Сталінграда в Оболонському районі м. Києва</w:t>
      </w:r>
      <w:r w:rsidR="00376C72">
        <w:rPr>
          <w:rFonts w:ascii="Times New Roman" w:eastAsia="Times New Roman" w:hAnsi="Times New Roman" w:cs="Times New Roman"/>
          <w:sz w:val="28"/>
          <w:szCs w:val="28"/>
          <w:lang w:val="uk-UA"/>
        </w:rPr>
        <w:t xml:space="preserve"> </w:t>
      </w:r>
      <w:r w:rsidR="00342885">
        <w:rPr>
          <w:rFonts w:ascii="Times New Roman" w:eastAsia="Times New Roman" w:hAnsi="Times New Roman" w:cs="Times New Roman"/>
          <w:sz w:val="28"/>
          <w:szCs w:val="28"/>
          <w:lang w:val="uk-UA"/>
        </w:rPr>
        <w:t>(Д-7033).</w:t>
      </w:r>
    </w:p>
    <w:p w:rsidR="001364B6" w:rsidRDefault="001364B6"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376C72" w:rsidRPr="00376C72">
        <w:rPr>
          <w:rFonts w:ascii="Times New Roman" w:eastAsia="Times New Roman" w:hAnsi="Times New Roman" w:cs="Times New Roman"/>
          <w:color w:val="000000"/>
          <w:kern w:val="1"/>
          <w:sz w:val="28"/>
          <w:szCs w:val="28"/>
          <w:lang w:val="uk-UA" w:eastAsia="zh-CN" w:bidi="hi-IN"/>
        </w:rPr>
        <w:t xml:space="preserve"> Про поновлення публ</w:t>
      </w:r>
      <w:r w:rsidR="00376C72">
        <w:rPr>
          <w:rFonts w:ascii="Times New Roman" w:eastAsia="Times New Roman" w:hAnsi="Times New Roman" w:cs="Times New Roman"/>
          <w:color w:val="000000"/>
          <w:kern w:val="1"/>
          <w:sz w:val="28"/>
          <w:szCs w:val="28"/>
          <w:lang w:val="uk-UA" w:eastAsia="zh-CN" w:bidi="hi-IN"/>
        </w:rPr>
        <w:t>ічному акціонерному товариству «</w:t>
      </w:r>
      <w:r w:rsidR="00376C72" w:rsidRPr="00376C72">
        <w:rPr>
          <w:rFonts w:ascii="Times New Roman" w:eastAsia="Times New Roman" w:hAnsi="Times New Roman" w:cs="Times New Roman"/>
          <w:color w:val="000000"/>
          <w:kern w:val="1"/>
          <w:sz w:val="28"/>
          <w:szCs w:val="28"/>
          <w:lang w:val="uk-UA" w:eastAsia="zh-CN" w:bidi="hi-IN"/>
        </w:rPr>
        <w:t>Універсам №</w:t>
      </w:r>
      <w:r w:rsidR="00376C72">
        <w:rPr>
          <w:rFonts w:ascii="Times New Roman" w:eastAsia="Times New Roman" w:hAnsi="Times New Roman" w:cs="Times New Roman"/>
          <w:color w:val="000000"/>
          <w:kern w:val="1"/>
          <w:sz w:val="28"/>
          <w:szCs w:val="28"/>
          <w:lang w:val="uk-UA" w:eastAsia="zh-CN" w:bidi="hi-IN"/>
        </w:rPr>
        <w:t>22»</w:t>
      </w:r>
      <w:r w:rsidR="00376C72" w:rsidRPr="00376C72">
        <w:rPr>
          <w:rFonts w:ascii="Times New Roman" w:eastAsia="Times New Roman" w:hAnsi="Times New Roman" w:cs="Times New Roman"/>
          <w:color w:val="000000"/>
          <w:kern w:val="1"/>
          <w:sz w:val="28"/>
          <w:szCs w:val="28"/>
          <w:lang w:val="uk-UA" w:eastAsia="zh-CN" w:bidi="hi-IN"/>
        </w:rPr>
        <w:t xml:space="preserve"> договору оренди земельної ділянки від 02.11.2004 №62-6-00174 на просп. Волод</w:t>
      </w:r>
      <w:r w:rsidR="00376C72">
        <w:rPr>
          <w:rFonts w:ascii="Times New Roman" w:eastAsia="Times New Roman" w:hAnsi="Times New Roman" w:cs="Times New Roman"/>
          <w:color w:val="000000"/>
          <w:kern w:val="1"/>
          <w:sz w:val="28"/>
          <w:szCs w:val="28"/>
          <w:lang w:val="uk-UA" w:eastAsia="zh-CN" w:bidi="hi-IN"/>
        </w:rPr>
        <w:t>имира Маяковського, 17 у Деснян</w:t>
      </w:r>
      <w:r w:rsidR="00376C72" w:rsidRPr="00376C72">
        <w:rPr>
          <w:rFonts w:ascii="Times New Roman" w:eastAsia="Times New Roman" w:hAnsi="Times New Roman" w:cs="Times New Roman"/>
          <w:color w:val="000000"/>
          <w:kern w:val="1"/>
          <w:sz w:val="28"/>
          <w:szCs w:val="28"/>
          <w:lang w:val="uk-UA" w:eastAsia="zh-CN" w:bidi="hi-IN"/>
        </w:rPr>
        <w:t>ському районі та внесення змін до нього</w:t>
      </w:r>
      <w:r w:rsidR="00342885">
        <w:rPr>
          <w:rFonts w:ascii="Times New Roman" w:eastAsia="Times New Roman" w:hAnsi="Times New Roman" w:cs="Times New Roman"/>
          <w:sz w:val="28"/>
          <w:szCs w:val="28"/>
          <w:lang w:val="uk-UA"/>
        </w:rPr>
        <w:t xml:space="preserve"> (А-21223).</w:t>
      </w:r>
    </w:p>
    <w:p w:rsidR="00151802" w:rsidRPr="008F3AB2" w:rsidRDefault="00151802" w:rsidP="008D5449">
      <w:pPr>
        <w:spacing w:after="0" w:line="240" w:lineRule="auto"/>
        <w:ind w:firstLine="851"/>
        <w:jc w:val="both"/>
        <w:rPr>
          <w:rFonts w:ascii="Times New Roman" w:eastAsia="Times New Roman" w:hAnsi="Times New Roman" w:cs="Times New Roman"/>
          <w:sz w:val="28"/>
          <w:szCs w:val="28"/>
          <w:lang w:val="uk-UA"/>
        </w:rPr>
      </w:pPr>
      <w:r w:rsidRPr="00DD4D1F">
        <w:rPr>
          <w:rFonts w:ascii="Times New Roman" w:eastAsia="Times New Roman" w:hAnsi="Times New Roman" w:cs="Times New Roman"/>
          <w:b/>
          <w:sz w:val="28"/>
          <w:szCs w:val="28"/>
          <w:lang w:val="uk-UA"/>
        </w:rPr>
        <w:t>ВИРІШИЛИ:</w:t>
      </w:r>
      <w:r w:rsidRPr="00DD4D1F">
        <w:rPr>
          <w:rFonts w:ascii="Times New Roman" w:eastAsia="Times New Roman" w:hAnsi="Times New Roman" w:cs="Times New Roman"/>
          <w:sz w:val="28"/>
          <w:szCs w:val="28"/>
        </w:rPr>
        <w:t xml:space="preserve"> Рекомендувати включити проект</w:t>
      </w:r>
      <w:r w:rsidRPr="00DD4D1F">
        <w:rPr>
          <w:rFonts w:ascii="Times New Roman" w:eastAsia="Times New Roman" w:hAnsi="Times New Roman" w:cs="Times New Roman"/>
          <w:sz w:val="28"/>
          <w:szCs w:val="28"/>
          <w:lang w:val="uk-UA"/>
        </w:rPr>
        <w:t>и</w:t>
      </w:r>
      <w:r w:rsidRPr="00DD4D1F">
        <w:rPr>
          <w:rFonts w:ascii="Times New Roman" w:eastAsia="Times New Roman" w:hAnsi="Times New Roman" w:cs="Times New Roman"/>
          <w:sz w:val="28"/>
          <w:szCs w:val="28"/>
        </w:rPr>
        <w:t xml:space="preserve"> рішень до проекту порядку денного пленарного засідання Київської міської ради </w:t>
      </w:r>
      <w:r>
        <w:rPr>
          <w:rFonts w:ascii="Times New Roman" w:eastAsia="Times New Roman" w:hAnsi="Times New Roman" w:cs="Times New Roman"/>
          <w:sz w:val="28"/>
          <w:szCs w:val="28"/>
          <w:lang w:val="uk-UA"/>
        </w:rPr>
        <w:t>06</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0</w:t>
      </w:r>
      <w:r w:rsidRPr="00DD4D1F">
        <w:rPr>
          <w:rFonts w:ascii="Times New Roman" w:eastAsia="Times New Roman" w:hAnsi="Times New Roman" w:cs="Times New Roman"/>
          <w:sz w:val="28"/>
          <w:szCs w:val="28"/>
        </w:rPr>
        <w:t>.2016</w:t>
      </w:r>
      <w:r>
        <w:rPr>
          <w:rFonts w:ascii="Times New Roman" w:eastAsia="Times New Roman" w:hAnsi="Times New Roman" w:cs="Times New Roman"/>
          <w:sz w:val="28"/>
          <w:szCs w:val="28"/>
          <w:lang w:val="uk-UA"/>
        </w:rPr>
        <w:t>.</w:t>
      </w:r>
    </w:p>
    <w:p w:rsidR="001364B6" w:rsidRPr="00794954" w:rsidRDefault="00794954" w:rsidP="008D5449">
      <w:pPr>
        <w:spacing w:after="0" w:line="240" w:lineRule="auto"/>
        <w:ind w:firstLine="851"/>
        <w:jc w:val="both"/>
        <w:rPr>
          <w:rFonts w:ascii="Times New Roman" w:eastAsia="Times New Roman" w:hAnsi="Times New Roman" w:cs="Times New Roman"/>
          <w:b/>
          <w:sz w:val="28"/>
          <w:szCs w:val="28"/>
          <w:lang w:val="uk-UA"/>
        </w:rPr>
      </w:pPr>
      <w:r w:rsidRPr="00794954">
        <w:rPr>
          <w:rFonts w:ascii="Times New Roman" w:eastAsia="Times New Roman" w:hAnsi="Times New Roman" w:cs="Times New Roman"/>
          <w:b/>
          <w:sz w:val="28"/>
          <w:szCs w:val="28"/>
          <w:lang w:val="uk-UA"/>
        </w:rPr>
        <w:t xml:space="preserve">ВИСТУПИВ: </w:t>
      </w:r>
      <w:r>
        <w:rPr>
          <w:rFonts w:ascii="Times New Roman" w:eastAsia="Times New Roman" w:hAnsi="Times New Roman" w:cs="Times New Roman"/>
          <w:sz w:val="28"/>
          <w:szCs w:val="28"/>
          <w:lang w:val="uk-UA"/>
        </w:rPr>
        <w:t xml:space="preserve">Депутат Київської міської ради Петровець О.Ф., депутатська </w:t>
      </w:r>
      <w:r w:rsidRPr="00794954">
        <w:rPr>
          <w:rFonts w:ascii="Times New Roman" w:eastAsia="Times New Roman" w:hAnsi="Times New Roman" w:cs="Times New Roman"/>
          <w:sz w:val="28"/>
          <w:szCs w:val="28"/>
          <w:lang w:val="uk-UA"/>
        </w:rPr>
        <w:t>фракція «Солідарність», та запропонував включити до проекту порядку денного проект рішення «</w:t>
      </w:r>
      <w:r w:rsidRPr="00794954">
        <w:rPr>
          <w:rFonts w:ascii="Times New Roman" w:hAnsi="Times New Roman" w:cs="Times New Roman"/>
          <w:sz w:val="28"/>
          <w:szCs w:val="28"/>
          <w:shd w:val="clear" w:color="auto" w:fill="FFFFFF"/>
        </w:rPr>
        <w:t>Про надання статусу скверу земельній ділянці на вул. Микільсько-Слобідсь</w:t>
      </w:r>
      <w:r>
        <w:rPr>
          <w:rFonts w:ascii="Times New Roman" w:hAnsi="Times New Roman" w:cs="Times New Roman"/>
          <w:sz w:val="28"/>
          <w:szCs w:val="28"/>
          <w:shd w:val="clear" w:color="auto" w:fill="FFFFFF"/>
        </w:rPr>
        <w:t>кій між будинками № 6/2 та №№ 6-б, 6-в, 6-д</w:t>
      </w:r>
      <w:r w:rsidRPr="00794954">
        <w:rPr>
          <w:rFonts w:ascii="Times New Roman" w:hAnsi="Times New Roman" w:cs="Times New Roman"/>
          <w:sz w:val="28"/>
          <w:szCs w:val="28"/>
          <w:shd w:val="clear" w:color="auto" w:fill="FFFFFF"/>
        </w:rPr>
        <w:t xml:space="preserve"> у Дніпровському районі м. Києва</w:t>
      </w:r>
      <w:r w:rsidRPr="00794954">
        <w:rPr>
          <w:rFonts w:ascii="Times New Roman" w:hAnsi="Times New Roman" w:cs="Times New Roman"/>
          <w:sz w:val="28"/>
          <w:szCs w:val="28"/>
          <w:shd w:val="clear" w:color="auto" w:fill="FFFFFF"/>
          <w:lang w:val="uk-UA"/>
        </w:rPr>
        <w:t>».</w:t>
      </w:r>
    </w:p>
    <w:p w:rsidR="001364B6" w:rsidRDefault="009F7A75"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Заступник міського голови -</w:t>
      </w:r>
      <w:r w:rsidRPr="00BC630A">
        <w:rPr>
          <w:rFonts w:ascii="Times New Roman" w:eastAsia="Times New Roman" w:hAnsi="Times New Roman" w:cs="Times New Roman"/>
          <w:sz w:val="28"/>
          <w:szCs w:val="28"/>
          <w:lang w:val="uk-UA"/>
        </w:rPr>
        <w:t xml:space="preserve"> секретар Київської міської ради </w:t>
      </w:r>
      <w:r>
        <w:rPr>
          <w:rFonts w:ascii="Times New Roman" w:eastAsia="Times New Roman" w:hAnsi="Times New Roman" w:cs="Times New Roman"/>
          <w:sz w:val="28"/>
          <w:szCs w:val="28"/>
          <w:lang w:val="uk-UA"/>
        </w:rPr>
        <w:t xml:space="preserve">               </w:t>
      </w:r>
      <w:r w:rsidRPr="00BC630A">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наголосив, що відповідно до норм Регламенту Київської міської ради вносити пропозиції до проекту порядку денного мають право тільки члени Президії.</w:t>
      </w:r>
    </w:p>
    <w:p w:rsidR="009F7A75" w:rsidRPr="001E4C05" w:rsidRDefault="009F7A75" w:rsidP="008D5449">
      <w:pPr>
        <w:spacing w:after="0" w:line="240" w:lineRule="auto"/>
        <w:ind w:firstLine="851"/>
        <w:jc w:val="both"/>
        <w:rPr>
          <w:rFonts w:ascii="Times New Roman" w:eastAsia="Times New Roman" w:hAnsi="Times New Roman" w:cs="Times New Roman"/>
          <w:b/>
          <w:sz w:val="28"/>
          <w:szCs w:val="28"/>
          <w:lang w:val="uk-UA"/>
        </w:rPr>
      </w:pPr>
      <w:r w:rsidRPr="009F7A75">
        <w:rPr>
          <w:rFonts w:ascii="Times New Roman" w:eastAsia="Times New Roman" w:hAnsi="Times New Roman" w:cs="Times New Roman"/>
          <w:b/>
          <w:sz w:val="28"/>
          <w:szCs w:val="28"/>
          <w:lang w:val="uk-UA"/>
        </w:rPr>
        <w:t>ВИСТУПИВ:</w:t>
      </w:r>
      <w:r>
        <w:rPr>
          <w:rFonts w:ascii="Times New Roman" w:eastAsia="Times New Roman" w:hAnsi="Times New Roman" w:cs="Times New Roman"/>
          <w:sz w:val="28"/>
          <w:szCs w:val="28"/>
          <w:lang w:val="uk-UA"/>
        </w:rPr>
        <w:t xml:space="preserve"> Перший заступник голови </w:t>
      </w:r>
      <w:r w:rsidRPr="009A4DEE">
        <w:rPr>
          <w:rFonts w:ascii="Times New Roman" w:eastAsia="Times New Roman" w:hAnsi="Times New Roman" w:cs="Times New Roman"/>
          <w:sz w:val="28"/>
          <w:szCs w:val="28"/>
        </w:rPr>
        <w:t>постійної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комісії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Київської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міської</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 xml:space="preserve"> ради </w:t>
      </w:r>
      <w:r>
        <w:rPr>
          <w:rFonts w:ascii="Times New Roman" w:eastAsia="Times New Roman" w:hAnsi="Times New Roman" w:cs="Times New Roman"/>
          <w:sz w:val="28"/>
          <w:szCs w:val="28"/>
          <w:lang w:val="uk-UA"/>
        </w:rPr>
        <w:t xml:space="preserve"> </w:t>
      </w:r>
      <w:r w:rsidRPr="009A4DEE">
        <w:rPr>
          <w:rFonts w:ascii="Times New Roman" w:eastAsia="Times New Roman" w:hAnsi="Times New Roman" w:cs="Times New Roman"/>
          <w:sz w:val="28"/>
          <w:szCs w:val="28"/>
        </w:rPr>
        <w:t>з питань</w:t>
      </w:r>
      <w:r>
        <w:rPr>
          <w:rFonts w:ascii="Times New Roman" w:eastAsia="Times New Roman" w:hAnsi="Times New Roman" w:cs="Times New Roman"/>
          <w:sz w:val="28"/>
          <w:szCs w:val="28"/>
          <w:lang w:val="uk-UA"/>
        </w:rPr>
        <w:t xml:space="preserve"> бюджету та соціально-економічного розвитку</w:t>
      </w:r>
      <w:r w:rsidRPr="009F7A7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Маляревич О.В., депутатська фракція «Солідарність», </w:t>
      </w:r>
      <w:r w:rsidR="00461A18">
        <w:rPr>
          <w:rFonts w:ascii="Times New Roman" w:eastAsia="Times New Roman" w:hAnsi="Times New Roman" w:cs="Times New Roman"/>
          <w:sz w:val="28"/>
          <w:szCs w:val="28"/>
          <w:lang w:val="uk-UA"/>
        </w:rPr>
        <w:t xml:space="preserve">та </w:t>
      </w:r>
      <w:r>
        <w:rPr>
          <w:rFonts w:ascii="Times New Roman" w:eastAsia="Times New Roman" w:hAnsi="Times New Roman" w:cs="Times New Roman"/>
          <w:sz w:val="28"/>
          <w:szCs w:val="28"/>
          <w:lang w:val="uk-UA"/>
        </w:rPr>
        <w:t xml:space="preserve">рекомендував включити до проекту порядку денного </w:t>
      </w:r>
      <w:r w:rsidRPr="00794954">
        <w:rPr>
          <w:rFonts w:ascii="Times New Roman" w:eastAsia="Times New Roman" w:hAnsi="Times New Roman" w:cs="Times New Roman"/>
          <w:sz w:val="28"/>
          <w:szCs w:val="28"/>
          <w:lang w:val="uk-UA"/>
        </w:rPr>
        <w:t>проект рішення «</w:t>
      </w:r>
      <w:r w:rsidRPr="00794954">
        <w:rPr>
          <w:rFonts w:ascii="Times New Roman" w:hAnsi="Times New Roman" w:cs="Times New Roman"/>
          <w:sz w:val="28"/>
          <w:szCs w:val="28"/>
          <w:shd w:val="clear" w:color="auto" w:fill="FFFFFF"/>
        </w:rPr>
        <w:t>Про надання статусу скверу земельній ділянці на вул. Микільсько-Слобідсь</w:t>
      </w:r>
      <w:r>
        <w:rPr>
          <w:rFonts w:ascii="Times New Roman" w:hAnsi="Times New Roman" w:cs="Times New Roman"/>
          <w:sz w:val="28"/>
          <w:szCs w:val="28"/>
          <w:shd w:val="clear" w:color="auto" w:fill="FFFFFF"/>
        </w:rPr>
        <w:t xml:space="preserve">кій між будинками </w:t>
      </w:r>
      <w:r w:rsidR="00BB38B7">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rPr>
        <w:t>№ 6/2 та №№ 6-б, 6-в, 6-д</w:t>
      </w:r>
      <w:r w:rsidRPr="00794954">
        <w:rPr>
          <w:rFonts w:ascii="Times New Roman" w:hAnsi="Times New Roman" w:cs="Times New Roman"/>
          <w:sz w:val="28"/>
          <w:szCs w:val="28"/>
          <w:shd w:val="clear" w:color="auto" w:fill="FFFFFF"/>
        </w:rPr>
        <w:t xml:space="preserve"> у Дніпровському районі м. Києва</w:t>
      </w:r>
      <w:r w:rsidRPr="00794954">
        <w:rPr>
          <w:rFonts w:ascii="Times New Roman" w:hAnsi="Times New Roman" w:cs="Times New Roman"/>
          <w:sz w:val="28"/>
          <w:szCs w:val="28"/>
          <w:shd w:val="clear" w:color="auto" w:fill="FFFFFF"/>
          <w:lang w:val="uk-UA"/>
        </w:rPr>
        <w:t>»</w:t>
      </w:r>
      <w:r>
        <w:rPr>
          <w:rFonts w:ascii="Times New Roman" w:hAnsi="Times New Roman" w:cs="Times New Roman"/>
          <w:sz w:val="28"/>
          <w:szCs w:val="28"/>
          <w:shd w:val="clear" w:color="auto" w:fill="FFFFFF"/>
          <w:lang w:val="uk-UA"/>
        </w:rPr>
        <w:t>.</w:t>
      </w:r>
    </w:p>
    <w:p w:rsidR="00C6226B" w:rsidRPr="008F3AB2" w:rsidRDefault="00C6226B" w:rsidP="008D5449">
      <w:pPr>
        <w:spacing w:after="0" w:line="240" w:lineRule="auto"/>
        <w:ind w:firstLine="851"/>
        <w:jc w:val="both"/>
        <w:rPr>
          <w:rFonts w:ascii="Times New Roman" w:eastAsia="Times New Roman" w:hAnsi="Times New Roman" w:cs="Times New Roman"/>
          <w:sz w:val="28"/>
          <w:szCs w:val="28"/>
          <w:lang w:val="uk-UA"/>
        </w:rPr>
      </w:pPr>
      <w:r w:rsidRPr="00DD4D1F">
        <w:rPr>
          <w:rFonts w:ascii="Times New Roman" w:eastAsia="Times New Roman" w:hAnsi="Times New Roman" w:cs="Times New Roman"/>
          <w:b/>
          <w:sz w:val="28"/>
          <w:szCs w:val="28"/>
          <w:lang w:val="uk-UA"/>
        </w:rPr>
        <w:t>ВИРІШИЛИ:</w:t>
      </w:r>
      <w:r w:rsidRPr="00DD4D1F">
        <w:rPr>
          <w:rFonts w:ascii="Times New Roman" w:eastAsia="Times New Roman" w:hAnsi="Times New Roman" w:cs="Times New Roman"/>
          <w:sz w:val="28"/>
          <w:szCs w:val="28"/>
        </w:rPr>
        <w:t xml:space="preserve"> Рекомендувати включити проект</w:t>
      </w:r>
      <w:r>
        <w:rPr>
          <w:rFonts w:ascii="Times New Roman" w:eastAsia="Times New Roman" w:hAnsi="Times New Roman" w:cs="Times New Roman"/>
          <w:sz w:val="28"/>
          <w:szCs w:val="28"/>
        </w:rPr>
        <w:t xml:space="preserve"> рішення</w:t>
      </w:r>
      <w:r w:rsidRPr="00DD4D1F">
        <w:rPr>
          <w:rFonts w:ascii="Times New Roman" w:eastAsia="Times New Roman" w:hAnsi="Times New Roman" w:cs="Times New Roman"/>
          <w:sz w:val="28"/>
          <w:szCs w:val="28"/>
        </w:rPr>
        <w:t xml:space="preserve"> до проекту порядку денного пленарного засідання Київської міської ради </w:t>
      </w:r>
      <w:r>
        <w:rPr>
          <w:rFonts w:ascii="Times New Roman" w:eastAsia="Times New Roman" w:hAnsi="Times New Roman" w:cs="Times New Roman"/>
          <w:sz w:val="28"/>
          <w:szCs w:val="28"/>
          <w:lang w:val="uk-UA"/>
        </w:rPr>
        <w:t>06</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0</w:t>
      </w:r>
      <w:r w:rsidRPr="00DD4D1F">
        <w:rPr>
          <w:rFonts w:ascii="Times New Roman" w:eastAsia="Times New Roman" w:hAnsi="Times New Roman" w:cs="Times New Roman"/>
          <w:sz w:val="28"/>
          <w:szCs w:val="28"/>
        </w:rPr>
        <w:t>.2016</w:t>
      </w:r>
      <w:r>
        <w:rPr>
          <w:rFonts w:ascii="Times New Roman" w:eastAsia="Times New Roman" w:hAnsi="Times New Roman" w:cs="Times New Roman"/>
          <w:sz w:val="28"/>
          <w:szCs w:val="28"/>
          <w:lang w:val="uk-UA"/>
        </w:rPr>
        <w:t>.</w:t>
      </w:r>
    </w:p>
    <w:p w:rsidR="009F5575" w:rsidRDefault="008D5449" w:rsidP="008D5449">
      <w:pPr>
        <w:spacing w:after="0" w:line="240" w:lineRule="auto"/>
        <w:ind w:firstLine="851"/>
        <w:jc w:val="both"/>
        <w:rPr>
          <w:rFonts w:ascii="Times New Roman" w:eastAsia="Times New Roman" w:hAnsi="Times New Roman" w:cs="Times New Roman"/>
          <w:sz w:val="28"/>
          <w:szCs w:val="28"/>
          <w:lang w:val="uk-UA"/>
        </w:rPr>
      </w:pPr>
      <w:r w:rsidRPr="00794954">
        <w:rPr>
          <w:rFonts w:ascii="Times New Roman" w:eastAsia="Times New Roman" w:hAnsi="Times New Roman" w:cs="Times New Roman"/>
          <w:b/>
          <w:sz w:val="28"/>
          <w:szCs w:val="28"/>
          <w:lang w:val="uk-UA"/>
        </w:rPr>
        <w:t>ВИСТУПИВ:</w:t>
      </w:r>
      <w:r w:rsidRPr="008D5449">
        <w:rPr>
          <w:rFonts w:ascii="Times New Roman" w:hAnsi="Times New Roman" w:cs="Times New Roman"/>
          <w:sz w:val="28"/>
          <w:szCs w:val="28"/>
          <w:lang w:val="uk-UA"/>
        </w:rPr>
        <w:t xml:space="preserve"> </w:t>
      </w:r>
      <w:r>
        <w:rPr>
          <w:rFonts w:ascii="Times New Roman" w:hAnsi="Times New Roman" w:cs="Times New Roman"/>
          <w:sz w:val="28"/>
          <w:szCs w:val="28"/>
          <w:lang w:val="uk-UA"/>
        </w:rPr>
        <w:t>Г</w:t>
      </w:r>
      <w:r w:rsidRPr="0063049C">
        <w:rPr>
          <w:rFonts w:ascii="Times New Roman" w:eastAsia="Times New Roman" w:hAnsi="Times New Roman" w:cs="Times New Roman"/>
          <w:sz w:val="28"/>
          <w:szCs w:val="28"/>
        </w:rPr>
        <w:t xml:space="preserve">олова </w:t>
      </w:r>
      <w:r>
        <w:rPr>
          <w:rFonts w:ascii="Times New Roman" w:eastAsia="Times New Roman" w:hAnsi="Times New Roman" w:cs="Times New Roman"/>
          <w:sz w:val="28"/>
          <w:szCs w:val="28"/>
          <w:lang w:val="uk-UA"/>
        </w:rPr>
        <w:t xml:space="preserve"> </w:t>
      </w:r>
      <w:r w:rsidRPr="0063049C">
        <w:rPr>
          <w:rFonts w:ascii="Times New Roman" w:eastAsia="Times New Roman" w:hAnsi="Times New Roman" w:cs="Times New Roman"/>
          <w:sz w:val="28"/>
          <w:szCs w:val="28"/>
        </w:rPr>
        <w:t xml:space="preserve">постійної </w:t>
      </w:r>
      <w:r>
        <w:rPr>
          <w:rFonts w:ascii="Times New Roman" w:eastAsia="Times New Roman" w:hAnsi="Times New Roman" w:cs="Times New Roman"/>
          <w:sz w:val="28"/>
          <w:szCs w:val="28"/>
          <w:lang w:val="uk-UA"/>
        </w:rPr>
        <w:t xml:space="preserve"> </w:t>
      </w:r>
      <w:r w:rsidRPr="0063049C">
        <w:rPr>
          <w:rFonts w:ascii="Times New Roman" w:eastAsia="Times New Roman" w:hAnsi="Times New Roman" w:cs="Times New Roman"/>
          <w:sz w:val="28"/>
          <w:szCs w:val="28"/>
        </w:rPr>
        <w:t>комісії</w:t>
      </w:r>
      <w:r>
        <w:rPr>
          <w:rFonts w:ascii="Times New Roman" w:eastAsia="Times New Roman" w:hAnsi="Times New Roman" w:cs="Times New Roman"/>
          <w:sz w:val="28"/>
          <w:szCs w:val="28"/>
          <w:lang w:val="uk-UA"/>
        </w:rPr>
        <w:t xml:space="preserve">  </w:t>
      </w:r>
      <w:r w:rsidRPr="0063049C">
        <w:rPr>
          <w:rFonts w:ascii="Times New Roman" w:eastAsia="Times New Roman" w:hAnsi="Times New Roman" w:cs="Times New Roman"/>
          <w:sz w:val="28"/>
          <w:szCs w:val="28"/>
        </w:rPr>
        <w:t>Київської міської ради з питань регламенту та депутатської етики</w:t>
      </w:r>
      <w:r w:rsidRPr="009E7DD3">
        <w:rPr>
          <w:rFonts w:ascii="Times New Roman" w:eastAsia="Times New Roman" w:hAnsi="Times New Roman" w:cs="Times New Roman"/>
          <w:sz w:val="28"/>
          <w:szCs w:val="28"/>
        </w:rPr>
        <w:t xml:space="preserve"> </w:t>
      </w:r>
      <w:r w:rsidRPr="0063049C">
        <w:rPr>
          <w:rFonts w:ascii="Times New Roman" w:eastAsia="Times New Roman" w:hAnsi="Times New Roman" w:cs="Times New Roman"/>
          <w:sz w:val="28"/>
          <w:szCs w:val="28"/>
        </w:rPr>
        <w:t>Макаров О.А.</w:t>
      </w:r>
      <w:r>
        <w:rPr>
          <w:rFonts w:ascii="Times New Roman" w:eastAsia="Times New Roman" w:hAnsi="Times New Roman" w:cs="Times New Roman"/>
          <w:sz w:val="28"/>
          <w:szCs w:val="28"/>
          <w:lang w:val="uk-UA"/>
        </w:rPr>
        <w:t>, депутатська фракція «Об’єднання «Самопоміч»,</w:t>
      </w:r>
      <w:r w:rsidR="00AC307B">
        <w:rPr>
          <w:rFonts w:ascii="Times New Roman" w:eastAsia="Times New Roman" w:hAnsi="Times New Roman" w:cs="Times New Roman"/>
          <w:sz w:val="28"/>
          <w:szCs w:val="28"/>
          <w:lang w:val="uk-UA"/>
        </w:rPr>
        <w:t xml:space="preserve"> та запропонував рекомендувати Київському міському голові </w:t>
      </w:r>
      <w:r w:rsidR="009E18A7">
        <w:rPr>
          <w:rFonts w:ascii="Times New Roman" w:eastAsia="Times New Roman" w:hAnsi="Times New Roman" w:cs="Times New Roman"/>
          <w:sz w:val="28"/>
          <w:szCs w:val="28"/>
          <w:lang w:val="uk-UA"/>
        </w:rPr>
        <w:t>при</w:t>
      </w:r>
      <w:r w:rsidR="00AC307B">
        <w:rPr>
          <w:rFonts w:ascii="Times New Roman" w:eastAsia="Times New Roman" w:hAnsi="Times New Roman" w:cs="Times New Roman"/>
          <w:sz w:val="28"/>
          <w:szCs w:val="28"/>
          <w:lang w:val="uk-UA"/>
        </w:rPr>
        <w:t>значити  дату звіту</w:t>
      </w:r>
      <w:r w:rsidR="009E18A7">
        <w:rPr>
          <w:rFonts w:ascii="Times New Roman" w:eastAsia="Times New Roman" w:hAnsi="Times New Roman" w:cs="Times New Roman"/>
          <w:sz w:val="28"/>
          <w:szCs w:val="28"/>
          <w:lang w:val="uk-UA"/>
        </w:rPr>
        <w:t xml:space="preserve"> Київського міського голови</w:t>
      </w:r>
      <w:r w:rsidR="00AC307B">
        <w:rPr>
          <w:rFonts w:ascii="Times New Roman" w:eastAsia="Times New Roman" w:hAnsi="Times New Roman" w:cs="Times New Roman"/>
          <w:sz w:val="28"/>
          <w:szCs w:val="28"/>
          <w:lang w:val="uk-UA"/>
        </w:rPr>
        <w:t xml:space="preserve"> перед Київською міською радою про здійснення виконавчим органом Київської </w:t>
      </w:r>
      <w:r w:rsidR="00AC307B">
        <w:rPr>
          <w:rFonts w:ascii="Times New Roman" w:eastAsia="Times New Roman" w:hAnsi="Times New Roman" w:cs="Times New Roman"/>
          <w:sz w:val="28"/>
          <w:szCs w:val="28"/>
          <w:lang w:val="uk-UA"/>
        </w:rPr>
        <w:lastRenderedPageBreak/>
        <w:t>міської ради (Київською міською державною адміністрацією) державної регуляторної політики у сфері господарської діяльності.</w:t>
      </w:r>
    </w:p>
    <w:p w:rsidR="00AC307B" w:rsidRDefault="00AC307B"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 обговоренні брали участь заступник міського голови -</w:t>
      </w:r>
      <w:r w:rsidRPr="00BC630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секретар Київської міської ради </w:t>
      </w:r>
      <w:r w:rsidRPr="00BC630A">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та </w:t>
      </w:r>
      <w:r w:rsidRPr="009A4DEE">
        <w:rPr>
          <w:rFonts w:ascii="Times New Roman" w:eastAsia="Times New Roman" w:hAnsi="Times New Roman" w:cs="Times New Roman"/>
          <w:sz w:val="28"/>
          <w:szCs w:val="28"/>
        </w:rPr>
        <w:t>голова постійної комісії Київської міської ради з питань освіти, науки, сім’ї, молоді та спорту</w:t>
      </w:r>
      <w:r>
        <w:rPr>
          <w:rFonts w:ascii="Times New Roman" w:eastAsia="Times New Roman" w:hAnsi="Times New Roman" w:cs="Times New Roman"/>
          <w:sz w:val="28"/>
          <w:szCs w:val="28"/>
          <w:lang w:val="uk-UA"/>
        </w:rPr>
        <w:t xml:space="preserve"> Старостенко Г.В., депутатська фракція «Солідарність»</w:t>
      </w:r>
      <w:r w:rsidR="009757E0">
        <w:rPr>
          <w:rFonts w:ascii="Times New Roman" w:eastAsia="Times New Roman" w:hAnsi="Times New Roman" w:cs="Times New Roman"/>
          <w:sz w:val="28"/>
          <w:szCs w:val="28"/>
          <w:lang w:val="uk-UA"/>
        </w:rPr>
        <w:t>.</w:t>
      </w:r>
    </w:p>
    <w:p w:rsidR="009757E0" w:rsidRDefault="009757E0" w:rsidP="008D544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Заступник міського голови -</w:t>
      </w:r>
      <w:r w:rsidRPr="00BC630A">
        <w:rPr>
          <w:rFonts w:ascii="Times New Roman" w:eastAsia="Times New Roman" w:hAnsi="Times New Roman" w:cs="Times New Roman"/>
          <w:sz w:val="28"/>
          <w:szCs w:val="28"/>
          <w:lang w:val="uk-UA"/>
        </w:rPr>
        <w:t xml:space="preserve"> секретар Київської міської ради </w:t>
      </w:r>
      <w:r>
        <w:rPr>
          <w:rFonts w:ascii="Times New Roman" w:eastAsia="Times New Roman" w:hAnsi="Times New Roman" w:cs="Times New Roman"/>
          <w:sz w:val="28"/>
          <w:szCs w:val="28"/>
          <w:lang w:val="uk-UA"/>
        </w:rPr>
        <w:t xml:space="preserve">               </w:t>
      </w:r>
      <w:r w:rsidRPr="00BC630A">
        <w:rPr>
          <w:rFonts w:ascii="Times New Roman" w:eastAsia="Times New Roman" w:hAnsi="Times New Roman" w:cs="Times New Roman"/>
          <w:sz w:val="28"/>
          <w:szCs w:val="28"/>
          <w:lang w:val="uk-UA"/>
        </w:rPr>
        <w:t>Прокопів В.В. поставив на голосування пропозицію</w:t>
      </w:r>
      <w:r>
        <w:rPr>
          <w:rFonts w:ascii="Times New Roman" w:eastAsia="Times New Roman" w:hAnsi="Times New Roman" w:cs="Times New Roman"/>
          <w:sz w:val="28"/>
          <w:szCs w:val="28"/>
          <w:lang w:val="uk-UA"/>
        </w:rPr>
        <w:t xml:space="preserve"> рекомендувати Київському міському голові призначити  дату звіту </w:t>
      </w:r>
      <w:r w:rsidR="009E18A7">
        <w:rPr>
          <w:rFonts w:ascii="Times New Roman" w:eastAsia="Times New Roman" w:hAnsi="Times New Roman" w:cs="Times New Roman"/>
          <w:sz w:val="28"/>
          <w:szCs w:val="28"/>
          <w:lang w:val="uk-UA"/>
        </w:rPr>
        <w:t xml:space="preserve">Київського міського голови </w:t>
      </w:r>
      <w:r>
        <w:rPr>
          <w:rFonts w:ascii="Times New Roman" w:eastAsia="Times New Roman" w:hAnsi="Times New Roman" w:cs="Times New Roman"/>
          <w:sz w:val="28"/>
          <w:szCs w:val="28"/>
          <w:lang w:val="uk-UA"/>
        </w:rPr>
        <w:t>перед Київською міською радою про здійснення виконавчим органом Київської міської ради (Київською міською державною адміністрацією) державної регуляторної політики у сфері господарської діяльності.</w:t>
      </w:r>
    </w:p>
    <w:p w:rsidR="009757E0" w:rsidRPr="00BC630A" w:rsidRDefault="009757E0" w:rsidP="009757E0">
      <w:pPr>
        <w:spacing w:after="0" w:line="240" w:lineRule="auto"/>
        <w:ind w:firstLine="851"/>
        <w:jc w:val="both"/>
        <w:rPr>
          <w:rFonts w:ascii="Times New Roman" w:eastAsia="Times New Roman" w:hAnsi="Times New Roman" w:cs="Times New Roman"/>
          <w:sz w:val="28"/>
          <w:szCs w:val="28"/>
          <w:lang w:val="uk-UA"/>
        </w:rPr>
      </w:pPr>
      <w:r w:rsidRPr="00BC630A">
        <w:rPr>
          <w:rFonts w:ascii="Times New Roman" w:eastAsia="Times New Roman" w:hAnsi="Times New Roman" w:cs="Times New Roman"/>
          <w:b/>
          <w:sz w:val="28"/>
          <w:szCs w:val="28"/>
          <w:lang w:val="uk-UA"/>
        </w:rPr>
        <w:t xml:space="preserve">ВИРІШИЛИ: </w:t>
      </w:r>
      <w:r>
        <w:rPr>
          <w:rFonts w:ascii="Times New Roman" w:eastAsia="Times New Roman" w:hAnsi="Times New Roman" w:cs="Times New Roman"/>
          <w:sz w:val="28"/>
          <w:szCs w:val="28"/>
          <w:lang w:val="uk-UA"/>
        </w:rPr>
        <w:t xml:space="preserve">Рішення </w:t>
      </w:r>
      <w:r w:rsidRPr="00BC630A">
        <w:rPr>
          <w:rFonts w:ascii="Times New Roman" w:eastAsia="Times New Roman" w:hAnsi="Times New Roman" w:cs="Times New Roman"/>
          <w:sz w:val="28"/>
          <w:szCs w:val="28"/>
          <w:lang w:val="uk-UA"/>
        </w:rPr>
        <w:t xml:space="preserve">прийнято (за – </w:t>
      </w:r>
      <w:r>
        <w:rPr>
          <w:rFonts w:ascii="Times New Roman" w:eastAsia="Times New Roman" w:hAnsi="Times New Roman" w:cs="Times New Roman"/>
          <w:sz w:val="28"/>
          <w:szCs w:val="28"/>
          <w:lang w:val="uk-UA"/>
        </w:rPr>
        <w:t>7,  проти – 0, утр. – 5</w:t>
      </w:r>
      <w:r w:rsidRPr="00BC630A">
        <w:rPr>
          <w:rFonts w:ascii="Times New Roman" w:eastAsia="Times New Roman" w:hAnsi="Times New Roman" w:cs="Times New Roman"/>
          <w:sz w:val="28"/>
          <w:szCs w:val="28"/>
          <w:lang w:val="uk-UA"/>
        </w:rPr>
        <w:t>).</w:t>
      </w:r>
    </w:p>
    <w:p w:rsidR="009F5575" w:rsidRPr="009757E0" w:rsidRDefault="009757E0" w:rsidP="00F228D9">
      <w:pPr>
        <w:spacing w:after="0" w:line="240" w:lineRule="auto"/>
        <w:ind w:firstLine="851"/>
        <w:jc w:val="both"/>
        <w:rPr>
          <w:rFonts w:ascii="Times New Roman" w:eastAsia="Times New Roman" w:hAnsi="Times New Roman" w:cs="Times New Roman"/>
          <w:b/>
          <w:sz w:val="28"/>
          <w:szCs w:val="28"/>
          <w:lang w:val="uk-UA"/>
        </w:rPr>
      </w:pPr>
      <w:r w:rsidRPr="009757E0">
        <w:rPr>
          <w:rFonts w:ascii="Times New Roman" w:eastAsia="Times New Roman" w:hAnsi="Times New Roman" w:cs="Times New Roman"/>
          <w:b/>
          <w:sz w:val="28"/>
          <w:szCs w:val="28"/>
          <w:lang w:val="uk-UA"/>
        </w:rPr>
        <w:t xml:space="preserve">ВИСТУПИВ: </w:t>
      </w:r>
      <w:r>
        <w:rPr>
          <w:rFonts w:ascii="Times New Roman" w:eastAsia="Times New Roman" w:hAnsi="Times New Roman" w:cs="Times New Roman"/>
          <w:sz w:val="28"/>
          <w:szCs w:val="28"/>
          <w:lang w:val="uk-UA"/>
        </w:rPr>
        <w:t xml:space="preserve">Депутат Київської міської ради Пабат О.В., депутатська фракція </w:t>
      </w:r>
      <w:r w:rsidR="000618D1">
        <w:rPr>
          <w:rFonts w:ascii="Times New Roman" w:eastAsia="Times New Roman" w:hAnsi="Times New Roman" w:cs="Times New Roman"/>
          <w:sz w:val="28"/>
          <w:szCs w:val="28"/>
          <w:lang w:val="uk-UA"/>
        </w:rPr>
        <w:t xml:space="preserve">«Солідарність», та поінформував, що підготовлено </w:t>
      </w:r>
      <w:r w:rsidR="000552A0">
        <w:rPr>
          <w:rFonts w:ascii="Times New Roman" w:eastAsia="Times New Roman" w:hAnsi="Times New Roman" w:cs="Times New Roman"/>
          <w:sz w:val="28"/>
          <w:szCs w:val="28"/>
          <w:lang w:val="uk-UA"/>
        </w:rPr>
        <w:t>проект рішення «</w:t>
      </w:r>
      <w:r w:rsidR="000618D1">
        <w:rPr>
          <w:rFonts w:ascii="Times New Roman" w:eastAsia="Times New Roman" w:hAnsi="Times New Roman" w:cs="Times New Roman"/>
          <w:sz w:val="28"/>
          <w:szCs w:val="28"/>
          <w:lang w:val="uk-UA"/>
        </w:rPr>
        <w:t xml:space="preserve">Про передачу в оренду нежитлових приміщень комунальної власності територіальної громади міста Києва без проведення конкурсу» </w:t>
      </w:r>
      <w:r w:rsidR="000618D1" w:rsidRPr="000618D1">
        <w:rPr>
          <w:rFonts w:ascii="Times New Roman" w:eastAsia="Times New Roman" w:hAnsi="Times New Roman" w:cs="Times New Roman"/>
          <w:i/>
          <w:sz w:val="28"/>
          <w:szCs w:val="28"/>
          <w:lang w:val="uk-UA"/>
        </w:rPr>
        <w:t>(Комунальне підприємство виконавчого</w:t>
      </w:r>
      <w:r w:rsidR="000618D1">
        <w:rPr>
          <w:rFonts w:ascii="Times New Roman" w:eastAsia="Times New Roman" w:hAnsi="Times New Roman" w:cs="Times New Roman"/>
          <w:i/>
          <w:sz w:val="28"/>
          <w:szCs w:val="28"/>
          <w:lang w:val="uk-UA"/>
        </w:rPr>
        <w:t xml:space="preserve"> </w:t>
      </w:r>
      <w:r w:rsidR="000618D1" w:rsidRPr="000618D1">
        <w:rPr>
          <w:rFonts w:ascii="Times New Roman" w:eastAsia="Times New Roman" w:hAnsi="Times New Roman" w:cs="Times New Roman"/>
          <w:i/>
          <w:sz w:val="28"/>
          <w:szCs w:val="28"/>
          <w:lang w:val="uk-UA"/>
        </w:rPr>
        <w:t>органу Київської міської ради (Київської міської державної адміністрації) «Агентство по обслуговуванню театральної та концертної діяльності», прос</w:t>
      </w:r>
      <w:r w:rsidR="000618D1">
        <w:rPr>
          <w:rFonts w:ascii="Times New Roman" w:eastAsia="Times New Roman" w:hAnsi="Times New Roman" w:cs="Times New Roman"/>
          <w:i/>
          <w:sz w:val="28"/>
          <w:szCs w:val="28"/>
          <w:lang w:val="uk-UA"/>
        </w:rPr>
        <w:t>п</w:t>
      </w:r>
      <w:r w:rsidR="000618D1" w:rsidRPr="000618D1">
        <w:rPr>
          <w:rFonts w:ascii="Times New Roman" w:eastAsia="Times New Roman" w:hAnsi="Times New Roman" w:cs="Times New Roman"/>
          <w:i/>
          <w:sz w:val="28"/>
          <w:szCs w:val="28"/>
          <w:lang w:val="uk-UA"/>
        </w:rPr>
        <w:t>. Перемоги,</w:t>
      </w:r>
      <w:r w:rsidR="00461A18">
        <w:rPr>
          <w:rFonts w:ascii="Times New Roman" w:eastAsia="Times New Roman" w:hAnsi="Times New Roman" w:cs="Times New Roman"/>
          <w:i/>
          <w:sz w:val="28"/>
          <w:szCs w:val="28"/>
          <w:lang w:val="uk-UA"/>
        </w:rPr>
        <w:t xml:space="preserve"> </w:t>
      </w:r>
      <w:r w:rsidR="000618D1" w:rsidRPr="000618D1">
        <w:rPr>
          <w:rFonts w:ascii="Times New Roman" w:eastAsia="Times New Roman" w:hAnsi="Times New Roman" w:cs="Times New Roman"/>
          <w:i/>
          <w:sz w:val="28"/>
          <w:szCs w:val="28"/>
          <w:lang w:val="uk-UA"/>
        </w:rPr>
        <w:t>38, літ А, Шевченківський р-н)</w:t>
      </w:r>
      <w:r w:rsidR="000618D1">
        <w:rPr>
          <w:rFonts w:ascii="Times New Roman" w:eastAsia="Times New Roman" w:hAnsi="Times New Roman" w:cs="Times New Roman"/>
          <w:i/>
          <w:sz w:val="28"/>
          <w:szCs w:val="28"/>
          <w:lang w:val="uk-UA"/>
        </w:rPr>
        <w:t xml:space="preserve">        </w:t>
      </w:r>
      <w:r w:rsidR="00F35CDF">
        <w:rPr>
          <w:rFonts w:ascii="Times New Roman" w:eastAsia="Times New Roman" w:hAnsi="Times New Roman" w:cs="Times New Roman"/>
          <w:sz w:val="28"/>
          <w:szCs w:val="28"/>
          <w:lang w:val="uk-UA"/>
        </w:rPr>
        <w:t>(від 02.09.2016</w:t>
      </w:r>
      <w:r w:rsidR="000618D1">
        <w:rPr>
          <w:rFonts w:ascii="Times New Roman" w:eastAsia="Times New Roman" w:hAnsi="Times New Roman" w:cs="Times New Roman"/>
          <w:sz w:val="28"/>
          <w:szCs w:val="28"/>
          <w:lang w:val="uk-UA"/>
        </w:rPr>
        <w:t xml:space="preserve"> №08/231-3670/ПР)</w:t>
      </w:r>
      <w:r w:rsidR="000618D1">
        <w:rPr>
          <w:rFonts w:ascii="Times New Roman" w:eastAsia="Times New Roman" w:hAnsi="Times New Roman" w:cs="Times New Roman"/>
          <w:i/>
          <w:sz w:val="28"/>
          <w:szCs w:val="28"/>
          <w:lang w:val="uk-UA"/>
        </w:rPr>
        <w:t>,</w:t>
      </w:r>
      <w:r w:rsidR="000618D1" w:rsidRPr="000618D1">
        <w:rPr>
          <w:rFonts w:ascii="Times New Roman" w:eastAsia="Times New Roman" w:hAnsi="Times New Roman" w:cs="Times New Roman"/>
          <w:sz w:val="28"/>
          <w:szCs w:val="28"/>
          <w:lang w:val="uk-UA"/>
        </w:rPr>
        <w:t xml:space="preserve"> </w:t>
      </w:r>
      <w:r w:rsidR="000618D1" w:rsidRPr="0046450A">
        <w:rPr>
          <w:rFonts w:ascii="Times New Roman" w:eastAsia="Times New Roman" w:hAnsi="Times New Roman" w:cs="Times New Roman"/>
          <w:sz w:val="28"/>
          <w:szCs w:val="28"/>
          <w:lang w:val="uk-UA"/>
        </w:rPr>
        <w:t xml:space="preserve">який планується </w:t>
      </w:r>
      <w:r w:rsidR="000618D1">
        <w:rPr>
          <w:rFonts w:ascii="Times New Roman" w:eastAsia="Times New Roman" w:hAnsi="Times New Roman" w:cs="Times New Roman"/>
          <w:sz w:val="28"/>
          <w:szCs w:val="28"/>
          <w:lang w:val="uk-UA"/>
        </w:rPr>
        <w:t>розгляну</w:t>
      </w:r>
      <w:r w:rsidR="000618D1" w:rsidRPr="0046450A">
        <w:rPr>
          <w:rFonts w:ascii="Times New Roman" w:eastAsia="Times New Roman" w:hAnsi="Times New Roman" w:cs="Times New Roman"/>
          <w:sz w:val="28"/>
          <w:szCs w:val="28"/>
          <w:lang w:val="uk-UA"/>
        </w:rPr>
        <w:t xml:space="preserve">ти на Погоджувальній </w:t>
      </w:r>
      <w:r w:rsidR="000618D1" w:rsidRPr="00EA7841">
        <w:rPr>
          <w:rFonts w:ascii="Times New Roman" w:eastAsia="Times New Roman" w:hAnsi="Times New Roman" w:cs="Times New Roman"/>
          <w:sz w:val="28"/>
          <w:szCs w:val="28"/>
          <w:lang w:val="uk-UA"/>
        </w:rPr>
        <w:t>раді</w:t>
      </w:r>
      <w:r w:rsidR="009E18A7">
        <w:rPr>
          <w:rFonts w:ascii="Times New Roman" w:eastAsia="Times New Roman" w:hAnsi="Times New Roman" w:cs="Times New Roman"/>
          <w:sz w:val="28"/>
          <w:szCs w:val="28"/>
          <w:lang w:val="uk-UA"/>
        </w:rPr>
        <w:t xml:space="preserve"> для розгляду як невідкладного</w:t>
      </w:r>
      <w:r w:rsidR="000618D1">
        <w:rPr>
          <w:rFonts w:ascii="Times New Roman" w:eastAsia="Times New Roman" w:hAnsi="Times New Roman" w:cs="Times New Roman"/>
          <w:sz w:val="28"/>
          <w:szCs w:val="28"/>
          <w:lang w:val="uk-UA"/>
        </w:rPr>
        <w:t xml:space="preserve">  на пленарному засіданні Київської міської ради 06.10.2016.</w:t>
      </w:r>
    </w:p>
    <w:p w:rsidR="009F5575" w:rsidRDefault="009F5575" w:rsidP="000552A0">
      <w:pPr>
        <w:spacing w:after="0" w:line="240" w:lineRule="auto"/>
        <w:jc w:val="both"/>
        <w:rPr>
          <w:rFonts w:ascii="Times New Roman" w:eastAsia="Times New Roman" w:hAnsi="Times New Roman" w:cs="Times New Roman"/>
          <w:sz w:val="28"/>
          <w:szCs w:val="28"/>
          <w:lang w:val="uk-UA"/>
        </w:rPr>
      </w:pPr>
    </w:p>
    <w:p w:rsidR="009F5575" w:rsidRDefault="009F5575" w:rsidP="00F228D9">
      <w:pPr>
        <w:spacing w:after="0" w:line="240" w:lineRule="auto"/>
        <w:ind w:firstLine="851"/>
        <w:jc w:val="both"/>
        <w:rPr>
          <w:rFonts w:ascii="Times New Roman" w:eastAsia="Times New Roman" w:hAnsi="Times New Roman" w:cs="Times New Roman"/>
          <w:sz w:val="28"/>
          <w:szCs w:val="28"/>
          <w:lang w:val="uk-UA"/>
        </w:rPr>
      </w:pPr>
    </w:p>
    <w:p w:rsidR="001C7C93" w:rsidRPr="00EA7841" w:rsidRDefault="001C7C93" w:rsidP="001C7C93">
      <w:pPr>
        <w:tabs>
          <w:tab w:val="left" w:pos="720"/>
        </w:tabs>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Заступник міського голови -</w:t>
      </w:r>
      <w:r w:rsidRPr="00EA7841">
        <w:rPr>
          <w:rFonts w:ascii="Times New Roman" w:eastAsia="Times New Roman" w:hAnsi="Times New Roman" w:cs="Times New Roman"/>
          <w:sz w:val="28"/>
          <w:szCs w:val="28"/>
          <w:lang w:val="uk-UA"/>
        </w:rPr>
        <w:t xml:space="preserve"> се</w:t>
      </w:r>
      <w:r>
        <w:rPr>
          <w:rFonts w:ascii="Times New Roman" w:eastAsia="Times New Roman" w:hAnsi="Times New Roman" w:cs="Times New Roman"/>
          <w:sz w:val="28"/>
          <w:szCs w:val="28"/>
          <w:lang w:val="uk-UA"/>
        </w:rPr>
        <w:t>кретар Київської міської ради</w:t>
      </w:r>
      <w:r w:rsidRPr="00EA784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EA7841">
        <w:rPr>
          <w:rFonts w:ascii="Times New Roman" w:eastAsia="Times New Roman" w:hAnsi="Times New Roman" w:cs="Times New Roman"/>
          <w:sz w:val="28"/>
          <w:szCs w:val="28"/>
          <w:lang w:val="uk-UA"/>
        </w:rPr>
        <w:t>Прокопів В.В.</w:t>
      </w:r>
      <w:r w:rsidRPr="00EA7841">
        <w:rPr>
          <w:rFonts w:ascii="Times New Roman" w:hAnsi="Times New Roman" w:cs="Times New Roman"/>
          <w:sz w:val="28"/>
          <w:szCs w:val="28"/>
          <w:lang w:val="uk-UA"/>
        </w:rPr>
        <w:t xml:space="preserve"> подякував усім за роботу.</w:t>
      </w:r>
    </w:p>
    <w:p w:rsidR="00022E25" w:rsidRPr="00844637" w:rsidRDefault="00022E25" w:rsidP="00022E25">
      <w:pPr>
        <w:rPr>
          <w:sz w:val="16"/>
          <w:szCs w:val="16"/>
          <w:lang w:val="uk-UA"/>
        </w:rPr>
      </w:pPr>
    </w:p>
    <w:p w:rsidR="00022E25" w:rsidRPr="00EA7841" w:rsidRDefault="00022E25" w:rsidP="00022E25">
      <w:pPr>
        <w:ind w:firstLine="708"/>
        <w:rPr>
          <w:rFonts w:ascii="Times New Roman" w:hAnsi="Times New Roman" w:cs="Times New Roman"/>
          <w:sz w:val="28"/>
          <w:szCs w:val="28"/>
          <w:lang w:val="uk-UA"/>
        </w:rPr>
      </w:pPr>
      <w:r w:rsidRPr="00EA7841">
        <w:rPr>
          <w:rFonts w:ascii="Times New Roman" w:hAnsi="Times New Roman" w:cs="Times New Roman"/>
          <w:sz w:val="28"/>
          <w:szCs w:val="28"/>
          <w:lang w:val="uk-UA"/>
        </w:rPr>
        <w:t>Велася стенограма.</w:t>
      </w:r>
    </w:p>
    <w:p w:rsidR="00022E25" w:rsidRPr="00EA7841" w:rsidRDefault="00022E25" w:rsidP="00FA7FE2">
      <w:pPr>
        <w:rPr>
          <w:rFonts w:ascii="Times New Roman" w:hAnsi="Times New Roman" w:cs="Times New Roman"/>
          <w:sz w:val="16"/>
          <w:szCs w:val="16"/>
          <w:lang w:val="uk-UA"/>
        </w:rPr>
      </w:pPr>
    </w:p>
    <w:p w:rsidR="00022E25" w:rsidRPr="00EA7841" w:rsidRDefault="00022E25" w:rsidP="00022E25">
      <w:pPr>
        <w:tabs>
          <w:tab w:val="left" w:pos="7890"/>
        </w:tabs>
        <w:spacing w:after="0" w:line="240" w:lineRule="auto"/>
        <w:ind w:firstLine="720"/>
        <w:jc w:val="both"/>
        <w:rPr>
          <w:rFonts w:ascii="Times New Roman" w:hAnsi="Times New Roman" w:cs="Times New Roman"/>
          <w:sz w:val="28"/>
          <w:szCs w:val="28"/>
          <w:lang w:val="uk-UA"/>
        </w:rPr>
      </w:pPr>
      <w:r w:rsidRPr="00EA7841">
        <w:rPr>
          <w:rFonts w:ascii="Times New Roman" w:hAnsi="Times New Roman" w:cs="Times New Roman"/>
          <w:sz w:val="28"/>
          <w:szCs w:val="28"/>
          <w:lang w:val="uk-UA"/>
        </w:rPr>
        <w:t xml:space="preserve">Заступник міського голови -  </w:t>
      </w:r>
      <w:r w:rsidRPr="00EA7841">
        <w:rPr>
          <w:rFonts w:ascii="Times New Roman" w:hAnsi="Times New Roman" w:cs="Times New Roman"/>
          <w:sz w:val="28"/>
          <w:szCs w:val="28"/>
          <w:lang w:val="uk-UA"/>
        </w:rPr>
        <w:tab/>
      </w:r>
    </w:p>
    <w:p w:rsidR="00022E25" w:rsidRDefault="00022E25" w:rsidP="00022E25">
      <w:pPr>
        <w:tabs>
          <w:tab w:val="left" w:pos="7890"/>
        </w:tabs>
        <w:spacing w:after="0" w:line="240" w:lineRule="auto"/>
        <w:ind w:firstLine="708"/>
        <w:jc w:val="both"/>
        <w:rPr>
          <w:rFonts w:ascii="Times New Roman" w:hAnsi="Times New Roman" w:cs="Times New Roman"/>
          <w:sz w:val="28"/>
          <w:szCs w:val="28"/>
          <w:lang w:val="uk-UA"/>
        </w:rPr>
      </w:pPr>
      <w:r w:rsidRPr="00EA7841">
        <w:rPr>
          <w:rFonts w:ascii="Times New Roman" w:hAnsi="Times New Roman" w:cs="Times New Roman"/>
          <w:sz w:val="28"/>
          <w:szCs w:val="28"/>
          <w:lang w:val="uk-UA"/>
        </w:rPr>
        <w:t>секретар Київської міської ради</w:t>
      </w:r>
      <w:r w:rsidRPr="00EA7841">
        <w:rPr>
          <w:rFonts w:ascii="Times New Roman" w:hAnsi="Times New Roman" w:cs="Times New Roman"/>
          <w:sz w:val="28"/>
          <w:szCs w:val="28"/>
          <w:lang w:val="uk-UA"/>
        </w:rPr>
        <w:tab/>
        <w:t>В. Прокопів</w:t>
      </w:r>
    </w:p>
    <w:p w:rsidR="00857B15" w:rsidRDefault="00857B15" w:rsidP="00022E25">
      <w:pPr>
        <w:tabs>
          <w:tab w:val="left" w:pos="7890"/>
        </w:tabs>
        <w:spacing w:after="0" w:line="240" w:lineRule="auto"/>
        <w:ind w:firstLine="708"/>
        <w:jc w:val="both"/>
        <w:rPr>
          <w:rFonts w:ascii="Times New Roman" w:hAnsi="Times New Roman" w:cs="Times New Roman"/>
          <w:sz w:val="28"/>
          <w:szCs w:val="28"/>
          <w:lang w:val="uk-UA"/>
        </w:rPr>
      </w:pPr>
    </w:p>
    <w:p w:rsidR="00857B15" w:rsidRDefault="00857B15" w:rsidP="00022E25">
      <w:pPr>
        <w:tabs>
          <w:tab w:val="left" w:pos="7890"/>
        </w:tabs>
        <w:spacing w:after="0" w:line="240" w:lineRule="auto"/>
        <w:ind w:firstLine="708"/>
        <w:jc w:val="both"/>
        <w:rPr>
          <w:rFonts w:ascii="Times New Roman" w:hAnsi="Times New Roman" w:cs="Times New Roman"/>
          <w:sz w:val="28"/>
          <w:szCs w:val="28"/>
          <w:lang w:val="uk-UA"/>
        </w:rPr>
      </w:pPr>
    </w:p>
    <w:p w:rsidR="00573D92" w:rsidRDefault="00573D92" w:rsidP="00376C72">
      <w:pPr>
        <w:tabs>
          <w:tab w:val="left" w:pos="7890"/>
        </w:tabs>
        <w:spacing w:after="0" w:line="240" w:lineRule="auto"/>
        <w:jc w:val="both"/>
        <w:rPr>
          <w:rFonts w:ascii="Times New Roman" w:hAnsi="Times New Roman" w:cs="Times New Roman"/>
          <w:sz w:val="28"/>
          <w:szCs w:val="28"/>
          <w:lang w:val="uk-UA"/>
        </w:rPr>
      </w:pPr>
    </w:p>
    <w:p w:rsidR="00573D92" w:rsidRDefault="00573D92" w:rsidP="00022E25">
      <w:pPr>
        <w:tabs>
          <w:tab w:val="left" w:pos="7890"/>
        </w:tabs>
        <w:spacing w:after="0" w:line="240" w:lineRule="auto"/>
        <w:ind w:firstLine="708"/>
        <w:jc w:val="both"/>
        <w:rPr>
          <w:rFonts w:ascii="Times New Roman" w:hAnsi="Times New Roman" w:cs="Times New Roman"/>
          <w:sz w:val="28"/>
          <w:szCs w:val="28"/>
          <w:lang w:val="uk-UA"/>
        </w:rPr>
      </w:pPr>
    </w:p>
    <w:p w:rsidR="00573D92" w:rsidRDefault="00573D92" w:rsidP="00022E25">
      <w:pPr>
        <w:tabs>
          <w:tab w:val="left" w:pos="7890"/>
        </w:tabs>
        <w:spacing w:after="0" w:line="240" w:lineRule="auto"/>
        <w:ind w:firstLine="708"/>
        <w:jc w:val="both"/>
        <w:rPr>
          <w:rFonts w:ascii="Times New Roman" w:hAnsi="Times New Roman" w:cs="Times New Roman"/>
          <w:sz w:val="28"/>
          <w:szCs w:val="28"/>
          <w:lang w:val="uk-UA"/>
        </w:rPr>
      </w:pPr>
    </w:p>
    <w:p w:rsidR="006513B8" w:rsidRDefault="006513B8" w:rsidP="00022E25">
      <w:pPr>
        <w:tabs>
          <w:tab w:val="left" w:pos="7890"/>
        </w:tabs>
        <w:spacing w:after="0" w:line="240" w:lineRule="auto"/>
        <w:ind w:firstLine="708"/>
        <w:jc w:val="both"/>
        <w:rPr>
          <w:rFonts w:ascii="Times New Roman" w:hAnsi="Times New Roman" w:cs="Times New Roman"/>
          <w:sz w:val="28"/>
          <w:szCs w:val="28"/>
          <w:lang w:val="uk-UA"/>
        </w:rPr>
      </w:pPr>
    </w:p>
    <w:p w:rsidR="0078094C" w:rsidRDefault="0078094C" w:rsidP="00022E25">
      <w:pPr>
        <w:tabs>
          <w:tab w:val="left" w:pos="7890"/>
        </w:tabs>
        <w:spacing w:after="0" w:line="240" w:lineRule="auto"/>
        <w:ind w:firstLine="708"/>
        <w:jc w:val="both"/>
        <w:rPr>
          <w:rFonts w:ascii="Times New Roman" w:hAnsi="Times New Roman" w:cs="Times New Roman"/>
          <w:sz w:val="28"/>
          <w:szCs w:val="28"/>
          <w:lang w:val="uk-UA"/>
        </w:rPr>
      </w:pPr>
    </w:p>
    <w:p w:rsidR="006513B8" w:rsidRDefault="006513B8" w:rsidP="000D123B">
      <w:pPr>
        <w:tabs>
          <w:tab w:val="left" w:pos="7890"/>
        </w:tabs>
        <w:spacing w:after="0" w:line="240" w:lineRule="auto"/>
        <w:jc w:val="both"/>
        <w:rPr>
          <w:rFonts w:ascii="Times New Roman" w:hAnsi="Times New Roman" w:cs="Times New Roman"/>
          <w:sz w:val="28"/>
          <w:szCs w:val="28"/>
          <w:lang w:val="uk-UA"/>
        </w:rPr>
      </w:pPr>
    </w:p>
    <w:p w:rsidR="00BF7AA4" w:rsidRPr="00EA7841" w:rsidRDefault="00BF7AA4" w:rsidP="002F27E1">
      <w:pPr>
        <w:tabs>
          <w:tab w:val="left" w:pos="7890"/>
        </w:tabs>
        <w:spacing w:after="0" w:line="240" w:lineRule="auto"/>
        <w:jc w:val="both"/>
        <w:rPr>
          <w:rFonts w:ascii="Times New Roman" w:hAnsi="Times New Roman" w:cs="Times New Roman"/>
          <w:sz w:val="28"/>
          <w:szCs w:val="28"/>
          <w:lang w:val="uk-UA"/>
        </w:rPr>
      </w:pPr>
    </w:p>
    <w:p w:rsidR="00022E25" w:rsidRPr="00EA7841" w:rsidRDefault="00022E25" w:rsidP="00022E25">
      <w:pPr>
        <w:tabs>
          <w:tab w:val="left" w:pos="7890"/>
        </w:tabs>
        <w:spacing w:after="0" w:line="240" w:lineRule="auto"/>
        <w:jc w:val="both"/>
        <w:rPr>
          <w:rFonts w:ascii="Times New Roman" w:hAnsi="Times New Roman" w:cs="Times New Roman"/>
          <w:sz w:val="28"/>
          <w:szCs w:val="28"/>
          <w:lang w:val="uk-UA"/>
        </w:rPr>
      </w:pPr>
    </w:p>
    <w:p w:rsidR="00F46E03" w:rsidRPr="0044586C" w:rsidRDefault="008E7426" w:rsidP="0044586C">
      <w:pPr>
        <w:tabs>
          <w:tab w:val="left" w:pos="7890"/>
        </w:tabs>
        <w:spacing w:after="0" w:line="240" w:lineRule="auto"/>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Вик.</w:t>
      </w:r>
      <w:r w:rsidR="00022E25" w:rsidRPr="00EA7841">
        <w:rPr>
          <w:rFonts w:ascii="Times New Roman" w:hAnsi="Times New Roman" w:cs="Times New Roman"/>
          <w:sz w:val="20"/>
          <w:szCs w:val="20"/>
          <w:lang w:val="uk-UA"/>
        </w:rPr>
        <w:t xml:space="preserve"> Вакалюк А.В.</w:t>
      </w:r>
    </w:p>
    <w:sectPr w:rsidR="00F46E03" w:rsidRPr="0044586C" w:rsidSect="00470249">
      <w:footerReference w:type="default" r:id="rId8"/>
      <w:pgSz w:w="11906" w:h="16838"/>
      <w:pgMar w:top="1077" w:right="851" w:bottom="96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647" w:rsidRDefault="00DA5647">
      <w:pPr>
        <w:spacing w:after="0" w:line="240" w:lineRule="auto"/>
      </w:pPr>
      <w:r>
        <w:separator/>
      </w:r>
    </w:p>
  </w:endnote>
  <w:endnote w:type="continuationSeparator" w:id="0">
    <w:p w:rsidR="00DA5647" w:rsidRDefault="00DA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4199"/>
      <w:docPartObj>
        <w:docPartGallery w:val="Page Numbers (Bottom of Page)"/>
        <w:docPartUnique/>
      </w:docPartObj>
    </w:sdtPr>
    <w:sdtEndPr/>
    <w:sdtContent>
      <w:p w:rsidR="0005750C" w:rsidRDefault="0005750C">
        <w:pPr>
          <w:pStyle w:val="a4"/>
          <w:jc w:val="right"/>
        </w:pPr>
        <w:r>
          <w:fldChar w:fldCharType="begin"/>
        </w:r>
        <w:r>
          <w:instrText xml:space="preserve"> PAGE   \* MERGEFORMAT </w:instrText>
        </w:r>
        <w:r>
          <w:fldChar w:fldCharType="separate"/>
        </w:r>
        <w:r w:rsidR="002E7F0D">
          <w:rPr>
            <w:noProof/>
          </w:rPr>
          <w:t>2</w:t>
        </w:r>
        <w:r>
          <w:rPr>
            <w:noProof/>
          </w:rPr>
          <w:fldChar w:fldCharType="end"/>
        </w:r>
      </w:p>
    </w:sdtContent>
  </w:sdt>
  <w:p w:rsidR="0005750C" w:rsidRDefault="0005750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647" w:rsidRDefault="00DA5647">
      <w:pPr>
        <w:spacing w:after="0" w:line="240" w:lineRule="auto"/>
      </w:pPr>
      <w:r>
        <w:separator/>
      </w:r>
    </w:p>
  </w:footnote>
  <w:footnote w:type="continuationSeparator" w:id="0">
    <w:p w:rsidR="00DA5647" w:rsidRDefault="00DA56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2"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3"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5"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6"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7"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8"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9"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0"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2"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3"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4"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67B4BD6"/>
    <w:multiLevelType w:val="hybridMultilevel"/>
    <w:tmpl w:val="ED6AAB30"/>
    <w:lvl w:ilvl="0" w:tplc="00609BD0">
      <w:start w:val="1"/>
      <w:numFmt w:val="decimal"/>
      <w:lvlText w:val="%1."/>
      <w:lvlJc w:val="left"/>
      <w:pPr>
        <w:ind w:left="1414" w:hanging="420"/>
      </w:pPr>
      <w:rPr>
        <w:rFonts w:hint="default"/>
      </w:rPr>
    </w:lvl>
    <w:lvl w:ilvl="1" w:tplc="04220019" w:tentative="1">
      <w:start w:val="1"/>
      <w:numFmt w:val="lowerLetter"/>
      <w:lvlText w:val="%2."/>
      <w:lvlJc w:val="left"/>
      <w:pPr>
        <w:ind w:left="2074" w:hanging="360"/>
      </w:pPr>
    </w:lvl>
    <w:lvl w:ilvl="2" w:tplc="0422001B" w:tentative="1">
      <w:start w:val="1"/>
      <w:numFmt w:val="lowerRoman"/>
      <w:lvlText w:val="%3."/>
      <w:lvlJc w:val="right"/>
      <w:pPr>
        <w:ind w:left="2794" w:hanging="180"/>
      </w:pPr>
    </w:lvl>
    <w:lvl w:ilvl="3" w:tplc="0422000F" w:tentative="1">
      <w:start w:val="1"/>
      <w:numFmt w:val="decimal"/>
      <w:lvlText w:val="%4."/>
      <w:lvlJc w:val="left"/>
      <w:pPr>
        <w:ind w:left="3514" w:hanging="360"/>
      </w:pPr>
    </w:lvl>
    <w:lvl w:ilvl="4" w:tplc="04220019" w:tentative="1">
      <w:start w:val="1"/>
      <w:numFmt w:val="lowerLetter"/>
      <w:lvlText w:val="%5."/>
      <w:lvlJc w:val="left"/>
      <w:pPr>
        <w:ind w:left="4234" w:hanging="360"/>
      </w:pPr>
    </w:lvl>
    <w:lvl w:ilvl="5" w:tplc="0422001B" w:tentative="1">
      <w:start w:val="1"/>
      <w:numFmt w:val="lowerRoman"/>
      <w:lvlText w:val="%6."/>
      <w:lvlJc w:val="right"/>
      <w:pPr>
        <w:ind w:left="4954" w:hanging="180"/>
      </w:pPr>
    </w:lvl>
    <w:lvl w:ilvl="6" w:tplc="0422000F" w:tentative="1">
      <w:start w:val="1"/>
      <w:numFmt w:val="decimal"/>
      <w:lvlText w:val="%7."/>
      <w:lvlJc w:val="left"/>
      <w:pPr>
        <w:ind w:left="5674" w:hanging="360"/>
      </w:pPr>
    </w:lvl>
    <w:lvl w:ilvl="7" w:tplc="04220019" w:tentative="1">
      <w:start w:val="1"/>
      <w:numFmt w:val="lowerLetter"/>
      <w:lvlText w:val="%8."/>
      <w:lvlJc w:val="left"/>
      <w:pPr>
        <w:ind w:left="6394" w:hanging="360"/>
      </w:pPr>
    </w:lvl>
    <w:lvl w:ilvl="8" w:tplc="0422001B" w:tentative="1">
      <w:start w:val="1"/>
      <w:numFmt w:val="lowerRoman"/>
      <w:lvlText w:val="%9."/>
      <w:lvlJc w:val="right"/>
      <w:pPr>
        <w:ind w:left="7114" w:hanging="180"/>
      </w:pPr>
    </w:lvl>
  </w:abstractNum>
  <w:abstractNum w:abstractNumId="16" w15:restartNumberingAfterBreak="0">
    <w:nsid w:val="082063BD"/>
    <w:multiLevelType w:val="hybridMultilevel"/>
    <w:tmpl w:val="F0B01DE0"/>
    <w:lvl w:ilvl="0" w:tplc="213412F8">
      <w:start w:val="20"/>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4D64E0"/>
    <w:multiLevelType w:val="hybridMultilevel"/>
    <w:tmpl w:val="0818FBB6"/>
    <w:lvl w:ilvl="0" w:tplc="FFC02F6C">
      <w:start w:val="3"/>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DC15C8"/>
    <w:multiLevelType w:val="hybridMultilevel"/>
    <w:tmpl w:val="8A2E668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10B17948"/>
    <w:multiLevelType w:val="hybridMultilevel"/>
    <w:tmpl w:val="7AC08058"/>
    <w:lvl w:ilvl="0" w:tplc="213412F8">
      <w:start w:val="20"/>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EAFA0134">
      <w:start w:val="6"/>
      <w:numFmt w:val="decimal"/>
      <w:lvlText w:val="%4."/>
      <w:lvlJc w:val="left"/>
      <w:pPr>
        <w:ind w:left="2880" w:hanging="360"/>
      </w:pPr>
      <w:rPr>
        <w:rFonts w:hint="default"/>
        <w:b/>
        <w:sz w:val="28"/>
        <w:szCs w:val="28"/>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3543BFD"/>
    <w:multiLevelType w:val="hybridMultilevel"/>
    <w:tmpl w:val="C6345C36"/>
    <w:lvl w:ilvl="0" w:tplc="F5B01548">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1"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2055213"/>
    <w:multiLevelType w:val="hybridMultilevel"/>
    <w:tmpl w:val="B282C43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32842AC2"/>
    <w:multiLevelType w:val="hybridMultilevel"/>
    <w:tmpl w:val="483483CA"/>
    <w:lvl w:ilvl="0" w:tplc="ED4ABCCA">
      <w:start w:val="1"/>
      <w:numFmt w:val="decimal"/>
      <w:lvlText w:val="%1."/>
      <w:lvlJc w:val="left"/>
      <w:pPr>
        <w:ind w:left="1065" w:hanging="360"/>
      </w:pPr>
      <w:rPr>
        <w:rFonts w:hint="default"/>
        <w:b w:val="0"/>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5" w15:restartNumberingAfterBreak="0">
    <w:nsid w:val="39FB16C9"/>
    <w:multiLevelType w:val="hybridMultilevel"/>
    <w:tmpl w:val="6A7A6652"/>
    <w:lvl w:ilvl="0" w:tplc="017E96A2">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6" w15:restartNumberingAfterBreak="0">
    <w:nsid w:val="404F4586"/>
    <w:multiLevelType w:val="hybridMultilevel"/>
    <w:tmpl w:val="418891E4"/>
    <w:lvl w:ilvl="0" w:tplc="71D8E81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7" w15:restartNumberingAfterBreak="0">
    <w:nsid w:val="45F46A12"/>
    <w:multiLevelType w:val="hybridMultilevel"/>
    <w:tmpl w:val="BED456D8"/>
    <w:lvl w:ilvl="0" w:tplc="4B763C46">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8" w15:restartNumberingAfterBreak="0">
    <w:nsid w:val="46740A54"/>
    <w:multiLevelType w:val="hybridMultilevel"/>
    <w:tmpl w:val="06569214"/>
    <w:lvl w:ilvl="0" w:tplc="A18293A8">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9" w15:restartNumberingAfterBreak="0">
    <w:nsid w:val="470E20A9"/>
    <w:multiLevelType w:val="hybridMultilevel"/>
    <w:tmpl w:val="3738AAD4"/>
    <w:lvl w:ilvl="0" w:tplc="04190011">
      <w:start w:val="1"/>
      <w:numFmt w:val="decimal"/>
      <w:lvlText w:val="%1)"/>
      <w:lvlJc w:val="left"/>
      <w:pPr>
        <w:ind w:left="1359" w:hanging="360"/>
      </w:p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30" w15:restartNumberingAfterBreak="0">
    <w:nsid w:val="4721747A"/>
    <w:multiLevelType w:val="hybridMultilevel"/>
    <w:tmpl w:val="FC7E130E"/>
    <w:lvl w:ilvl="0" w:tplc="3C8E5F6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1" w15:restartNumberingAfterBreak="0">
    <w:nsid w:val="495A50CE"/>
    <w:multiLevelType w:val="hybridMultilevel"/>
    <w:tmpl w:val="3A2888F0"/>
    <w:lvl w:ilvl="0" w:tplc="B4968492">
      <w:start w:val="1"/>
      <w:numFmt w:val="decimal"/>
      <w:lvlText w:val="%1."/>
      <w:lvlJc w:val="left"/>
      <w:pPr>
        <w:ind w:left="1352" w:hanging="360"/>
      </w:pPr>
      <w:rPr>
        <w:rFonts w:hint="default"/>
        <w:b w:val="0"/>
      </w:rPr>
    </w:lvl>
    <w:lvl w:ilvl="1" w:tplc="04220019" w:tentative="1">
      <w:start w:val="1"/>
      <w:numFmt w:val="lowerLetter"/>
      <w:lvlText w:val="%2."/>
      <w:lvlJc w:val="left"/>
      <w:pPr>
        <w:ind w:left="2072" w:hanging="360"/>
      </w:pPr>
    </w:lvl>
    <w:lvl w:ilvl="2" w:tplc="0422001B" w:tentative="1">
      <w:start w:val="1"/>
      <w:numFmt w:val="lowerRoman"/>
      <w:lvlText w:val="%3."/>
      <w:lvlJc w:val="right"/>
      <w:pPr>
        <w:ind w:left="2792" w:hanging="180"/>
      </w:pPr>
    </w:lvl>
    <w:lvl w:ilvl="3" w:tplc="0422000F" w:tentative="1">
      <w:start w:val="1"/>
      <w:numFmt w:val="decimal"/>
      <w:lvlText w:val="%4."/>
      <w:lvlJc w:val="left"/>
      <w:pPr>
        <w:ind w:left="3512" w:hanging="360"/>
      </w:pPr>
    </w:lvl>
    <w:lvl w:ilvl="4" w:tplc="04220019" w:tentative="1">
      <w:start w:val="1"/>
      <w:numFmt w:val="lowerLetter"/>
      <w:lvlText w:val="%5."/>
      <w:lvlJc w:val="left"/>
      <w:pPr>
        <w:ind w:left="4232" w:hanging="360"/>
      </w:pPr>
    </w:lvl>
    <w:lvl w:ilvl="5" w:tplc="0422001B" w:tentative="1">
      <w:start w:val="1"/>
      <w:numFmt w:val="lowerRoman"/>
      <w:lvlText w:val="%6."/>
      <w:lvlJc w:val="right"/>
      <w:pPr>
        <w:ind w:left="4952" w:hanging="180"/>
      </w:pPr>
    </w:lvl>
    <w:lvl w:ilvl="6" w:tplc="0422000F" w:tentative="1">
      <w:start w:val="1"/>
      <w:numFmt w:val="decimal"/>
      <w:lvlText w:val="%7."/>
      <w:lvlJc w:val="left"/>
      <w:pPr>
        <w:ind w:left="5672" w:hanging="360"/>
      </w:pPr>
    </w:lvl>
    <w:lvl w:ilvl="7" w:tplc="04220019" w:tentative="1">
      <w:start w:val="1"/>
      <w:numFmt w:val="lowerLetter"/>
      <w:lvlText w:val="%8."/>
      <w:lvlJc w:val="left"/>
      <w:pPr>
        <w:ind w:left="6392" w:hanging="360"/>
      </w:pPr>
    </w:lvl>
    <w:lvl w:ilvl="8" w:tplc="0422001B" w:tentative="1">
      <w:start w:val="1"/>
      <w:numFmt w:val="lowerRoman"/>
      <w:lvlText w:val="%9."/>
      <w:lvlJc w:val="right"/>
      <w:pPr>
        <w:ind w:left="7112" w:hanging="180"/>
      </w:pPr>
    </w:lvl>
  </w:abstractNum>
  <w:abstractNum w:abstractNumId="32" w15:restartNumberingAfterBreak="0">
    <w:nsid w:val="505C1AE2"/>
    <w:multiLevelType w:val="hybridMultilevel"/>
    <w:tmpl w:val="00680106"/>
    <w:lvl w:ilvl="0" w:tplc="6B4A980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3" w15:restartNumberingAfterBreak="0">
    <w:nsid w:val="51574D21"/>
    <w:multiLevelType w:val="hybridMultilevel"/>
    <w:tmpl w:val="8AD48AA6"/>
    <w:lvl w:ilvl="0" w:tplc="BCF210D2">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15:restartNumberingAfterBreak="0">
    <w:nsid w:val="54AB6B90"/>
    <w:multiLevelType w:val="hybridMultilevel"/>
    <w:tmpl w:val="66900902"/>
    <w:lvl w:ilvl="0" w:tplc="D9BA55A2">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5" w15:restartNumberingAfterBreak="0">
    <w:nsid w:val="5FFD34D6"/>
    <w:multiLevelType w:val="hybridMultilevel"/>
    <w:tmpl w:val="C8783720"/>
    <w:lvl w:ilvl="0" w:tplc="B9882272">
      <w:numFmt w:val="bullet"/>
      <w:lvlText w:val="-"/>
      <w:lvlJc w:val="left"/>
      <w:pPr>
        <w:ind w:left="1353" w:hanging="360"/>
      </w:pPr>
      <w:rPr>
        <w:rFonts w:ascii="Times New Roman" w:eastAsia="Times New Roman"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36" w15:restartNumberingAfterBreak="0">
    <w:nsid w:val="610E1A2C"/>
    <w:multiLevelType w:val="hybridMultilevel"/>
    <w:tmpl w:val="B93E197C"/>
    <w:lvl w:ilvl="0" w:tplc="82B61D5C">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37" w15:restartNumberingAfterBreak="0">
    <w:nsid w:val="65BC28C0"/>
    <w:multiLevelType w:val="hybridMultilevel"/>
    <w:tmpl w:val="D16A8476"/>
    <w:lvl w:ilvl="0" w:tplc="FA726B88">
      <w:start w:val="1"/>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8" w15:restartNumberingAfterBreak="0">
    <w:nsid w:val="667029A5"/>
    <w:multiLevelType w:val="hybridMultilevel"/>
    <w:tmpl w:val="AA0ADD8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872F5E"/>
    <w:multiLevelType w:val="hybridMultilevel"/>
    <w:tmpl w:val="49083F14"/>
    <w:lvl w:ilvl="0" w:tplc="DC10EE36">
      <w:start w:val="1"/>
      <w:numFmt w:val="decimal"/>
      <w:suff w:val="nothing"/>
      <w:lvlText w:val="%1."/>
      <w:lvlJc w:val="left"/>
      <w:pPr>
        <w:ind w:left="170" w:hanging="113"/>
      </w:pPr>
      <w:rPr>
        <w:rFonts w:hint="default"/>
        <w:b w:val="0"/>
      </w:rPr>
    </w:lvl>
    <w:lvl w:ilvl="1" w:tplc="04220019" w:tentative="1">
      <w:start w:val="1"/>
      <w:numFmt w:val="lowerLetter"/>
      <w:lvlText w:val="%2."/>
      <w:lvlJc w:val="left"/>
      <w:pPr>
        <w:ind w:left="3427" w:hanging="360"/>
      </w:pPr>
    </w:lvl>
    <w:lvl w:ilvl="2" w:tplc="0422001B" w:tentative="1">
      <w:start w:val="1"/>
      <w:numFmt w:val="lowerRoman"/>
      <w:lvlText w:val="%3."/>
      <w:lvlJc w:val="right"/>
      <w:pPr>
        <w:ind w:left="4147" w:hanging="180"/>
      </w:pPr>
    </w:lvl>
    <w:lvl w:ilvl="3" w:tplc="0422000F" w:tentative="1">
      <w:start w:val="1"/>
      <w:numFmt w:val="decimal"/>
      <w:lvlText w:val="%4."/>
      <w:lvlJc w:val="left"/>
      <w:pPr>
        <w:ind w:left="4867" w:hanging="360"/>
      </w:pPr>
    </w:lvl>
    <w:lvl w:ilvl="4" w:tplc="04220019" w:tentative="1">
      <w:start w:val="1"/>
      <w:numFmt w:val="lowerLetter"/>
      <w:lvlText w:val="%5."/>
      <w:lvlJc w:val="left"/>
      <w:pPr>
        <w:ind w:left="5587" w:hanging="360"/>
      </w:pPr>
    </w:lvl>
    <w:lvl w:ilvl="5" w:tplc="0422001B" w:tentative="1">
      <w:start w:val="1"/>
      <w:numFmt w:val="lowerRoman"/>
      <w:lvlText w:val="%6."/>
      <w:lvlJc w:val="right"/>
      <w:pPr>
        <w:ind w:left="6307" w:hanging="180"/>
      </w:pPr>
    </w:lvl>
    <w:lvl w:ilvl="6" w:tplc="0422000F" w:tentative="1">
      <w:start w:val="1"/>
      <w:numFmt w:val="decimal"/>
      <w:lvlText w:val="%7."/>
      <w:lvlJc w:val="left"/>
      <w:pPr>
        <w:ind w:left="7027" w:hanging="360"/>
      </w:pPr>
    </w:lvl>
    <w:lvl w:ilvl="7" w:tplc="04220019" w:tentative="1">
      <w:start w:val="1"/>
      <w:numFmt w:val="lowerLetter"/>
      <w:lvlText w:val="%8."/>
      <w:lvlJc w:val="left"/>
      <w:pPr>
        <w:ind w:left="7747" w:hanging="360"/>
      </w:pPr>
    </w:lvl>
    <w:lvl w:ilvl="8" w:tplc="0422001B" w:tentative="1">
      <w:start w:val="1"/>
      <w:numFmt w:val="lowerRoman"/>
      <w:lvlText w:val="%9."/>
      <w:lvlJc w:val="right"/>
      <w:pPr>
        <w:ind w:left="8467" w:hanging="180"/>
      </w:pPr>
    </w:lvl>
  </w:abstractNum>
  <w:abstractNum w:abstractNumId="41" w15:restartNumberingAfterBreak="0">
    <w:nsid w:val="6E5908CD"/>
    <w:multiLevelType w:val="hybridMultilevel"/>
    <w:tmpl w:val="A8AAF008"/>
    <w:lvl w:ilvl="0" w:tplc="EB2A612E">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42" w15:restartNumberingAfterBreak="0">
    <w:nsid w:val="6EBC68ED"/>
    <w:multiLevelType w:val="hybridMultilevel"/>
    <w:tmpl w:val="FAA886BC"/>
    <w:lvl w:ilvl="0" w:tplc="80D620A6">
      <w:start w:val="1"/>
      <w:numFmt w:val="decimal"/>
      <w:lvlText w:val="%1."/>
      <w:lvlJc w:val="left"/>
      <w:pPr>
        <w:ind w:left="1352" w:hanging="360"/>
      </w:pPr>
      <w:rPr>
        <w:rFonts w:hint="default"/>
      </w:rPr>
    </w:lvl>
    <w:lvl w:ilvl="1" w:tplc="04220019" w:tentative="1">
      <w:start w:val="1"/>
      <w:numFmt w:val="lowerLetter"/>
      <w:lvlText w:val="%2."/>
      <w:lvlJc w:val="left"/>
      <w:pPr>
        <w:ind w:left="2072" w:hanging="360"/>
      </w:pPr>
    </w:lvl>
    <w:lvl w:ilvl="2" w:tplc="0422001B" w:tentative="1">
      <w:start w:val="1"/>
      <w:numFmt w:val="lowerRoman"/>
      <w:lvlText w:val="%3."/>
      <w:lvlJc w:val="right"/>
      <w:pPr>
        <w:ind w:left="2792" w:hanging="180"/>
      </w:pPr>
    </w:lvl>
    <w:lvl w:ilvl="3" w:tplc="0422000F" w:tentative="1">
      <w:start w:val="1"/>
      <w:numFmt w:val="decimal"/>
      <w:lvlText w:val="%4."/>
      <w:lvlJc w:val="left"/>
      <w:pPr>
        <w:ind w:left="3512" w:hanging="360"/>
      </w:pPr>
    </w:lvl>
    <w:lvl w:ilvl="4" w:tplc="04220019" w:tentative="1">
      <w:start w:val="1"/>
      <w:numFmt w:val="lowerLetter"/>
      <w:lvlText w:val="%5."/>
      <w:lvlJc w:val="left"/>
      <w:pPr>
        <w:ind w:left="4232" w:hanging="360"/>
      </w:pPr>
    </w:lvl>
    <w:lvl w:ilvl="5" w:tplc="0422001B" w:tentative="1">
      <w:start w:val="1"/>
      <w:numFmt w:val="lowerRoman"/>
      <w:lvlText w:val="%6."/>
      <w:lvlJc w:val="right"/>
      <w:pPr>
        <w:ind w:left="4952" w:hanging="180"/>
      </w:pPr>
    </w:lvl>
    <w:lvl w:ilvl="6" w:tplc="0422000F" w:tentative="1">
      <w:start w:val="1"/>
      <w:numFmt w:val="decimal"/>
      <w:lvlText w:val="%7."/>
      <w:lvlJc w:val="left"/>
      <w:pPr>
        <w:ind w:left="5672" w:hanging="360"/>
      </w:pPr>
    </w:lvl>
    <w:lvl w:ilvl="7" w:tplc="04220019" w:tentative="1">
      <w:start w:val="1"/>
      <w:numFmt w:val="lowerLetter"/>
      <w:lvlText w:val="%8."/>
      <w:lvlJc w:val="left"/>
      <w:pPr>
        <w:ind w:left="6392" w:hanging="360"/>
      </w:pPr>
    </w:lvl>
    <w:lvl w:ilvl="8" w:tplc="0422001B" w:tentative="1">
      <w:start w:val="1"/>
      <w:numFmt w:val="lowerRoman"/>
      <w:lvlText w:val="%9."/>
      <w:lvlJc w:val="right"/>
      <w:pPr>
        <w:ind w:left="7112" w:hanging="180"/>
      </w:pPr>
    </w:lvl>
  </w:abstractNum>
  <w:abstractNum w:abstractNumId="43" w15:restartNumberingAfterBreak="0">
    <w:nsid w:val="6FC35567"/>
    <w:multiLevelType w:val="hybridMultilevel"/>
    <w:tmpl w:val="48BCAED8"/>
    <w:lvl w:ilvl="0" w:tplc="322E9298">
      <w:start w:val="1"/>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74CE579C"/>
    <w:multiLevelType w:val="hybridMultilevel"/>
    <w:tmpl w:val="A6904DC4"/>
    <w:lvl w:ilvl="0" w:tplc="B3CC217A">
      <w:start w:val="1"/>
      <w:numFmt w:val="decimal"/>
      <w:lvlText w:val="%1."/>
      <w:lvlJc w:val="left"/>
      <w:pPr>
        <w:ind w:left="502" w:hanging="360"/>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5"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5629C9"/>
    <w:multiLevelType w:val="hybridMultilevel"/>
    <w:tmpl w:val="3A4E0EC4"/>
    <w:lvl w:ilvl="0" w:tplc="B3CC217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7"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24"/>
  </w:num>
  <w:num w:numId="3">
    <w:abstractNumId w:val="37"/>
  </w:num>
  <w:num w:numId="4">
    <w:abstractNumId w:val="26"/>
  </w:num>
  <w:num w:numId="5">
    <w:abstractNumId w:val="30"/>
  </w:num>
  <w:num w:numId="6">
    <w:abstractNumId w:val="32"/>
  </w:num>
  <w:num w:numId="7">
    <w:abstractNumId w:val="33"/>
  </w:num>
  <w:num w:numId="8">
    <w:abstractNumId w:val="34"/>
  </w:num>
  <w:num w:numId="9">
    <w:abstractNumId w:val="27"/>
  </w:num>
  <w:num w:numId="10">
    <w:abstractNumId w:val="31"/>
  </w:num>
  <w:num w:numId="11">
    <w:abstractNumId w:val="42"/>
  </w:num>
  <w:num w:numId="12">
    <w:abstractNumId w:val="28"/>
  </w:num>
  <w:num w:numId="13">
    <w:abstractNumId w:val="46"/>
  </w:num>
  <w:num w:numId="14">
    <w:abstractNumId w:val="20"/>
  </w:num>
  <w:num w:numId="15">
    <w:abstractNumId w:val="36"/>
  </w:num>
  <w:num w:numId="16">
    <w:abstractNumId w:val="25"/>
  </w:num>
  <w:num w:numId="17">
    <w:abstractNumId w:val="1"/>
  </w:num>
  <w:num w:numId="18">
    <w:abstractNumId w:val="41"/>
  </w:num>
  <w:num w:numId="19">
    <w:abstractNumId w:val="0"/>
  </w:num>
  <w:num w:numId="20">
    <w:abstractNumId w:val="35"/>
  </w:num>
  <w:num w:numId="21">
    <w:abstractNumId w:val="40"/>
  </w:num>
  <w:num w:numId="22">
    <w:abstractNumId w:val="15"/>
  </w:num>
  <w:num w:numId="23">
    <w:abstractNumId w:val="23"/>
  </w:num>
  <w:num w:numId="24">
    <w:abstractNumId w:val="43"/>
  </w:num>
  <w:num w:numId="25">
    <w:abstractNumId w:val="38"/>
  </w:num>
  <w:num w:numId="26">
    <w:abstractNumId w:val="29"/>
  </w:num>
  <w:num w:numId="27">
    <w:abstractNumId w:val="16"/>
  </w:num>
  <w:num w:numId="28">
    <w:abstractNumId w:val="2"/>
  </w:num>
  <w:num w:numId="29">
    <w:abstractNumId w:val="10"/>
  </w:num>
  <w:num w:numId="30">
    <w:abstractNumId w:val="3"/>
  </w:num>
  <w:num w:numId="31">
    <w:abstractNumId w:val="4"/>
  </w:num>
  <w:num w:numId="32">
    <w:abstractNumId w:val="5"/>
  </w:num>
  <w:num w:numId="33">
    <w:abstractNumId w:val="6"/>
  </w:num>
  <w:num w:numId="34">
    <w:abstractNumId w:val="8"/>
  </w:num>
  <w:num w:numId="35">
    <w:abstractNumId w:val="9"/>
  </w:num>
  <w:num w:numId="36">
    <w:abstractNumId w:val="11"/>
  </w:num>
  <w:num w:numId="37">
    <w:abstractNumId w:val="17"/>
  </w:num>
  <w:num w:numId="38">
    <w:abstractNumId w:val="47"/>
  </w:num>
  <w:num w:numId="39">
    <w:abstractNumId w:val="39"/>
  </w:num>
  <w:num w:numId="40">
    <w:abstractNumId w:val="19"/>
  </w:num>
  <w:num w:numId="41">
    <w:abstractNumId w:val="14"/>
  </w:num>
  <w:num w:numId="42">
    <w:abstractNumId w:val="22"/>
  </w:num>
  <w:num w:numId="43">
    <w:abstractNumId w:val="7"/>
  </w:num>
  <w:num w:numId="44">
    <w:abstractNumId w:val="21"/>
  </w:num>
  <w:num w:numId="45">
    <w:abstractNumId w:val="18"/>
  </w:num>
  <w:num w:numId="46">
    <w:abstractNumId w:val="12"/>
  </w:num>
  <w:num w:numId="47">
    <w:abstractNumId w:val="45"/>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153B"/>
    <w:rsid w:val="0001223E"/>
    <w:rsid w:val="000137DB"/>
    <w:rsid w:val="00014607"/>
    <w:rsid w:val="00014ADF"/>
    <w:rsid w:val="00017FFD"/>
    <w:rsid w:val="00022E25"/>
    <w:rsid w:val="00034093"/>
    <w:rsid w:val="00035177"/>
    <w:rsid w:val="00035DF8"/>
    <w:rsid w:val="000371C4"/>
    <w:rsid w:val="00037A60"/>
    <w:rsid w:val="00042A06"/>
    <w:rsid w:val="00046B12"/>
    <w:rsid w:val="00052218"/>
    <w:rsid w:val="000530A6"/>
    <w:rsid w:val="00053B5C"/>
    <w:rsid w:val="000552A0"/>
    <w:rsid w:val="0005750C"/>
    <w:rsid w:val="000576EA"/>
    <w:rsid w:val="0006187B"/>
    <w:rsid w:val="000618D1"/>
    <w:rsid w:val="000673B6"/>
    <w:rsid w:val="00075BCA"/>
    <w:rsid w:val="000832A3"/>
    <w:rsid w:val="000852DE"/>
    <w:rsid w:val="00092D82"/>
    <w:rsid w:val="0009333A"/>
    <w:rsid w:val="000950E3"/>
    <w:rsid w:val="000962A4"/>
    <w:rsid w:val="000975A3"/>
    <w:rsid w:val="00097A6D"/>
    <w:rsid w:val="000A00E8"/>
    <w:rsid w:val="000A73D7"/>
    <w:rsid w:val="000B0B83"/>
    <w:rsid w:val="000B1C89"/>
    <w:rsid w:val="000B436A"/>
    <w:rsid w:val="000B545F"/>
    <w:rsid w:val="000C0A30"/>
    <w:rsid w:val="000C308B"/>
    <w:rsid w:val="000D123B"/>
    <w:rsid w:val="000D2614"/>
    <w:rsid w:val="000E0AE9"/>
    <w:rsid w:val="000E2449"/>
    <w:rsid w:val="000F0BD5"/>
    <w:rsid w:val="000F51C2"/>
    <w:rsid w:val="00100598"/>
    <w:rsid w:val="00101B35"/>
    <w:rsid w:val="00105516"/>
    <w:rsid w:val="00105A76"/>
    <w:rsid w:val="00110067"/>
    <w:rsid w:val="00115EE7"/>
    <w:rsid w:val="00135C04"/>
    <w:rsid w:val="001364B6"/>
    <w:rsid w:val="0014493E"/>
    <w:rsid w:val="00145179"/>
    <w:rsid w:val="00145CB5"/>
    <w:rsid w:val="0015060D"/>
    <w:rsid w:val="00151802"/>
    <w:rsid w:val="00151C23"/>
    <w:rsid w:val="001526EE"/>
    <w:rsid w:val="00156C5D"/>
    <w:rsid w:val="001621BC"/>
    <w:rsid w:val="0016607D"/>
    <w:rsid w:val="001668CE"/>
    <w:rsid w:val="00167763"/>
    <w:rsid w:val="00174115"/>
    <w:rsid w:val="00174700"/>
    <w:rsid w:val="00181931"/>
    <w:rsid w:val="00184864"/>
    <w:rsid w:val="00186912"/>
    <w:rsid w:val="0018729D"/>
    <w:rsid w:val="00187F43"/>
    <w:rsid w:val="00192C9D"/>
    <w:rsid w:val="0019365C"/>
    <w:rsid w:val="001A6D21"/>
    <w:rsid w:val="001A7606"/>
    <w:rsid w:val="001B13DB"/>
    <w:rsid w:val="001B4A2E"/>
    <w:rsid w:val="001C7310"/>
    <w:rsid w:val="001C7C93"/>
    <w:rsid w:val="001D452A"/>
    <w:rsid w:val="001E3D0E"/>
    <w:rsid w:val="001E4BF5"/>
    <w:rsid w:val="001E4C05"/>
    <w:rsid w:val="001E6D66"/>
    <w:rsid w:val="001F1873"/>
    <w:rsid w:val="001F5BFD"/>
    <w:rsid w:val="00202BD1"/>
    <w:rsid w:val="00203651"/>
    <w:rsid w:val="002056B5"/>
    <w:rsid w:val="00211FD1"/>
    <w:rsid w:val="002136D8"/>
    <w:rsid w:val="0021768C"/>
    <w:rsid w:val="00222A24"/>
    <w:rsid w:val="00227A73"/>
    <w:rsid w:val="00235048"/>
    <w:rsid w:val="00235AD1"/>
    <w:rsid w:val="00240E5E"/>
    <w:rsid w:val="00242633"/>
    <w:rsid w:val="002523D8"/>
    <w:rsid w:val="00252857"/>
    <w:rsid w:val="00254873"/>
    <w:rsid w:val="00256C83"/>
    <w:rsid w:val="00262F3F"/>
    <w:rsid w:val="00274851"/>
    <w:rsid w:val="00275ACB"/>
    <w:rsid w:val="0027668B"/>
    <w:rsid w:val="00281168"/>
    <w:rsid w:val="00281B5D"/>
    <w:rsid w:val="00284E1E"/>
    <w:rsid w:val="00290AD2"/>
    <w:rsid w:val="00292351"/>
    <w:rsid w:val="0029293B"/>
    <w:rsid w:val="002968F2"/>
    <w:rsid w:val="002976B5"/>
    <w:rsid w:val="002A46E5"/>
    <w:rsid w:val="002A7CE5"/>
    <w:rsid w:val="002B0E1F"/>
    <w:rsid w:val="002C0872"/>
    <w:rsid w:val="002C244F"/>
    <w:rsid w:val="002C3E29"/>
    <w:rsid w:val="002C435C"/>
    <w:rsid w:val="002D1E95"/>
    <w:rsid w:val="002E3CFC"/>
    <w:rsid w:val="002E4210"/>
    <w:rsid w:val="002E5AE8"/>
    <w:rsid w:val="002E738D"/>
    <w:rsid w:val="002E7F0D"/>
    <w:rsid w:val="002F27E1"/>
    <w:rsid w:val="002F2840"/>
    <w:rsid w:val="002F285C"/>
    <w:rsid w:val="00301137"/>
    <w:rsid w:val="003035C8"/>
    <w:rsid w:val="00305958"/>
    <w:rsid w:val="003069E3"/>
    <w:rsid w:val="00324493"/>
    <w:rsid w:val="00324B2F"/>
    <w:rsid w:val="00332E80"/>
    <w:rsid w:val="00333690"/>
    <w:rsid w:val="00335E80"/>
    <w:rsid w:val="00336E89"/>
    <w:rsid w:val="0034187B"/>
    <w:rsid w:val="00342885"/>
    <w:rsid w:val="003464F9"/>
    <w:rsid w:val="0034769F"/>
    <w:rsid w:val="00361ADF"/>
    <w:rsid w:val="00371747"/>
    <w:rsid w:val="00376C72"/>
    <w:rsid w:val="003924C9"/>
    <w:rsid w:val="003938A9"/>
    <w:rsid w:val="0039517E"/>
    <w:rsid w:val="003954C2"/>
    <w:rsid w:val="00396F5A"/>
    <w:rsid w:val="003A0AA1"/>
    <w:rsid w:val="003A1683"/>
    <w:rsid w:val="003A4657"/>
    <w:rsid w:val="003A4FAD"/>
    <w:rsid w:val="003A6454"/>
    <w:rsid w:val="003B0E8E"/>
    <w:rsid w:val="003B5D52"/>
    <w:rsid w:val="003C3341"/>
    <w:rsid w:val="003C44DC"/>
    <w:rsid w:val="003C4991"/>
    <w:rsid w:val="003D0CA4"/>
    <w:rsid w:val="003E177E"/>
    <w:rsid w:val="003E2320"/>
    <w:rsid w:val="003F20E8"/>
    <w:rsid w:val="00404CF4"/>
    <w:rsid w:val="0040602B"/>
    <w:rsid w:val="004070E2"/>
    <w:rsid w:val="004106E2"/>
    <w:rsid w:val="00417BBF"/>
    <w:rsid w:val="00420A9F"/>
    <w:rsid w:val="0042219A"/>
    <w:rsid w:val="00423B07"/>
    <w:rsid w:val="004357D9"/>
    <w:rsid w:val="00435A8A"/>
    <w:rsid w:val="00436C92"/>
    <w:rsid w:val="004402C1"/>
    <w:rsid w:val="00440E24"/>
    <w:rsid w:val="004447CC"/>
    <w:rsid w:val="00445399"/>
    <w:rsid w:val="0044586C"/>
    <w:rsid w:val="0045025C"/>
    <w:rsid w:val="00451EF6"/>
    <w:rsid w:val="00453511"/>
    <w:rsid w:val="00453A8C"/>
    <w:rsid w:val="00454B0E"/>
    <w:rsid w:val="00461A18"/>
    <w:rsid w:val="004637BC"/>
    <w:rsid w:val="0046450A"/>
    <w:rsid w:val="0046467B"/>
    <w:rsid w:val="00464ACE"/>
    <w:rsid w:val="00464CFB"/>
    <w:rsid w:val="00470240"/>
    <w:rsid w:val="00470249"/>
    <w:rsid w:val="004800FA"/>
    <w:rsid w:val="00484A4C"/>
    <w:rsid w:val="00492D7C"/>
    <w:rsid w:val="00497AF6"/>
    <w:rsid w:val="00497D9B"/>
    <w:rsid w:val="004A2C85"/>
    <w:rsid w:val="004A2E31"/>
    <w:rsid w:val="004A7B46"/>
    <w:rsid w:val="004B026C"/>
    <w:rsid w:val="004B1B8D"/>
    <w:rsid w:val="004B4668"/>
    <w:rsid w:val="004B52E7"/>
    <w:rsid w:val="004B6207"/>
    <w:rsid w:val="004C2F0C"/>
    <w:rsid w:val="004C6898"/>
    <w:rsid w:val="004C6CD7"/>
    <w:rsid w:val="004C727F"/>
    <w:rsid w:val="004D195A"/>
    <w:rsid w:val="004D32BD"/>
    <w:rsid w:val="004D6A3E"/>
    <w:rsid w:val="004E01E5"/>
    <w:rsid w:val="004E2FCB"/>
    <w:rsid w:val="004E34FB"/>
    <w:rsid w:val="004E5732"/>
    <w:rsid w:val="004E64FA"/>
    <w:rsid w:val="004F68BE"/>
    <w:rsid w:val="004F7693"/>
    <w:rsid w:val="00500C7E"/>
    <w:rsid w:val="00501CD2"/>
    <w:rsid w:val="00503F2D"/>
    <w:rsid w:val="00506DBD"/>
    <w:rsid w:val="00511E8C"/>
    <w:rsid w:val="005130B7"/>
    <w:rsid w:val="00515B4B"/>
    <w:rsid w:val="00515F47"/>
    <w:rsid w:val="00516AF4"/>
    <w:rsid w:val="0051737B"/>
    <w:rsid w:val="00517FF4"/>
    <w:rsid w:val="00521162"/>
    <w:rsid w:val="00530ED7"/>
    <w:rsid w:val="0053120A"/>
    <w:rsid w:val="00531C79"/>
    <w:rsid w:val="00534CA1"/>
    <w:rsid w:val="00535DB3"/>
    <w:rsid w:val="00537EB2"/>
    <w:rsid w:val="0054068C"/>
    <w:rsid w:val="00541BB4"/>
    <w:rsid w:val="005426EF"/>
    <w:rsid w:val="005502DE"/>
    <w:rsid w:val="005509C2"/>
    <w:rsid w:val="00554098"/>
    <w:rsid w:val="00554132"/>
    <w:rsid w:val="0055414D"/>
    <w:rsid w:val="005547B6"/>
    <w:rsid w:val="00556989"/>
    <w:rsid w:val="00557A84"/>
    <w:rsid w:val="00566484"/>
    <w:rsid w:val="00567D63"/>
    <w:rsid w:val="005714C8"/>
    <w:rsid w:val="00571E82"/>
    <w:rsid w:val="00572AA5"/>
    <w:rsid w:val="0057361D"/>
    <w:rsid w:val="00573D92"/>
    <w:rsid w:val="00582048"/>
    <w:rsid w:val="0058611C"/>
    <w:rsid w:val="0059248A"/>
    <w:rsid w:val="0059632B"/>
    <w:rsid w:val="005978AA"/>
    <w:rsid w:val="005A1ADC"/>
    <w:rsid w:val="005A6442"/>
    <w:rsid w:val="005B079D"/>
    <w:rsid w:val="005B0CB8"/>
    <w:rsid w:val="005C1197"/>
    <w:rsid w:val="005C6A0A"/>
    <w:rsid w:val="005D2BF6"/>
    <w:rsid w:val="005D5296"/>
    <w:rsid w:val="005D5F62"/>
    <w:rsid w:val="005E567B"/>
    <w:rsid w:val="005E7722"/>
    <w:rsid w:val="005E7AE0"/>
    <w:rsid w:val="005F0B8D"/>
    <w:rsid w:val="00606F17"/>
    <w:rsid w:val="00606F8C"/>
    <w:rsid w:val="00611256"/>
    <w:rsid w:val="00626A62"/>
    <w:rsid w:val="006272AC"/>
    <w:rsid w:val="00627FF7"/>
    <w:rsid w:val="00630370"/>
    <w:rsid w:val="0063049C"/>
    <w:rsid w:val="006359A5"/>
    <w:rsid w:val="00643F12"/>
    <w:rsid w:val="006513B8"/>
    <w:rsid w:val="00651EDA"/>
    <w:rsid w:val="0065569D"/>
    <w:rsid w:val="00655E87"/>
    <w:rsid w:val="00662516"/>
    <w:rsid w:val="00663D22"/>
    <w:rsid w:val="00666A32"/>
    <w:rsid w:val="0067015B"/>
    <w:rsid w:val="00670D0A"/>
    <w:rsid w:val="006714F1"/>
    <w:rsid w:val="00671EFB"/>
    <w:rsid w:val="006744C0"/>
    <w:rsid w:val="00674883"/>
    <w:rsid w:val="00681C7F"/>
    <w:rsid w:val="00686CA8"/>
    <w:rsid w:val="0068791D"/>
    <w:rsid w:val="006957EA"/>
    <w:rsid w:val="00696A20"/>
    <w:rsid w:val="006A1545"/>
    <w:rsid w:val="006A720F"/>
    <w:rsid w:val="006B1134"/>
    <w:rsid w:val="006B29D0"/>
    <w:rsid w:val="006B6B5F"/>
    <w:rsid w:val="006C0581"/>
    <w:rsid w:val="006C295E"/>
    <w:rsid w:val="006C5A25"/>
    <w:rsid w:val="006C7518"/>
    <w:rsid w:val="006D1362"/>
    <w:rsid w:val="006D34C8"/>
    <w:rsid w:val="006D38FB"/>
    <w:rsid w:val="006D614B"/>
    <w:rsid w:val="006E3FF8"/>
    <w:rsid w:val="006F0BB9"/>
    <w:rsid w:val="006F4349"/>
    <w:rsid w:val="007004EF"/>
    <w:rsid w:val="0070416C"/>
    <w:rsid w:val="007042AA"/>
    <w:rsid w:val="00704A2C"/>
    <w:rsid w:val="00706D76"/>
    <w:rsid w:val="00707A36"/>
    <w:rsid w:val="007154E5"/>
    <w:rsid w:val="00715C06"/>
    <w:rsid w:val="00721875"/>
    <w:rsid w:val="00721E97"/>
    <w:rsid w:val="00727DCB"/>
    <w:rsid w:val="0074115D"/>
    <w:rsid w:val="00750C3B"/>
    <w:rsid w:val="00750EA7"/>
    <w:rsid w:val="0075602D"/>
    <w:rsid w:val="00757EFC"/>
    <w:rsid w:val="00771A71"/>
    <w:rsid w:val="00772D5E"/>
    <w:rsid w:val="007748FF"/>
    <w:rsid w:val="0078006C"/>
    <w:rsid w:val="0078094C"/>
    <w:rsid w:val="00782EBD"/>
    <w:rsid w:val="007840DF"/>
    <w:rsid w:val="00784513"/>
    <w:rsid w:val="007910A7"/>
    <w:rsid w:val="007939C6"/>
    <w:rsid w:val="00794954"/>
    <w:rsid w:val="007962E3"/>
    <w:rsid w:val="007A0464"/>
    <w:rsid w:val="007A24F3"/>
    <w:rsid w:val="007A349C"/>
    <w:rsid w:val="007A57A4"/>
    <w:rsid w:val="007B68F3"/>
    <w:rsid w:val="007C0BCF"/>
    <w:rsid w:val="007C0C60"/>
    <w:rsid w:val="007C221D"/>
    <w:rsid w:val="007C2E0A"/>
    <w:rsid w:val="007C3499"/>
    <w:rsid w:val="007D0D20"/>
    <w:rsid w:val="007D519C"/>
    <w:rsid w:val="007D5C20"/>
    <w:rsid w:val="007D676D"/>
    <w:rsid w:val="007D67C1"/>
    <w:rsid w:val="007D781D"/>
    <w:rsid w:val="007E0E5F"/>
    <w:rsid w:val="007E2CD6"/>
    <w:rsid w:val="007F163D"/>
    <w:rsid w:val="007F66BB"/>
    <w:rsid w:val="00801CD1"/>
    <w:rsid w:val="008055DC"/>
    <w:rsid w:val="0081236E"/>
    <w:rsid w:val="0081345A"/>
    <w:rsid w:val="00815C00"/>
    <w:rsid w:val="00816206"/>
    <w:rsid w:val="00816BF7"/>
    <w:rsid w:val="00820096"/>
    <w:rsid w:val="00820AFD"/>
    <w:rsid w:val="00821C1A"/>
    <w:rsid w:val="008362B9"/>
    <w:rsid w:val="00840C8A"/>
    <w:rsid w:val="008423D6"/>
    <w:rsid w:val="00844637"/>
    <w:rsid w:val="00857B15"/>
    <w:rsid w:val="00863EBF"/>
    <w:rsid w:val="008642D5"/>
    <w:rsid w:val="00866965"/>
    <w:rsid w:val="00867842"/>
    <w:rsid w:val="008728A3"/>
    <w:rsid w:val="00876D8D"/>
    <w:rsid w:val="008806EA"/>
    <w:rsid w:val="008835E3"/>
    <w:rsid w:val="00883AD0"/>
    <w:rsid w:val="00884019"/>
    <w:rsid w:val="00884D5C"/>
    <w:rsid w:val="0089025C"/>
    <w:rsid w:val="00892BCA"/>
    <w:rsid w:val="00893FBD"/>
    <w:rsid w:val="0089430A"/>
    <w:rsid w:val="008957FE"/>
    <w:rsid w:val="00897236"/>
    <w:rsid w:val="00897C6A"/>
    <w:rsid w:val="008A6D2C"/>
    <w:rsid w:val="008A7CE7"/>
    <w:rsid w:val="008B2579"/>
    <w:rsid w:val="008B337D"/>
    <w:rsid w:val="008B4268"/>
    <w:rsid w:val="008B595D"/>
    <w:rsid w:val="008B6326"/>
    <w:rsid w:val="008C24A3"/>
    <w:rsid w:val="008C3D0E"/>
    <w:rsid w:val="008C7BA7"/>
    <w:rsid w:val="008C7F9C"/>
    <w:rsid w:val="008D1FF9"/>
    <w:rsid w:val="008D331D"/>
    <w:rsid w:val="008D5449"/>
    <w:rsid w:val="008D56F6"/>
    <w:rsid w:val="008D5AF2"/>
    <w:rsid w:val="008D664C"/>
    <w:rsid w:val="008D6A30"/>
    <w:rsid w:val="008D762A"/>
    <w:rsid w:val="008E18BD"/>
    <w:rsid w:val="008E3038"/>
    <w:rsid w:val="008E5461"/>
    <w:rsid w:val="008E604D"/>
    <w:rsid w:val="008E7426"/>
    <w:rsid w:val="008F0095"/>
    <w:rsid w:val="008F0310"/>
    <w:rsid w:val="008F3AB2"/>
    <w:rsid w:val="008F45C9"/>
    <w:rsid w:val="008F4906"/>
    <w:rsid w:val="008F5FBA"/>
    <w:rsid w:val="00901D32"/>
    <w:rsid w:val="0090262F"/>
    <w:rsid w:val="00913FCF"/>
    <w:rsid w:val="00914281"/>
    <w:rsid w:val="009157A6"/>
    <w:rsid w:val="00923553"/>
    <w:rsid w:val="00924C53"/>
    <w:rsid w:val="009321E9"/>
    <w:rsid w:val="00932C89"/>
    <w:rsid w:val="00933F84"/>
    <w:rsid w:val="00934A02"/>
    <w:rsid w:val="00945358"/>
    <w:rsid w:val="00960524"/>
    <w:rsid w:val="00970FFC"/>
    <w:rsid w:val="009757E0"/>
    <w:rsid w:val="00977644"/>
    <w:rsid w:val="00980D3C"/>
    <w:rsid w:val="00985EB7"/>
    <w:rsid w:val="0098650E"/>
    <w:rsid w:val="00986CA2"/>
    <w:rsid w:val="00987B6B"/>
    <w:rsid w:val="00994406"/>
    <w:rsid w:val="009976E5"/>
    <w:rsid w:val="009A17BF"/>
    <w:rsid w:val="009A3A8F"/>
    <w:rsid w:val="009A4445"/>
    <w:rsid w:val="009A4DEE"/>
    <w:rsid w:val="009A5649"/>
    <w:rsid w:val="009A7F2F"/>
    <w:rsid w:val="009B0F04"/>
    <w:rsid w:val="009B2360"/>
    <w:rsid w:val="009B3943"/>
    <w:rsid w:val="009B4F2D"/>
    <w:rsid w:val="009B5BB1"/>
    <w:rsid w:val="009C13D2"/>
    <w:rsid w:val="009C1E3A"/>
    <w:rsid w:val="009C553D"/>
    <w:rsid w:val="009C6D17"/>
    <w:rsid w:val="009C6EF4"/>
    <w:rsid w:val="009D5D72"/>
    <w:rsid w:val="009D735A"/>
    <w:rsid w:val="009E18A7"/>
    <w:rsid w:val="009E43B1"/>
    <w:rsid w:val="009E7195"/>
    <w:rsid w:val="009E7DD3"/>
    <w:rsid w:val="009F04E2"/>
    <w:rsid w:val="009F18FF"/>
    <w:rsid w:val="009F5575"/>
    <w:rsid w:val="009F7A75"/>
    <w:rsid w:val="00A03746"/>
    <w:rsid w:val="00A17435"/>
    <w:rsid w:val="00A21D39"/>
    <w:rsid w:val="00A253D7"/>
    <w:rsid w:val="00A2601F"/>
    <w:rsid w:val="00A27E74"/>
    <w:rsid w:val="00A322FC"/>
    <w:rsid w:val="00A32657"/>
    <w:rsid w:val="00A40ABA"/>
    <w:rsid w:val="00A42C58"/>
    <w:rsid w:val="00A4427D"/>
    <w:rsid w:val="00A55A58"/>
    <w:rsid w:val="00A575F3"/>
    <w:rsid w:val="00A6662A"/>
    <w:rsid w:val="00A70131"/>
    <w:rsid w:val="00A72128"/>
    <w:rsid w:val="00A72775"/>
    <w:rsid w:val="00A72A26"/>
    <w:rsid w:val="00A75E76"/>
    <w:rsid w:val="00A76D41"/>
    <w:rsid w:val="00A76D9B"/>
    <w:rsid w:val="00A84487"/>
    <w:rsid w:val="00A8587D"/>
    <w:rsid w:val="00A91604"/>
    <w:rsid w:val="00A9743E"/>
    <w:rsid w:val="00AA2757"/>
    <w:rsid w:val="00AA3E67"/>
    <w:rsid w:val="00AA5395"/>
    <w:rsid w:val="00AB0357"/>
    <w:rsid w:val="00AB04AD"/>
    <w:rsid w:val="00AB0F97"/>
    <w:rsid w:val="00AB5CB4"/>
    <w:rsid w:val="00AB6D8D"/>
    <w:rsid w:val="00AC25AA"/>
    <w:rsid w:val="00AC2C66"/>
    <w:rsid w:val="00AC307B"/>
    <w:rsid w:val="00AC4FFE"/>
    <w:rsid w:val="00AD3675"/>
    <w:rsid w:val="00AE25BD"/>
    <w:rsid w:val="00AE324E"/>
    <w:rsid w:val="00AF130F"/>
    <w:rsid w:val="00AF469F"/>
    <w:rsid w:val="00AF601A"/>
    <w:rsid w:val="00AF7D91"/>
    <w:rsid w:val="00B023C4"/>
    <w:rsid w:val="00B024DC"/>
    <w:rsid w:val="00B078F9"/>
    <w:rsid w:val="00B07B51"/>
    <w:rsid w:val="00B10643"/>
    <w:rsid w:val="00B157CC"/>
    <w:rsid w:val="00B16E9F"/>
    <w:rsid w:val="00B22A49"/>
    <w:rsid w:val="00B25406"/>
    <w:rsid w:val="00B25DCF"/>
    <w:rsid w:val="00B27D29"/>
    <w:rsid w:val="00B31496"/>
    <w:rsid w:val="00B32DB3"/>
    <w:rsid w:val="00B371EA"/>
    <w:rsid w:val="00B426B2"/>
    <w:rsid w:val="00B52F07"/>
    <w:rsid w:val="00B559D6"/>
    <w:rsid w:val="00B60BEB"/>
    <w:rsid w:val="00B67141"/>
    <w:rsid w:val="00B673E6"/>
    <w:rsid w:val="00B71E4F"/>
    <w:rsid w:val="00B76ADC"/>
    <w:rsid w:val="00B77B1F"/>
    <w:rsid w:val="00B80033"/>
    <w:rsid w:val="00B80514"/>
    <w:rsid w:val="00B8443C"/>
    <w:rsid w:val="00B84DB8"/>
    <w:rsid w:val="00B933CC"/>
    <w:rsid w:val="00BA22BF"/>
    <w:rsid w:val="00BA3479"/>
    <w:rsid w:val="00BA3A67"/>
    <w:rsid w:val="00BB174E"/>
    <w:rsid w:val="00BB38B7"/>
    <w:rsid w:val="00BB6DE0"/>
    <w:rsid w:val="00BB7F11"/>
    <w:rsid w:val="00BC03B2"/>
    <w:rsid w:val="00BC6037"/>
    <w:rsid w:val="00BC630A"/>
    <w:rsid w:val="00BC6FCA"/>
    <w:rsid w:val="00BC7F68"/>
    <w:rsid w:val="00BD01E8"/>
    <w:rsid w:val="00BD2903"/>
    <w:rsid w:val="00BE3ECC"/>
    <w:rsid w:val="00BF1423"/>
    <w:rsid w:val="00BF3E38"/>
    <w:rsid w:val="00BF4E14"/>
    <w:rsid w:val="00BF6841"/>
    <w:rsid w:val="00BF7A47"/>
    <w:rsid w:val="00BF7AA4"/>
    <w:rsid w:val="00C06AE8"/>
    <w:rsid w:val="00C10C8C"/>
    <w:rsid w:val="00C12C4A"/>
    <w:rsid w:val="00C12D4D"/>
    <w:rsid w:val="00C1459D"/>
    <w:rsid w:val="00C15DB5"/>
    <w:rsid w:val="00C17F26"/>
    <w:rsid w:val="00C230C3"/>
    <w:rsid w:val="00C261A9"/>
    <w:rsid w:val="00C30F0C"/>
    <w:rsid w:val="00C33F9E"/>
    <w:rsid w:val="00C3756C"/>
    <w:rsid w:val="00C37F28"/>
    <w:rsid w:val="00C40E28"/>
    <w:rsid w:val="00C41CBC"/>
    <w:rsid w:val="00C41F53"/>
    <w:rsid w:val="00C4275C"/>
    <w:rsid w:val="00C42E7C"/>
    <w:rsid w:val="00C47312"/>
    <w:rsid w:val="00C51D4F"/>
    <w:rsid w:val="00C57ED6"/>
    <w:rsid w:val="00C61201"/>
    <w:rsid w:val="00C618C5"/>
    <w:rsid w:val="00C6226B"/>
    <w:rsid w:val="00C624D8"/>
    <w:rsid w:val="00C64B06"/>
    <w:rsid w:val="00C674D0"/>
    <w:rsid w:val="00C70CA7"/>
    <w:rsid w:val="00C73413"/>
    <w:rsid w:val="00C748C8"/>
    <w:rsid w:val="00C77077"/>
    <w:rsid w:val="00C82352"/>
    <w:rsid w:val="00C823CE"/>
    <w:rsid w:val="00C84510"/>
    <w:rsid w:val="00C903D3"/>
    <w:rsid w:val="00C90B34"/>
    <w:rsid w:val="00C9316D"/>
    <w:rsid w:val="00C96C8E"/>
    <w:rsid w:val="00C96D13"/>
    <w:rsid w:val="00CA0B57"/>
    <w:rsid w:val="00CA5149"/>
    <w:rsid w:val="00CA5817"/>
    <w:rsid w:val="00CA6BF9"/>
    <w:rsid w:val="00CB0965"/>
    <w:rsid w:val="00CB2535"/>
    <w:rsid w:val="00CB690E"/>
    <w:rsid w:val="00CD101D"/>
    <w:rsid w:val="00CD16F0"/>
    <w:rsid w:val="00CD584E"/>
    <w:rsid w:val="00CD6A08"/>
    <w:rsid w:val="00CD6DA5"/>
    <w:rsid w:val="00CE1A52"/>
    <w:rsid w:val="00CE3124"/>
    <w:rsid w:val="00CE5756"/>
    <w:rsid w:val="00CE5764"/>
    <w:rsid w:val="00CE7E83"/>
    <w:rsid w:val="00CF21F5"/>
    <w:rsid w:val="00CF6670"/>
    <w:rsid w:val="00CF7E67"/>
    <w:rsid w:val="00D019BF"/>
    <w:rsid w:val="00D03783"/>
    <w:rsid w:val="00D05156"/>
    <w:rsid w:val="00D078AA"/>
    <w:rsid w:val="00D21C57"/>
    <w:rsid w:val="00D24DB3"/>
    <w:rsid w:val="00D26573"/>
    <w:rsid w:val="00D31706"/>
    <w:rsid w:val="00D76B76"/>
    <w:rsid w:val="00D822B8"/>
    <w:rsid w:val="00D87D39"/>
    <w:rsid w:val="00D90D68"/>
    <w:rsid w:val="00DA1918"/>
    <w:rsid w:val="00DA5647"/>
    <w:rsid w:val="00DA6127"/>
    <w:rsid w:val="00DA6837"/>
    <w:rsid w:val="00DA6F1D"/>
    <w:rsid w:val="00DA7EF8"/>
    <w:rsid w:val="00DB18D6"/>
    <w:rsid w:val="00DB76CF"/>
    <w:rsid w:val="00DC67D0"/>
    <w:rsid w:val="00DD4D1F"/>
    <w:rsid w:val="00DE2082"/>
    <w:rsid w:val="00DE3E3E"/>
    <w:rsid w:val="00DE7BDE"/>
    <w:rsid w:val="00DE7D53"/>
    <w:rsid w:val="00DF01AB"/>
    <w:rsid w:val="00DF1045"/>
    <w:rsid w:val="00DF522C"/>
    <w:rsid w:val="00DF58D1"/>
    <w:rsid w:val="00DF6811"/>
    <w:rsid w:val="00E03AE8"/>
    <w:rsid w:val="00E043EE"/>
    <w:rsid w:val="00E13642"/>
    <w:rsid w:val="00E16AAB"/>
    <w:rsid w:val="00E3166A"/>
    <w:rsid w:val="00E34722"/>
    <w:rsid w:val="00E40206"/>
    <w:rsid w:val="00E40500"/>
    <w:rsid w:val="00E4624A"/>
    <w:rsid w:val="00E50C69"/>
    <w:rsid w:val="00E51D06"/>
    <w:rsid w:val="00E56AE5"/>
    <w:rsid w:val="00E6152E"/>
    <w:rsid w:val="00E70043"/>
    <w:rsid w:val="00E70BD5"/>
    <w:rsid w:val="00E7591C"/>
    <w:rsid w:val="00E75B63"/>
    <w:rsid w:val="00E75D88"/>
    <w:rsid w:val="00E75E7A"/>
    <w:rsid w:val="00E82368"/>
    <w:rsid w:val="00E85D23"/>
    <w:rsid w:val="00E878C1"/>
    <w:rsid w:val="00E9115F"/>
    <w:rsid w:val="00E92195"/>
    <w:rsid w:val="00E933AE"/>
    <w:rsid w:val="00E96A2F"/>
    <w:rsid w:val="00EA1CC8"/>
    <w:rsid w:val="00EA349E"/>
    <w:rsid w:val="00EA42E4"/>
    <w:rsid w:val="00EA6870"/>
    <w:rsid w:val="00EA78FC"/>
    <w:rsid w:val="00EB2AB6"/>
    <w:rsid w:val="00EB712A"/>
    <w:rsid w:val="00EC2DC0"/>
    <w:rsid w:val="00EC54C4"/>
    <w:rsid w:val="00ED1D13"/>
    <w:rsid w:val="00EE0F3A"/>
    <w:rsid w:val="00EE2035"/>
    <w:rsid w:val="00EE66EC"/>
    <w:rsid w:val="00EF023A"/>
    <w:rsid w:val="00EF06BF"/>
    <w:rsid w:val="00EF239F"/>
    <w:rsid w:val="00EF40FB"/>
    <w:rsid w:val="00EF7F66"/>
    <w:rsid w:val="00F06539"/>
    <w:rsid w:val="00F0678C"/>
    <w:rsid w:val="00F0716C"/>
    <w:rsid w:val="00F1131F"/>
    <w:rsid w:val="00F119CD"/>
    <w:rsid w:val="00F1493B"/>
    <w:rsid w:val="00F16DED"/>
    <w:rsid w:val="00F170F3"/>
    <w:rsid w:val="00F228D9"/>
    <w:rsid w:val="00F26174"/>
    <w:rsid w:val="00F33675"/>
    <w:rsid w:val="00F34E59"/>
    <w:rsid w:val="00F35CDF"/>
    <w:rsid w:val="00F42580"/>
    <w:rsid w:val="00F46E03"/>
    <w:rsid w:val="00F47CBE"/>
    <w:rsid w:val="00F62EEB"/>
    <w:rsid w:val="00F651AD"/>
    <w:rsid w:val="00F658BF"/>
    <w:rsid w:val="00F7130C"/>
    <w:rsid w:val="00F73449"/>
    <w:rsid w:val="00F76E19"/>
    <w:rsid w:val="00F77255"/>
    <w:rsid w:val="00F77E6D"/>
    <w:rsid w:val="00F806E0"/>
    <w:rsid w:val="00F843C5"/>
    <w:rsid w:val="00F9134E"/>
    <w:rsid w:val="00F91628"/>
    <w:rsid w:val="00F92508"/>
    <w:rsid w:val="00F95C13"/>
    <w:rsid w:val="00FA0E4E"/>
    <w:rsid w:val="00FA1D65"/>
    <w:rsid w:val="00FA2C03"/>
    <w:rsid w:val="00FA426E"/>
    <w:rsid w:val="00FA64CB"/>
    <w:rsid w:val="00FA76C1"/>
    <w:rsid w:val="00FA79C6"/>
    <w:rsid w:val="00FA7FE2"/>
    <w:rsid w:val="00FB05FF"/>
    <w:rsid w:val="00FB1DC5"/>
    <w:rsid w:val="00FB2ED2"/>
    <w:rsid w:val="00FB5210"/>
    <w:rsid w:val="00FC48E8"/>
    <w:rsid w:val="00FD7D52"/>
    <w:rsid w:val="00FE2494"/>
    <w:rsid w:val="00FE298D"/>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162"/>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FC8D6-F1C1-4C3C-9D0A-1884E6357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5099</TotalTime>
  <Pages>6</Pages>
  <Words>9115</Words>
  <Characters>5196</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636</cp:revision>
  <cp:lastPrinted>2016-09-26T14:30:00Z</cp:lastPrinted>
  <dcterms:created xsi:type="dcterms:W3CDTF">2016-02-24T08:35:00Z</dcterms:created>
  <dcterms:modified xsi:type="dcterms:W3CDTF">2016-09-27T06:54:00Z</dcterms:modified>
</cp:coreProperties>
</file>