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C9D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 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63049C">
        <w:rPr>
          <w:rFonts w:ascii="Times New Roman" w:hAnsi="Times New Roman" w:cs="Times New Roman"/>
          <w:b/>
          <w:bCs/>
          <w:sz w:val="32"/>
          <w:szCs w:val="32"/>
          <w:lang w:val="uk-UA"/>
        </w:rPr>
        <w:t>8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63049C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01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.0</w:t>
      </w:r>
      <w:r w:rsidR="0063049C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B02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63049C">
        <w:rPr>
          <w:rFonts w:ascii="Times New Roman" w:hAnsi="Times New Roman" w:cs="Times New Roman"/>
          <w:b/>
          <w:bCs/>
          <w:sz w:val="32"/>
          <w:szCs w:val="32"/>
          <w:lang w:val="uk-UA"/>
        </w:rPr>
        <w:t>14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E40206">
        <w:rPr>
          <w:rFonts w:ascii="Times New Roman" w:hAnsi="Times New Roman" w:cs="Times New Roman"/>
          <w:b/>
          <w:bCs/>
          <w:sz w:val="32"/>
          <w:szCs w:val="32"/>
          <w:lang w:val="uk-UA"/>
        </w:rPr>
        <w:t>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EA7841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Pr="00EA7841" w:rsidRDefault="008B4268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веде заступник міського голови –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E25" w:rsidRPr="0065569D" w:rsidRDefault="00D90D68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30C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="004E64FA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130CC">
        <w:rPr>
          <w:rFonts w:ascii="Times New Roman" w:hAnsi="Times New Roman" w:cs="Times New Roman"/>
          <w:sz w:val="28"/>
          <w:szCs w:val="28"/>
          <w:lang w:val="uk-UA"/>
        </w:rPr>
        <w:t xml:space="preserve">Прокопів В.В. </w:t>
      </w:r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зачитав список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присутніх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голів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постійних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комісій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та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голів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депутатських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фракцій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</w:t>
      </w:r>
      <w:r w:rsidR="0065569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E4BF5" w:rsidRPr="00EA7841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E40206" w:rsidRPr="00D90D68" w:rsidRDefault="00E402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63049C" w:rsidRPr="009A4DEE" w:rsidRDefault="009A4DEE" w:rsidP="006304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63049C">
        <w:rPr>
          <w:rFonts w:ascii="Times New Roman" w:eastAsia="Times New Roman" w:hAnsi="Times New Roman" w:cs="Times New Roman"/>
          <w:sz w:val="28"/>
          <w:szCs w:val="28"/>
          <w:lang w:val="uk-UA"/>
        </w:rPr>
        <w:t>Ясинський Г.І.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заступник 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40206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Міщенко О.Г. - голова постійної комісії Київської міської ради з питань містобудування, архітектури та землекористування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049C" w:rsidRDefault="006304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049C" w:rsidRDefault="006304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6304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Макаров О.А. - голова постійної комісії Київської міської ради з питань регламенту та депутатської етики</w:t>
      </w:r>
      <w:r w:rsidRPr="0063049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049C" w:rsidRDefault="006304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EC2DC0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</w:t>
      </w:r>
      <w:r w:rsidR="00EC2DC0" w:rsidRPr="00EC2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.В. - </w:t>
      </w:r>
      <w:r w:rsidR="00EC2DC0" w:rsidRPr="00EC2DC0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</w:t>
      </w:r>
      <w:r w:rsidR="00EC2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292351" w:rsidRPr="00292351" w:rsidRDefault="00292351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Бохняк В.Я. - заступник голови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та міжнародних зв’язків. </w:t>
      </w:r>
    </w:p>
    <w:p w:rsidR="00EC2DC0" w:rsidRPr="00EC2DC0" w:rsidRDefault="00292351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>7</w:t>
      </w:r>
      <w:r w:rsidR="00EC2DC0" w:rsidRPr="00EC2DC0">
        <w:rPr>
          <w:rFonts w:ascii="Times New Roman" w:eastAsia="Times New Roman" w:hAnsi="Times New Roman" w:cs="Times New Roman"/>
          <w:sz w:val="32"/>
          <w:szCs w:val="32"/>
          <w:lang w:val="uk-UA"/>
        </w:rPr>
        <w:t>.</w:t>
      </w:r>
      <w:r w:rsidR="00EC2DC0"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 w:rsidR="00EC2DC0" w:rsidRPr="00EC2DC0">
        <w:rPr>
          <w:rFonts w:ascii="Times New Roman" w:eastAsia="Times New Roman" w:hAnsi="Times New Roman" w:cs="Times New Roman"/>
          <w:sz w:val="28"/>
          <w:szCs w:val="28"/>
        </w:rPr>
        <w:t>Омельченко О.О. - голова депутатської фракції «Єдність»</w:t>
      </w:r>
      <w:r w:rsidR="00EC2DC0" w:rsidRPr="00EC2DC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C2DC0" w:rsidRDefault="00292351" w:rsidP="00EC2DC0">
      <w:pPr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EC2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C2DC0" w:rsidRPr="00980D3C">
        <w:rPr>
          <w:rFonts w:ascii="Times New Roman" w:eastAsia="Times New Roman" w:hAnsi="Times New Roman" w:cs="Times New Roman"/>
          <w:sz w:val="28"/>
          <w:szCs w:val="28"/>
        </w:rPr>
        <w:t>Меліхова Т.І. - секретар депутатської фракції «ВО «Батьківщина».</w:t>
      </w:r>
    </w:p>
    <w:p w:rsidR="0063049C" w:rsidRDefault="0063049C" w:rsidP="002923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3049C" w:rsidRPr="007840DF" w:rsidRDefault="0063049C" w:rsidP="006304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Майзель С.П.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 фракція  </w:t>
      </w:r>
      <w:r w:rsidR="00EC2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«Солідарність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EC2DC0">
        <w:rPr>
          <w:rFonts w:ascii="Times New Roman" w:eastAsia="Times New Roman" w:hAnsi="Times New Roman" w:cs="Times New Roman"/>
          <w:sz w:val="28"/>
          <w:szCs w:val="28"/>
          <w:lang w:val="uk-UA"/>
        </w:rPr>
        <w:t>, Зубко Ю.Г., депутатська  фракція «Солідарність»</w:t>
      </w:r>
      <w:r w:rsidR="009E71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4E64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9E7195">
        <w:rPr>
          <w:rFonts w:ascii="Times New Roman" w:eastAsia="Times New Roman" w:hAnsi="Times New Roman" w:cs="Times New Roman"/>
          <w:sz w:val="28"/>
          <w:szCs w:val="28"/>
          <w:lang w:val="uk-UA"/>
        </w:rPr>
        <w:t>Павлик В.</w:t>
      </w:r>
      <w:r w:rsidR="00292351">
        <w:rPr>
          <w:rFonts w:ascii="Times New Roman" w:eastAsia="Times New Roman" w:hAnsi="Times New Roman" w:cs="Times New Roman"/>
          <w:sz w:val="28"/>
          <w:szCs w:val="28"/>
          <w:lang w:val="uk-UA"/>
        </w:rPr>
        <w:t>А., депутатська фракція «Єдність», Михайленко В.О.,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049C" w:rsidRDefault="006304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92351" w:rsidRDefault="00292351" w:rsidP="00F261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92351" w:rsidRPr="00DF522C" w:rsidRDefault="00292351" w:rsidP="002923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</w:t>
      </w:r>
      <w:r w:rsidR="004E64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ідання </w:t>
      </w:r>
      <w:r w:rsidR="00DC67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сесії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DC67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VІIІ скликання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292351" w:rsidRDefault="00292351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92351" w:rsidRDefault="00292351" w:rsidP="002923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 сесії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14.07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292351" w:rsidRDefault="00292351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668C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1668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фракції «Єдність» Омельченко О.О. та запропонував включити  до проекту порядку денного  проект рішення </w:t>
      </w:r>
      <w:r w:rsidR="001668CE" w:rsidRPr="001668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668CE" w:rsidRPr="001668CE">
        <w:rPr>
          <w:rFonts w:ascii="Times New Roman" w:hAnsi="Times New Roman" w:cs="Times New Roman"/>
          <w:sz w:val="28"/>
          <w:szCs w:val="28"/>
          <w:shd w:val="clear" w:color="auto" w:fill="FFFFFF"/>
        </w:rPr>
        <w:t>Про встановлення мораторію (заборона) на введення з 01 липня 2016 року в дію підвищених цін і тарифів для населення на житлово-комунальні послуги в місті Києві</w:t>
      </w:r>
      <w:r w:rsidR="001668CE" w:rsidRPr="001668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».</w:t>
      </w:r>
    </w:p>
    <w:p w:rsidR="001668CE" w:rsidRPr="00C70CA7" w:rsidRDefault="00262F3F" w:rsidP="006744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62F3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ВИРІШИЛИ: </w:t>
      </w:r>
      <w:r w:rsidR="006744C0" w:rsidRPr="006744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Рекомендувати </w:t>
      </w:r>
      <w:r w:rsidR="006744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доопрацювати проект рішення відповідно до </w:t>
      </w:r>
      <w:r w:rsidR="006744C0"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>вимог Регламенту Київської міської ради.</w:t>
      </w:r>
      <w:r w:rsidR="006744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Питання розглянути </w:t>
      </w:r>
      <w:r w:rsidR="00187F43">
        <w:rPr>
          <w:rFonts w:ascii="Times New Roman" w:eastAsia="Times New Roman" w:hAnsi="Times New Roman" w:cs="Times New Roman"/>
          <w:sz w:val="28"/>
          <w:szCs w:val="28"/>
          <w:lang w:val="uk-UA"/>
        </w:rPr>
        <w:t>на Погоджувальній раді</w:t>
      </w:r>
      <w:r w:rsidR="001668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внести його як невідкладне на пленарне засідання Київської міської ради 07.07.2016. </w:t>
      </w:r>
    </w:p>
    <w:p w:rsidR="008D6A30" w:rsidRPr="008D6A30" w:rsidRDefault="009E7195" w:rsidP="00FA7FE2">
      <w:pPr>
        <w:spacing w:after="0" w:line="240" w:lineRule="auto"/>
        <w:ind w:firstLine="851"/>
        <w:jc w:val="both"/>
        <w:rPr>
          <w:rFonts w:ascii="Arial" w:hAnsi="Arial" w:cs="Arial"/>
          <w:color w:val="444A55"/>
          <w:sz w:val="21"/>
          <w:szCs w:val="21"/>
          <w:shd w:val="clear" w:color="auto" w:fill="FFFFFF"/>
          <w:lang w:val="uk-UA"/>
        </w:rPr>
      </w:pPr>
      <w:r w:rsidRPr="009E719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9E7195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Павлик В.А., депутатська фракція «Єдність», та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</w:t>
      </w:r>
      <w:r w:rsidRPr="008D6A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 проект рішення </w:t>
      </w:r>
      <w:r w:rsidRPr="008D6A3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проекту землеустрою щодо в</w:t>
      </w:r>
      <w:r w:rsidR="0065569D">
        <w:rPr>
          <w:rFonts w:ascii="Times New Roman" w:hAnsi="Times New Roman" w:cs="Times New Roman"/>
          <w:sz w:val="28"/>
          <w:szCs w:val="28"/>
          <w:shd w:val="clear" w:color="auto" w:fill="FFFFFF"/>
        </w:rPr>
        <w:t>ідведення земельної ділянки ДП «РАДІОВИМІРЮВАЧ»</w:t>
      </w:r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експлуатації та обслуговування </w:t>
      </w:r>
      <w:r w:rsidR="0065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будівлі та споруд </w:t>
      </w:r>
      <w:proofErr w:type="spellStart"/>
      <w:r w:rsidR="0065569D">
        <w:rPr>
          <w:rFonts w:ascii="Times New Roman" w:hAnsi="Times New Roman" w:cs="Times New Roman"/>
          <w:sz w:val="28"/>
          <w:szCs w:val="28"/>
          <w:shd w:val="clear" w:color="auto" w:fill="FFFFFF"/>
        </w:rPr>
        <w:t>дитячого</w:t>
      </w:r>
      <w:proofErr w:type="spellEnd"/>
      <w:r w:rsidR="0065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садка</w:t>
      </w:r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8D6A3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</w:t>
      </w:r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вул. </w:t>
      </w:r>
      <w:proofErr w:type="spellStart"/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>Дніпродзержинській</w:t>
      </w:r>
      <w:proofErr w:type="spellEnd"/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110 у </w:t>
      </w:r>
      <w:proofErr w:type="spellStart"/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>Дарницькому</w:t>
      </w:r>
      <w:proofErr w:type="spellEnd"/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районі м. Києва</w:t>
      </w:r>
      <w:r w:rsidR="008D6A3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6A3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8D6A30" w:rsidRPr="008D6A30">
        <w:rPr>
          <w:rFonts w:ascii="Times New Roman" w:hAnsi="Times New Roman" w:cs="Times New Roman"/>
          <w:sz w:val="28"/>
          <w:szCs w:val="28"/>
          <w:shd w:val="clear" w:color="auto" w:fill="FFFFFF"/>
        </w:rPr>
        <w:t>Д-5744</w:t>
      </w:r>
      <w:r w:rsidR="008D6A3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606F8C" w:rsidRDefault="00606F8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Міщенко О.Г., депутатська фракція «</w:t>
      </w:r>
      <w:r w:rsidR="006744C0">
        <w:rPr>
          <w:rFonts w:ascii="Times New Roman" w:eastAsia="Times New Roman" w:hAnsi="Times New Roman" w:cs="Times New Roman"/>
          <w:sz w:val="28"/>
          <w:szCs w:val="28"/>
          <w:lang w:val="uk-UA"/>
        </w:rPr>
        <w:t>Солідарність</w:t>
      </w:r>
      <w:r w:rsidR="002C612C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744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повідомив, що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перебуває на розгляді в постійній комісії Київської міської ради з питань освіти, науки, сім’ї, молоді та спорту.</w:t>
      </w:r>
    </w:p>
    <w:p w:rsidR="00606F8C" w:rsidRDefault="00606F8C" w:rsidP="00606F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</w:t>
      </w:r>
      <w:r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606F8C" w:rsidRPr="001A7606" w:rsidRDefault="007A34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9E719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Представник</w:t>
      </w:r>
      <w:r w:rsidR="00606F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98650E">
        <w:rPr>
          <w:rFonts w:ascii="Times New Roman" w:eastAsia="Times New Roman" w:hAnsi="Times New Roman" w:cs="Times New Roman"/>
          <w:sz w:val="28"/>
          <w:szCs w:val="28"/>
          <w:lang w:val="uk-UA"/>
        </w:rPr>
        <w:t>політичної партії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</w:t>
      </w:r>
      <w:r w:rsidR="003A6454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дорученням депутата Київської міської ради </w:t>
      </w:r>
      <w:r w:rsidR="002C61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Кутняка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С.В., депутатська фракція «Всеукраїнське об’єднання «Свобода</w:t>
      </w:r>
      <w:r w:rsidR="004E01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</w:t>
      </w:r>
      <w:r w:rsidR="003A64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1A76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 до проекту порядку денного  проект рішення </w:t>
      </w:r>
      <w:r w:rsidR="001A7606" w:rsidRPr="001A760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>створення</w:t>
      </w:r>
      <w:proofErr w:type="spellEnd"/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парку </w:t>
      </w:r>
      <w:proofErr w:type="spellStart"/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відпочи</w:t>
      </w:r>
      <w:r w:rsidR="004E01E5">
        <w:rPr>
          <w:rFonts w:ascii="Times New Roman" w:hAnsi="Times New Roman" w:cs="Times New Roman"/>
          <w:sz w:val="28"/>
          <w:szCs w:val="28"/>
          <w:shd w:val="clear" w:color="auto" w:fill="FFFFFF"/>
        </w:rPr>
        <w:t>нку</w:t>
      </w:r>
      <w:proofErr w:type="spellEnd"/>
      <w:r w:rsidR="004E01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земельній ділянці площею </w:t>
      </w:r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>3,44</w:t>
      </w:r>
      <w:r w:rsidR="00B426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га </w:t>
      </w:r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4E01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</w:t>
      </w:r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</w:rPr>
        <w:t>вул. Глибочицькій у Шевченківському районі м. Києва</w:t>
      </w:r>
      <w:r w:rsidR="001A7606" w:rsidRPr="001A76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».</w:t>
      </w:r>
    </w:p>
    <w:p w:rsidR="007A349C" w:rsidRDefault="007A349C" w:rsidP="007A34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</w:t>
      </w:r>
      <w:r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7A349C" w:rsidRDefault="007A349C" w:rsidP="007A34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A203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00153B" w:rsidRDefault="0000153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153B" w:rsidRDefault="0000153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92351" w:rsidRPr="00945358" w:rsidRDefault="00B8003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94535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1. </w:t>
      </w:r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02.06.2015 № 607/1471 «Про визначення переліку земельних ділянок для </w:t>
      </w:r>
      <w:proofErr w:type="spellStart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>опрацювання</w:t>
      </w:r>
      <w:proofErr w:type="spellEnd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>можливості</w:t>
      </w:r>
      <w:proofErr w:type="spellEnd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продажу </w:t>
      </w:r>
      <w:proofErr w:type="spellStart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proofErr w:type="spellEnd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proofErr w:type="spellEnd"/>
      <w:r w:rsidR="00945358" w:rsidRPr="00945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права оренди на них) на земельних торгах»</w:t>
      </w:r>
      <w:r w:rsidR="009453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45358" w:rsidRDefault="00945358" w:rsidP="00FA7FE2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2. </w:t>
      </w:r>
      <w:r w:rsidRPr="0094535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надання статусу скверу земельній ділянці, що розташована на вул. Миколи Закревського між будинками 33, 35 та 37 у Деснянському районі м. Києва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292351" w:rsidRDefault="00B80033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депутатська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фракція «Об’єднання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Самопоміч»</w:t>
      </w:r>
      <w:r w:rsidR="00E03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поставив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запитання щодо суб’єкта подання цих проектів рішень.</w:t>
      </w:r>
    </w:p>
    <w:p w:rsidR="00B80033" w:rsidRDefault="00B8003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 w:rsidR="00CA6B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 </w:t>
      </w:r>
    </w:p>
    <w:p w:rsidR="00292351" w:rsidRDefault="00706D7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6D7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92351" w:rsidRPr="007939C6" w:rsidRDefault="007939C6" w:rsidP="00A7013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омісії Київської міської ради з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ька фракція «Солідарність»,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 до проекту </w:t>
      </w:r>
      <w:r w:rsidRPr="007939C6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7939C6" w:rsidRPr="007939C6" w:rsidRDefault="007939C6" w:rsidP="00A70131">
      <w:pPr>
        <w:pStyle w:val="a3"/>
        <w:widowControl/>
        <w:tabs>
          <w:tab w:val="left" w:pos="900"/>
          <w:tab w:val="left" w:pos="1080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1. </w:t>
      </w:r>
      <w:r w:rsidRPr="007939C6">
        <w:rPr>
          <w:rFonts w:ascii="Times New Roman" w:hAnsi="Times New Roman" w:cs="Times New Roman"/>
          <w:color w:val="000000"/>
          <w:szCs w:val="28"/>
        </w:rPr>
        <w:t>Про затвердження Програми використання та охорони земель міста Києва на 2016-2020 роки (А-21935)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7939C6" w:rsidP="00A70131">
      <w:pPr>
        <w:pStyle w:val="a3"/>
        <w:widowControl/>
        <w:tabs>
          <w:tab w:val="left" w:pos="900"/>
          <w:tab w:val="left" w:pos="1080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2. </w:t>
      </w:r>
      <w:r w:rsidRPr="007939C6">
        <w:rPr>
          <w:rFonts w:ascii="Times New Roman" w:hAnsi="Times New Roman" w:cs="Times New Roman"/>
          <w:color w:val="000000"/>
          <w:szCs w:val="28"/>
        </w:rPr>
        <w:t>Про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 затвердження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детального плану </w:t>
      </w:r>
      <w:r w:rsidR="00AF469F">
        <w:rPr>
          <w:rFonts w:ascii="Times New Roman" w:hAnsi="Times New Roman" w:cs="Times New Roman"/>
          <w:color w:val="000000"/>
          <w:szCs w:val="28"/>
        </w:rPr>
        <w:t>території в межах вулиць Вербової, Куренівської, Богатирської, Московського просп., Набережно-Рибальської, залізничної колії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 в Оболонському районі</w:t>
      </w:r>
      <w:r w:rsidR="00EF023A">
        <w:rPr>
          <w:rFonts w:ascii="Times New Roman" w:hAnsi="Times New Roman" w:cs="Times New Roman"/>
          <w:color w:val="000000"/>
          <w:szCs w:val="28"/>
        </w:rPr>
        <w:t xml:space="preserve"> м. Києва.</w:t>
      </w:r>
    </w:p>
    <w:p w:rsidR="007939C6" w:rsidRPr="007939C6" w:rsidRDefault="007939C6" w:rsidP="00A70131">
      <w:pPr>
        <w:pStyle w:val="a3"/>
        <w:widowControl/>
        <w:suppressLineNumbers/>
        <w:tabs>
          <w:tab w:val="left" w:pos="900"/>
          <w:tab w:val="left" w:pos="1080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3. </w:t>
      </w:r>
      <w:r w:rsidRPr="007939C6">
        <w:rPr>
          <w:rFonts w:ascii="Times New Roman" w:hAnsi="Times New Roman" w:cs="Times New Roman"/>
          <w:color w:val="000000"/>
          <w:szCs w:val="28"/>
        </w:rPr>
        <w:t>Про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 затвердження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детального плану території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Pr="007939C6">
        <w:rPr>
          <w:rFonts w:ascii="Times New Roman" w:hAnsi="Times New Roman" w:cs="Times New Roman"/>
          <w:color w:val="000000"/>
          <w:szCs w:val="28"/>
        </w:rPr>
        <w:t>в межах просп. Возз'єднанн</w:t>
      </w:r>
      <w:r w:rsidR="00AF469F">
        <w:rPr>
          <w:rFonts w:ascii="Times New Roman" w:hAnsi="Times New Roman" w:cs="Times New Roman"/>
          <w:color w:val="000000"/>
          <w:szCs w:val="28"/>
        </w:rPr>
        <w:t>я, залізниці, просп. Броварського</w:t>
      </w:r>
      <w:r w:rsidRPr="007939C6">
        <w:rPr>
          <w:rFonts w:ascii="Times New Roman" w:hAnsi="Times New Roman" w:cs="Times New Roman"/>
          <w:color w:val="000000"/>
          <w:szCs w:val="28"/>
        </w:rPr>
        <w:t>, Русанівського каналу у Дніпровському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7939C6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4.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Про затвердження детального плану території по вулиці Академіка Туполєва, 12 у </w:t>
      </w:r>
      <w:r w:rsidR="00EF023A">
        <w:rPr>
          <w:rFonts w:ascii="Times New Roman" w:hAnsi="Times New Roman" w:cs="Times New Roman"/>
          <w:color w:val="000000"/>
          <w:szCs w:val="28"/>
        </w:rPr>
        <w:t>Шевченківському районі м. Києва.</w:t>
      </w:r>
    </w:p>
    <w:p w:rsidR="007939C6" w:rsidRPr="007939C6" w:rsidRDefault="007939C6" w:rsidP="00A70131">
      <w:pPr>
        <w:pStyle w:val="a3"/>
        <w:widowControl/>
        <w:suppressAutoHyphens/>
        <w:ind w:left="0" w:firstLine="993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5. </w:t>
      </w:r>
      <w:r w:rsidRPr="007939C6">
        <w:rPr>
          <w:rFonts w:ascii="Times New Roman" w:hAnsi="Times New Roman" w:cs="Times New Roman"/>
          <w:color w:val="000000"/>
          <w:szCs w:val="28"/>
        </w:rPr>
        <w:t>Про затвердження детального плану території в районі вулиць Академіка Заболотного, Ак</w:t>
      </w:r>
      <w:r w:rsidR="00222A24">
        <w:rPr>
          <w:rFonts w:ascii="Times New Roman" w:hAnsi="Times New Roman" w:cs="Times New Roman"/>
          <w:color w:val="000000"/>
          <w:szCs w:val="28"/>
        </w:rPr>
        <w:t>адеміка Лебедєва та Метрологічної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 у Голосіївському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6. </w:t>
      </w:r>
      <w:r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надання Київському міському психоневрологічному диспансеру №2 земельної ділянки для експлуатації та обслуговування споруд диспансеру на вул. Верхній, 4 у Печер</w:t>
      </w:r>
      <w:r w:rsidR="00EF023A">
        <w:rPr>
          <w:rFonts w:ascii="Times New Roman" w:hAnsi="Times New Roman" w:cs="Times New Roman"/>
          <w:color w:val="000000"/>
          <w:sz w:val="28"/>
          <w:szCs w:val="28"/>
          <w:lang w:val="uk-UA"/>
        </w:rPr>
        <w:t>ському районі м. Києва (Д-5693).</w:t>
      </w:r>
    </w:p>
    <w:p w:rsidR="007939C6" w:rsidRP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7939C6">
        <w:rPr>
          <w:rFonts w:ascii="Times New Roman" w:hAnsi="Times New Roman" w:cs="Times New Roman"/>
          <w:sz w:val="28"/>
          <w:szCs w:val="28"/>
        </w:rPr>
        <w:t xml:space="preserve">Про передачу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товариству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Науково-виробниче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підприємство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«ВІЛАН»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 для експлуатації та обслуговування будівлі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матеріального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складу та контрольно-пропускного </w:t>
      </w:r>
      <w:r w:rsidR="00222A24">
        <w:rPr>
          <w:rFonts w:ascii="Times New Roman" w:hAnsi="Times New Roman" w:cs="Times New Roman"/>
          <w:sz w:val="28"/>
          <w:szCs w:val="28"/>
        </w:rPr>
        <w:t xml:space="preserve">пункту на вул. </w:t>
      </w:r>
      <w:proofErr w:type="spellStart"/>
      <w:r w:rsidR="00222A24">
        <w:rPr>
          <w:rFonts w:ascii="Times New Roman" w:hAnsi="Times New Roman" w:cs="Times New Roman"/>
          <w:sz w:val="28"/>
          <w:szCs w:val="28"/>
        </w:rPr>
        <w:t>Аеродромній</w:t>
      </w:r>
      <w:proofErr w:type="spellEnd"/>
      <w:r w:rsidR="00222A24">
        <w:rPr>
          <w:rFonts w:ascii="Times New Roman" w:hAnsi="Times New Roman" w:cs="Times New Roman"/>
          <w:sz w:val="28"/>
          <w:szCs w:val="28"/>
        </w:rPr>
        <w:t>, 12-а</w:t>
      </w:r>
      <w:r w:rsidRPr="007939C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Солом'ян</w:t>
      </w:r>
      <w:r w:rsidR="00EF023A">
        <w:rPr>
          <w:rFonts w:ascii="Times New Roman" w:hAnsi="Times New Roman" w:cs="Times New Roman"/>
          <w:sz w:val="28"/>
          <w:szCs w:val="28"/>
        </w:rPr>
        <w:t>ському</w:t>
      </w:r>
      <w:proofErr w:type="spellEnd"/>
      <w:r w:rsidR="00EF023A">
        <w:rPr>
          <w:rFonts w:ascii="Times New Roman" w:hAnsi="Times New Roman" w:cs="Times New Roman"/>
          <w:sz w:val="28"/>
          <w:szCs w:val="28"/>
        </w:rPr>
        <w:t xml:space="preserve"> районі м. Києва (А-0885).</w:t>
      </w:r>
    </w:p>
    <w:p w:rsidR="007939C6" w:rsidRP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7939C6">
        <w:rPr>
          <w:rFonts w:ascii="Times New Roman" w:hAnsi="Times New Roman" w:cs="Times New Roman"/>
          <w:sz w:val="28"/>
          <w:szCs w:val="28"/>
        </w:rPr>
        <w:t>Про надання земельної діля</w:t>
      </w:r>
      <w:r>
        <w:rPr>
          <w:rFonts w:ascii="Times New Roman" w:hAnsi="Times New Roman" w:cs="Times New Roman"/>
          <w:sz w:val="28"/>
          <w:szCs w:val="28"/>
        </w:rPr>
        <w:t xml:space="preserve">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вищому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«</w:t>
      </w:r>
      <w:r w:rsidRPr="007939C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ерший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коледж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для експлуатації та обслуговування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коледжу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на вул. Блюхера, 6 у Шевченків</w:t>
      </w:r>
      <w:r>
        <w:rPr>
          <w:rFonts w:ascii="Times New Roman" w:hAnsi="Times New Roman" w:cs="Times New Roman"/>
          <w:sz w:val="28"/>
          <w:szCs w:val="28"/>
        </w:rPr>
        <w:t>ському район</w:t>
      </w:r>
      <w:r w:rsidR="00EF023A">
        <w:rPr>
          <w:rFonts w:ascii="Times New Roman" w:hAnsi="Times New Roman" w:cs="Times New Roman"/>
          <w:sz w:val="28"/>
          <w:szCs w:val="28"/>
        </w:rPr>
        <w:t>і м. Києва (Д-2885).</w:t>
      </w:r>
    </w:p>
    <w:p w:rsid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7939C6">
        <w:rPr>
          <w:rFonts w:ascii="Times New Roman" w:hAnsi="Times New Roman" w:cs="Times New Roman"/>
          <w:sz w:val="28"/>
          <w:szCs w:val="28"/>
        </w:rPr>
        <w:t xml:space="preserve">Про передачу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товариств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«АЙ СІ ТІ»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 для експлуатації та обслуговування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адміністративної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будівлі на вул. Кудряшова, 9 у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Солом’янс</w:t>
      </w:r>
      <w:r>
        <w:rPr>
          <w:rFonts w:ascii="Times New Roman" w:hAnsi="Times New Roman" w:cs="Times New Roman"/>
          <w:sz w:val="28"/>
          <w:szCs w:val="28"/>
        </w:rPr>
        <w:t>ько</w:t>
      </w:r>
      <w:r w:rsidR="00EF023A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EF023A">
        <w:rPr>
          <w:rFonts w:ascii="Times New Roman" w:hAnsi="Times New Roman" w:cs="Times New Roman"/>
          <w:sz w:val="28"/>
          <w:szCs w:val="28"/>
        </w:rPr>
        <w:t xml:space="preserve"> районі м. Києва (А-22177).</w:t>
      </w:r>
    </w:p>
    <w:p w:rsidR="00F26174" w:rsidRPr="007939C6" w:rsidRDefault="00F26174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39C6" w:rsidRP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10. </w:t>
      </w:r>
      <w:r w:rsidRPr="007939C6">
        <w:rPr>
          <w:rFonts w:ascii="Times New Roman" w:hAnsi="Times New Roman" w:cs="Times New Roman"/>
          <w:sz w:val="28"/>
          <w:szCs w:val="28"/>
        </w:rPr>
        <w:t>Про передачу ПРИВ</w:t>
      </w:r>
      <w:r>
        <w:rPr>
          <w:rFonts w:ascii="Times New Roman" w:hAnsi="Times New Roman" w:cs="Times New Roman"/>
          <w:sz w:val="28"/>
          <w:szCs w:val="28"/>
        </w:rPr>
        <w:t>АТНОМУ АКЦІОНЕРНОМУ ТОВАРИСТВУ «РЕМБУДТОРГ»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 для експлуатації та обслуговування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нежитлових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будівель на вул. Народного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ополчення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, 21 у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Солом’ян</w:t>
      </w:r>
      <w:r w:rsidR="00EF023A">
        <w:rPr>
          <w:rFonts w:ascii="Times New Roman" w:hAnsi="Times New Roman" w:cs="Times New Roman"/>
          <w:sz w:val="28"/>
          <w:szCs w:val="28"/>
        </w:rPr>
        <w:t>ському</w:t>
      </w:r>
      <w:proofErr w:type="spellEnd"/>
      <w:r w:rsidR="00EF023A">
        <w:rPr>
          <w:rFonts w:ascii="Times New Roman" w:hAnsi="Times New Roman" w:cs="Times New Roman"/>
          <w:sz w:val="28"/>
          <w:szCs w:val="28"/>
        </w:rPr>
        <w:t xml:space="preserve"> районі м. Києва (Д-7253).</w:t>
      </w:r>
    </w:p>
    <w:p w:rsidR="007939C6" w:rsidRP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11. 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cs="Times New Roman"/>
          <w:color w:val="000000"/>
          <w:sz w:val="28"/>
          <w:szCs w:val="28"/>
        </w:rPr>
        <w:t>тячо-юнацькій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спортивній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школі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«Старт»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 для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реконструкції</w:t>
      </w:r>
      <w:proofErr w:type="spellEnd"/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та експлуатації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стадіону</w:t>
      </w:r>
      <w:proofErr w:type="spellEnd"/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на бульв.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Олексія</w:t>
      </w:r>
      <w:proofErr w:type="spellEnd"/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Давидова,10-12 у Дніпровськ</w:t>
      </w:r>
      <w:r w:rsidR="00EF023A">
        <w:rPr>
          <w:rFonts w:ascii="Times New Roman" w:hAnsi="Times New Roman" w:cs="Times New Roman"/>
          <w:color w:val="000000"/>
          <w:sz w:val="28"/>
          <w:szCs w:val="28"/>
        </w:rPr>
        <w:t>ому районі м. Києва (Д-7103).</w:t>
      </w:r>
    </w:p>
    <w:p w:rsidR="007939C6" w:rsidRPr="007939C6" w:rsidRDefault="007939C6" w:rsidP="00A70131">
      <w:pPr>
        <w:widowControl w:val="0"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7939C6">
        <w:rPr>
          <w:rFonts w:ascii="Times New Roman" w:hAnsi="Times New Roman" w:cs="Times New Roman"/>
          <w:sz w:val="28"/>
          <w:szCs w:val="28"/>
        </w:rPr>
        <w:t xml:space="preserve">Про передачу земельної ділянки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товариств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«МАШІНВЕСТ»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товариств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«НОВА НЕРУХОМІСТЬ К»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для експлуатації та обслуговування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адміністративно-виробничих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складських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будівель і споруд та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відкритої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автостоянки на вул.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Святошинській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, 34 у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Святошинс</w:t>
      </w:r>
      <w:r w:rsidR="00EF023A">
        <w:rPr>
          <w:rFonts w:ascii="Times New Roman" w:hAnsi="Times New Roman" w:cs="Times New Roman"/>
          <w:sz w:val="28"/>
          <w:szCs w:val="28"/>
        </w:rPr>
        <w:t>ькому</w:t>
      </w:r>
      <w:proofErr w:type="spellEnd"/>
      <w:r w:rsidR="00EF023A">
        <w:rPr>
          <w:rFonts w:ascii="Times New Roman" w:hAnsi="Times New Roman" w:cs="Times New Roman"/>
          <w:sz w:val="28"/>
          <w:szCs w:val="28"/>
        </w:rPr>
        <w:t xml:space="preserve"> районі м. Києва (А-21682).</w:t>
      </w:r>
    </w:p>
    <w:p w:rsidR="007939C6" w:rsidRPr="007939C6" w:rsidRDefault="007939C6" w:rsidP="00A70131">
      <w:pPr>
        <w:widowControl w:val="0"/>
        <w:tabs>
          <w:tab w:val="left" w:pos="-31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7939C6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9C6">
        <w:rPr>
          <w:rFonts w:ascii="Times New Roman" w:hAnsi="Times New Roman" w:cs="Times New Roman"/>
          <w:sz w:val="28"/>
          <w:szCs w:val="28"/>
        </w:rPr>
        <w:t xml:space="preserve"> надання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2A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2A24">
        <w:rPr>
          <w:rFonts w:ascii="Times New Roman" w:hAnsi="Times New Roman" w:cs="Times New Roman"/>
          <w:sz w:val="28"/>
          <w:szCs w:val="28"/>
        </w:rPr>
        <w:t>р</w:t>
      </w:r>
      <w:r w:rsidRPr="007939C6">
        <w:rPr>
          <w:rFonts w:ascii="Times New Roman" w:hAnsi="Times New Roman" w:cs="Times New Roman"/>
          <w:sz w:val="28"/>
          <w:szCs w:val="28"/>
        </w:rPr>
        <w:t>елігійній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гром</w:t>
      </w:r>
      <w:r>
        <w:rPr>
          <w:rFonts w:ascii="Times New Roman" w:hAnsi="Times New Roman" w:cs="Times New Roman"/>
          <w:sz w:val="28"/>
          <w:szCs w:val="28"/>
        </w:rPr>
        <w:t>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помісної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церкви «ПРОБУДЖЕННЯ»</w:t>
      </w:r>
      <w:r w:rsidRPr="007939C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Оболонському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районі м. Києва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євангельських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християн-баптистів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 для експлуатації та обслуговування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культової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 будівлі </w:t>
      </w:r>
      <w:r w:rsidR="00222A24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7939C6">
        <w:rPr>
          <w:rFonts w:ascii="Times New Roman" w:hAnsi="Times New Roman" w:cs="Times New Roman"/>
          <w:sz w:val="28"/>
          <w:szCs w:val="28"/>
        </w:rPr>
        <w:t xml:space="preserve">вул. Маршала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Тимошенка</w:t>
      </w:r>
      <w:proofErr w:type="spellEnd"/>
      <w:r w:rsidRPr="007939C6">
        <w:rPr>
          <w:rFonts w:ascii="Times New Roman" w:hAnsi="Times New Roman" w:cs="Times New Roman"/>
          <w:sz w:val="28"/>
          <w:szCs w:val="28"/>
        </w:rPr>
        <w:t xml:space="preserve">, 2 в </w:t>
      </w:r>
      <w:proofErr w:type="spellStart"/>
      <w:r w:rsidRPr="007939C6">
        <w:rPr>
          <w:rFonts w:ascii="Times New Roman" w:hAnsi="Times New Roman" w:cs="Times New Roman"/>
          <w:sz w:val="28"/>
          <w:szCs w:val="28"/>
        </w:rPr>
        <w:t>Оболонс</w:t>
      </w:r>
      <w:r>
        <w:rPr>
          <w:rFonts w:ascii="Times New Roman" w:hAnsi="Times New Roman" w:cs="Times New Roman"/>
          <w:sz w:val="28"/>
          <w:szCs w:val="28"/>
        </w:rPr>
        <w:t>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районі м.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EF023A">
        <w:rPr>
          <w:rFonts w:ascii="Times New Roman" w:hAnsi="Times New Roman" w:cs="Times New Roman"/>
          <w:sz w:val="28"/>
          <w:szCs w:val="28"/>
        </w:rPr>
        <w:t>(А-19835).</w:t>
      </w:r>
    </w:p>
    <w:p w:rsidR="007939C6" w:rsidRPr="007939C6" w:rsidRDefault="007939C6" w:rsidP="00A70131">
      <w:pPr>
        <w:widowControl w:val="0"/>
        <w:tabs>
          <w:tab w:val="left" w:pos="-315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14. 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передачу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товариств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>Заво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офісних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спеціальних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меблів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для будівництва житлового комплексу на просп.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Академіка</w:t>
      </w:r>
      <w:proofErr w:type="spellEnd"/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Вернадського</w:t>
      </w:r>
      <w:proofErr w:type="spellEnd"/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, 24 у </w:t>
      </w:r>
      <w:proofErr w:type="spellStart"/>
      <w:r w:rsidRPr="007939C6">
        <w:rPr>
          <w:rFonts w:ascii="Times New Roman" w:hAnsi="Times New Roman" w:cs="Times New Roman"/>
          <w:color w:val="000000"/>
          <w:sz w:val="28"/>
          <w:szCs w:val="28"/>
        </w:rPr>
        <w:t>Святошинському</w:t>
      </w:r>
      <w:proofErr w:type="spellEnd"/>
      <w:r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районі м. Києва  (Д-7211)</w:t>
      </w:r>
      <w:r w:rsidR="00EF023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7939C6" w:rsidRPr="007939C6" w:rsidRDefault="007939C6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15. </w:t>
      </w:r>
      <w:r w:rsidRPr="007939C6">
        <w:rPr>
          <w:rFonts w:ascii="Times New Roman" w:hAnsi="Times New Roman" w:cs="Times New Roman"/>
          <w:szCs w:val="28"/>
        </w:rPr>
        <w:t>Про передачу земельної ділянки ТОВАРИСТВ</w:t>
      </w:r>
      <w:r>
        <w:rPr>
          <w:rFonts w:ascii="Times New Roman" w:hAnsi="Times New Roman" w:cs="Times New Roman"/>
          <w:szCs w:val="28"/>
        </w:rPr>
        <w:t>У З ОБМЕЖЕНОЮ ВІДПОВІДАЛЬНІСТЮ «ІНВЕСТ-ПРОДЖЕКТ»</w:t>
      </w:r>
      <w:r w:rsidRPr="007939C6">
        <w:rPr>
          <w:rFonts w:ascii="Times New Roman" w:hAnsi="Times New Roman" w:cs="Times New Roman"/>
          <w:szCs w:val="28"/>
        </w:rPr>
        <w:t xml:space="preserve"> для експлуатації та обслуговування нежитлової адміністративної будівлі на вул. Бо</w:t>
      </w:r>
      <w:r>
        <w:rPr>
          <w:rFonts w:ascii="Times New Roman" w:hAnsi="Times New Roman" w:cs="Times New Roman"/>
          <w:szCs w:val="28"/>
        </w:rPr>
        <w:t>гдана Хмельницького, 9 (літера «А»</w:t>
      </w:r>
      <w:r w:rsidRPr="007939C6">
        <w:rPr>
          <w:rFonts w:ascii="Times New Roman" w:hAnsi="Times New Roman" w:cs="Times New Roman"/>
          <w:szCs w:val="28"/>
        </w:rPr>
        <w:t>) у Шевченків</w:t>
      </w:r>
      <w:r>
        <w:rPr>
          <w:rFonts w:ascii="Times New Roman" w:hAnsi="Times New Roman" w:cs="Times New Roman"/>
          <w:szCs w:val="28"/>
        </w:rPr>
        <w:t>ському районі м. Києва (Д-70</w:t>
      </w:r>
      <w:r w:rsidR="00EF023A">
        <w:rPr>
          <w:rFonts w:ascii="Times New Roman" w:hAnsi="Times New Roman" w:cs="Times New Roman"/>
          <w:szCs w:val="28"/>
        </w:rPr>
        <w:t>64).</w:t>
      </w:r>
    </w:p>
    <w:p w:rsidR="007939C6" w:rsidRPr="007939C6" w:rsidRDefault="007939C6" w:rsidP="00A70131">
      <w:pPr>
        <w:pStyle w:val="1"/>
        <w:tabs>
          <w:tab w:val="clear" w:pos="720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16. </w:t>
      </w:r>
      <w:r w:rsidRPr="007939C6">
        <w:rPr>
          <w:rFonts w:ascii="Times New Roman" w:hAnsi="Times New Roman" w:cs="Times New Roman"/>
          <w:szCs w:val="28"/>
        </w:rPr>
        <w:t>Про н</w:t>
      </w:r>
      <w:r>
        <w:rPr>
          <w:rFonts w:ascii="Times New Roman" w:hAnsi="Times New Roman" w:cs="Times New Roman"/>
          <w:szCs w:val="28"/>
        </w:rPr>
        <w:t>адання громадській організації «Фонд інвалідів Чорнобиля»</w:t>
      </w:r>
      <w:r w:rsidRPr="007939C6">
        <w:rPr>
          <w:rFonts w:ascii="Times New Roman" w:hAnsi="Times New Roman" w:cs="Times New Roman"/>
          <w:szCs w:val="28"/>
        </w:rPr>
        <w:t xml:space="preserve"> Деснянського району м. Києва земельної ділянки для експлуатації та обслуговування тимчасової автомобільної стоянки на вул. Милославській, </w:t>
      </w:r>
      <w:r w:rsidR="00CA6BF9">
        <w:rPr>
          <w:rFonts w:ascii="Times New Roman" w:hAnsi="Times New Roman" w:cs="Times New Roman"/>
          <w:szCs w:val="28"/>
        </w:rPr>
        <w:t xml:space="preserve">              </w:t>
      </w:r>
      <w:r w:rsidRPr="007939C6">
        <w:rPr>
          <w:rFonts w:ascii="Times New Roman" w:hAnsi="Times New Roman" w:cs="Times New Roman"/>
          <w:szCs w:val="28"/>
        </w:rPr>
        <w:t>17-23 у Деснянс</w:t>
      </w:r>
      <w:r w:rsidR="00EF023A">
        <w:rPr>
          <w:rFonts w:ascii="Times New Roman" w:hAnsi="Times New Roman" w:cs="Times New Roman"/>
          <w:szCs w:val="28"/>
        </w:rPr>
        <w:t>ькому районі м. Києва (А-22127).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17. </w:t>
      </w:r>
      <w:r w:rsidR="007939C6" w:rsidRPr="007939C6">
        <w:rPr>
          <w:rFonts w:ascii="Times New Roman" w:hAnsi="Times New Roman" w:cs="Times New Roman"/>
          <w:szCs w:val="28"/>
        </w:rPr>
        <w:t xml:space="preserve">Про </w:t>
      </w:r>
      <w:r>
        <w:rPr>
          <w:rFonts w:ascii="Times New Roman" w:hAnsi="Times New Roman" w:cs="Times New Roman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 xml:space="preserve">передачу </w:t>
      </w:r>
      <w:r>
        <w:rPr>
          <w:rFonts w:ascii="Times New Roman" w:hAnsi="Times New Roman" w:cs="Times New Roman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 xml:space="preserve">земельної </w:t>
      </w:r>
      <w:r>
        <w:rPr>
          <w:rFonts w:ascii="Times New Roman" w:hAnsi="Times New Roman" w:cs="Times New Roman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 xml:space="preserve">ділянки </w:t>
      </w:r>
      <w:r>
        <w:rPr>
          <w:rFonts w:ascii="Times New Roman" w:hAnsi="Times New Roman" w:cs="Times New Roman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>товариств</w:t>
      </w:r>
      <w:r>
        <w:rPr>
          <w:rFonts w:ascii="Times New Roman" w:hAnsi="Times New Roman" w:cs="Times New Roman"/>
          <w:szCs w:val="28"/>
        </w:rPr>
        <w:t>у   з   обмеженою відповідальністю «ПАРАДИГМА ІНВЕСТ ГРУП»</w:t>
      </w:r>
      <w:r w:rsidR="007939C6" w:rsidRPr="007939C6">
        <w:rPr>
          <w:rFonts w:ascii="Times New Roman" w:hAnsi="Times New Roman" w:cs="Times New Roman"/>
          <w:szCs w:val="28"/>
        </w:rPr>
        <w:t xml:space="preserve"> для реконструкції навчального корпусу під адміністративну будівлю і подальших її експлуатації та обслуговування на вул. </w:t>
      </w:r>
      <w:proofErr w:type="spellStart"/>
      <w:r w:rsidR="007939C6" w:rsidRPr="007939C6">
        <w:rPr>
          <w:rFonts w:ascii="Times New Roman" w:hAnsi="Times New Roman" w:cs="Times New Roman"/>
          <w:szCs w:val="28"/>
        </w:rPr>
        <w:t>Довнар-Запольського</w:t>
      </w:r>
      <w:proofErr w:type="spellEnd"/>
      <w:r w:rsidR="007939C6" w:rsidRPr="007939C6">
        <w:rPr>
          <w:rFonts w:ascii="Times New Roman" w:hAnsi="Times New Roman" w:cs="Times New Roman"/>
          <w:szCs w:val="28"/>
        </w:rPr>
        <w:t>, 7-а у Шевченківському районі м. Києва (А-21814)</w:t>
      </w:r>
      <w:r w:rsidR="00EF023A">
        <w:rPr>
          <w:rFonts w:ascii="Times New Roman" w:hAnsi="Times New Roman" w:cs="Times New Roman"/>
          <w:szCs w:val="28"/>
        </w:rPr>
        <w:t>.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18.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передачу фізичній особі-підприємцю Кравченку Олегу Ярославовичу земельної ділянки для розташування, експлуатації та обслуговування відкритої автостоянк</w:t>
      </w:r>
      <w:r>
        <w:rPr>
          <w:rFonts w:ascii="Times New Roman" w:hAnsi="Times New Roman" w:cs="Times New Roman"/>
          <w:color w:val="000000"/>
          <w:szCs w:val="28"/>
        </w:rPr>
        <w:t>и на вул. Леніна, 55-а (літера «Е»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) (мікрорайон Бортничі) у Дарни</w:t>
      </w:r>
      <w:r w:rsidR="00EF023A">
        <w:rPr>
          <w:rFonts w:ascii="Times New Roman" w:hAnsi="Times New Roman" w:cs="Times New Roman"/>
          <w:color w:val="000000"/>
          <w:szCs w:val="28"/>
        </w:rPr>
        <w:t>цькому районі м. Києва (Д-1657).</w:t>
      </w:r>
    </w:p>
    <w:p w:rsidR="0000153B" w:rsidRDefault="00924C53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19.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передачу товариств</w:t>
      </w:r>
      <w:r>
        <w:rPr>
          <w:rFonts w:ascii="Times New Roman" w:hAnsi="Times New Roman" w:cs="Times New Roman"/>
          <w:color w:val="000000"/>
          <w:szCs w:val="28"/>
        </w:rPr>
        <w:t>у з обмеженою відповідальністю «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Авва</w:t>
      </w:r>
      <w:proofErr w:type="spellEnd"/>
      <w:r>
        <w:rPr>
          <w:rFonts w:ascii="Times New Roman" w:hAnsi="Times New Roman" w:cs="Times New Roman"/>
          <w:color w:val="000000"/>
          <w:szCs w:val="28"/>
        </w:rPr>
        <w:t>-сервіс»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</w:t>
      </w:r>
      <w:r>
        <w:rPr>
          <w:rFonts w:ascii="Times New Roman" w:hAnsi="Times New Roman" w:cs="Times New Roman"/>
          <w:color w:val="000000"/>
          <w:szCs w:val="28"/>
        </w:rPr>
        <w:t>е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льної ділянки для створення озеленених територій загального користування</w:t>
      </w:r>
      <w:r w:rsidR="0000153B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та </w:t>
      </w:r>
      <w:r w:rsidR="0000153B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влаштування </w:t>
      </w:r>
      <w:r w:rsidR="0000153B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інженерних</w:t>
      </w:r>
      <w:r w:rsidR="0000153B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споруд</w:t>
      </w:r>
      <w:r w:rsidR="0000153B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(берегоукріплення) </w:t>
      </w:r>
      <w:r w:rsidR="0000153B"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на</w:t>
      </w:r>
    </w:p>
    <w:p w:rsidR="0000153B" w:rsidRDefault="0000153B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</w:p>
    <w:p w:rsidR="0000153B" w:rsidRDefault="0000153B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</w:p>
    <w:p w:rsidR="006513B8" w:rsidRDefault="006513B8" w:rsidP="0000153B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0"/>
        <w:rPr>
          <w:rFonts w:ascii="Times New Roman" w:hAnsi="Times New Roman" w:cs="Times New Roman"/>
          <w:color w:val="000000"/>
          <w:szCs w:val="28"/>
        </w:rPr>
      </w:pPr>
    </w:p>
    <w:p w:rsidR="00F26174" w:rsidRPr="007939C6" w:rsidRDefault="007939C6" w:rsidP="0000153B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0"/>
        <w:rPr>
          <w:rFonts w:ascii="Times New Roman" w:hAnsi="Times New Roman" w:cs="Times New Roman"/>
          <w:color w:val="000000"/>
          <w:szCs w:val="28"/>
        </w:rPr>
      </w:pPr>
      <w:r w:rsidRPr="007939C6">
        <w:rPr>
          <w:rFonts w:ascii="Times New Roman" w:hAnsi="Times New Roman" w:cs="Times New Roman"/>
          <w:color w:val="000000"/>
          <w:szCs w:val="28"/>
        </w:rPr>
        <w:lastRenderedPageBreak/>
        <w:t xml:space="preserve">просп. Оболонському (біля озера </w:t>
      </w:r>
      <w:proofErr w:type="spellStart"/>
      <w:r w:rsidRPr="007939C6">
        <w:rPr>
          <w:rFonts w:ascii="Times New Roman" w:hAnsi="Times New Roman" w:cs="Times New Roman"/>
          <w:color w:val="000000"/>
          <w:szCs w:val="28"/>
        </w:rPr>
        <w:t>Опечень</w:t>
      </w:r>
      <w:proofErr w:type="spellEnd"/>
      <w:r w:rsidRPr="007939C6">
        <w:rPr>
          <w:rFonts w:ascii="Times New Roman" w:hAnsi="Times New Roman" w:cs="Times New Roman"/>
          <w:color w:val="000000"/>
          <w:szCs w:val="28"/>
        </w:rPr>
        <w:t>) в Оболон</w:t>
      </w:r>
      <w:r w:rsidR="00EF023A">
        <w:rPr>
          <w:rFonts w:ascii="Times New Roman" w:hAnsi="Times New Roman" w:cs="Times New Roman"/>
          <w:color w:val="000000"/>
          <w:szCs w:val="28"/>
        </w:rPr>
        <w:t>ському районі м. Києва (Д-7048).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20.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передачу громадянам </w:t>
      </w:r>
      <w:proofErr w:type="spellStart"/>
      <w:r w:rsidR="007939C6" w:rsidRPr="007939C6">
        <w:rPr>
          <w:rFonts w:ascii="Times New Roman" w:hAnsi="Times New Roman" w:cs="Times New Roman"/>
          <w:color w:val="000000"/>
          <w:szCs w:val="28"/>
        </w:rPr>
        <w:t>Немешу</w:t>
      </w:r>
      <w:proofErr w:type="spellEnd"/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Василю Михайловичу та Ковальській Ірині Анатоліївні земельної ділянки для експлуатації та обслуговування будівлі по комплексному побутовому обслуговуванню населення на вул. Клінічній, 4 у Солом'янс</w:t>
      </w:r>
      <w:r w:rsidR="00EF023A">
        <w:rPr>
          <w:rFonts w:ascii="Times New Roman" w:hAnsi="Times New Roman" w:cs="Times New Roman"/>
          <w:color w:val="000000"/>
          <w:szCs w:val="28"/>
        </w:rPr>
        <w:t>ькому районі м. Києва (А-21573).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21.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передачу земельної ділянки ТОВАРИСТВ</w:t>
      </w:r>
      <w:r>
        <w:rPr>
          <w:rFonts w:ascii="Times New Roman" w:hAnsi="Times New Roman" w:cs="Times New Roman"/>
          <w:color w:val="000000"/>
          <w:szCs w:val="28"/>
        </w:rPr>
        <w:t>У З ОБМЕЖЕНОЮ ВІДПОВІДАЛЬНІСТЮ «КОМПАНІЯ ІНБУДТРАНС»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для експлуатації та обслуговування будівлі медичного закладу на вул. Татарській, 2-е (літ. А) у Шевченківському районі м. Києва (Д-7264)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22.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передачу земельної ділянки ТОВАРИСТВ</w:t>
      </w:r>
      <w:r>
        <w:rPr>
          <w:rFonts w:ascii="Times New Roman" w:hAnsi="Times New Roman" w:cs="Times New Roman"/>
          <w:color w:val="000000"/>
          <w:szCs w:val="28"/>
        </w:rPr>
        <w:t>У З ОБМЕЖЕНОЮ ВІДПОВІДАЛЬНІСТЮ «АВТОСЕРВІС ПРЕМІУМ»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для експлуатації та обслуговування адміністративно-виробничих і складських будівель і споруд та відкритої автостоянки на вул. Святошинській, 30-б у Святошинс</w:t>
      </w:r>
      <w:r w:rsidR="00EF023A">
        <w:rPr>
          <w:rFonts w:ascii="Times New Roman" w:hAnsi="Times New Roman" w:cs="Times New Roman"/>
          <w:color w:val="000000"/>
          <w:szCs w:val="28"/>
        </w:rPr>
        <w:t>ькому районі м. Києва (А-22343).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23.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передачу </w:t>
      </w:r>
      <w:r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ТОВАРИСТВ</w:t>
      </w:r>
      <w:r>
        <w:rPr>
          <w:rFonts w:ascii="Times New Roman" w:hAnsi="Times New Roman" w:cs="Times New Roman"/>
          <w:color w:val="000000"/>
          <w:szCs w:val="28"/>
        </w:rPr>
        <w:t>У    З   ОБМЕЖЕНОЮ ВІДПОВІДАЛЬНІСТЮ «ДОРОЖНА КАРТА»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будівництва, експлуатації та обслуговування житлових будинків, багатофункціонального торговельно-розважального, виставково-</w:t>
      </w:r>
      <w:proofErr w:type="spellStart"/>
      <w:r w:rsidR="007939C6" w:rsidRPr="007939C6">
        <w:rPr>
          <w:rFonts w:ascii="Times New Roman" w:hAnsi="Times New Roman" w:cs="Times New Roman"/>
          <w:color w:val="000000"/>
          <w:szCs w:val="28"/>
        </w:rPr>
        <w:t>готельно</w:t>
      </w:r>
      <w:proofErr w:type="spellEnd"/>
      <w:r w:rsidR="007939C6" w:rsidRPr="007939C6">
        <w:rPr>
          <w:rFonts w:ascii="Times New Roman" w:hAnsi="Times New Roman" w:cs="Times New Roman"/>
          <w:color w:val="000000"/>
          <w:szCs w:val="28"/>
        </w:rPr>
        <w:t>-офісного комплексу з паркінгом на Кільцевій дорозі, 1-И, 1-К, 1-Л у Голосіївсь</w:t>
      </w:r>
      <w:r w:rsidR="00EF023A">
        <w:rPr>
          <w:rFonts w:ascii="Times New Roman" w:hAnsi="Times New Roman" w:cs="Times New Roman"/>
          <w:color w:val="000000"/>
          <w:szCs w:val="28"/>
        </w:rPr>
        <w:t>кому районі м. Києва  (А-22160).</w:t>
      </w:r>
    </w:p>
    <w:p w:rsidR="007939C6" w:rsidRPr="007939C6" w:rsidRDefault="00924C53" w:rsidP="00A70131">
      <w:pPr>
        <w:pStyle w:val="1"/>
        <w:tabs>
          <w:tab w:val="clear" w:pos="720"/>
          <w:tab w:val="left" w:pos="-315"/>
        </w:tabs>
        <w:suppressAutoHyphens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24.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передачу земельної ділянки ТОВАРИСТВ</w:t>
      </w:r>
      <w:r>
        <w:rPr>
          <w:rFonts w:ascii="Times New Roman" w:hAnsi="Times New Roman" w:cs="Times New Roman"/>
          <w:color w:val="000000"/>
          <w:szCs w:val="28"/>
        </w:rPr>
        <w:t>У З ОБМЕЖЕНОЮ ВІДПОВІДАЛЬНІСТЮ «ВИРОБНИЧО-КОМЕРЦІЙНА ФІРМА «СТОЛИЦЯ»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для експлуатації та обслуговування торговельного комплексу у пров. Політехнічному, 3-к у Шевченків</w:t>
      </w:r>
      <w:r w:rsidR="00EF023A">
        <w:rPr>
          <w:rFonts w:ascii="Times New Roman" w:hAnsi="Times New Roman" w:cs="Times New Roman"/>
          <w:color w:val="000000"/>
          <w:szCs w:val="28"/>
        </w:rPr>
        <w:t>ському районі м. Києва (Д-7054).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</w:t>
      </w:r>
    </w:p>
    <w:p w:rsidR="007939C6" w:rsidRPr="007939C6" w:rsidRDefault="00924C53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25.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передачу</w:t>
      </w:r>
      <w:r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ТОВАРИСТВ</w:t>
      </w:r>
      <w:r>
        <w:rPr>
          <w:rFonts w:ascii="Times New Roman" w:hAnsi="Times New Roman" w:cs="Times New Roman"/>
          <w:color w:val="000000"/>
          <w:szCs w:val="28"/>
        </w:rPr>
        <w:t>У   З   ОБМЕЖЕНОЮ ВІДПОВІДАЛЬНІСТЮ «МІЖНАРОДНА ТЕНІСНА АКАДЕМІЯ»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експлуатації та обслуговування будівель та споруд с</w:t>
      </w:r>
      <w:r>
        <w:rPr>
          <w:rFonts w:ascii="Times New Roman" w:hAnsi="Times New Roman" w:cs="Times New Roman"/>
          <w:color w:val="000000"/>
          <w:szCs w:val="28"/>
        </w:rPr>
        <w:t>портивно-оздоровчого комплексу «Міжнародна тенісна академія»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на вул. Міській, 9 в Оболонському районі м. Києва (А-22377)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924C53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26.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передачу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товариств</w:t>
      </w:r>
      <w:r>
        <w:rPr>
          <w:rFonts w:ascii="Times New Roman" w:hAnsi="Times New Roman" w:cs="Times New Roman"/>
          <w:color w:val="000000"/>
          <w:szCs w:val="28"/>
        </w:rPr>
        <w:t>у  з  обмеженою   відповідальністю «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НАУКОВО-</w:t>
      </w:r>
      <w:r>
        <w:rPr>
          <w:rFonts w:ascii="Times New Roman" w:hAnsi="Times New Roman" w:cs="Times New Roman"/>
          <w:color w:val="000000"/>
          <w:szCs w:val="28"/>
        </w:rPr>
        <w:t>ВИРОБНИЧЕ ПІДПРИЄМСТВО «УКРСЕРВІСБУД»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реконструкції з розміщенням, будівництвом, експлуатацією і обслуговуванням індивідуальних малоповерхових житлових будинків на </w:t>
      </w:r>
      <w:r w:rsidR="00CA6BF9">
        <w:rPr>
          <w:rFonts w:ascii="Times New Roman" w:hAnsi="Times New Roman" w:cs="Times New Roman"/>
          <w:color w:val="000000"/>
          <w:szCs w:val="28"/>
        </w:rPr>
        <w:t xml:space="preserve">               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вул. Миколи </w:t>
      </w:r>
      <w:proofErr w:type="spellStart"/>
      <w:r w:rsidR="007939C6" w:rsidRPr="007939C6">
        <w:rPr>
          <w:rFonts w:ascii="Times New Roman" w:hAnsi="Times New Roman" w:cs="Times New Roman"/>
          <w:color w:val="000000"/>
          <w:szCs w:val="28"/>
        </w:rPr>
        <w:t>Юнкерова</w:t>
      </w:r>
      <w:proofErr w:type="spellEnd"/>
      <w:r w:rsidR="007939C6" w:rsidRPr="007939C6">
        <w:rPr>
          <w:rFonts w:ascii="Times New Roman" w:hAnsi="Times New Roman" w:cs="Times New Roman"/>
          <w:color w:val="000000"/>
          <w:szCs w:val="28"/>
        </w:rPr>
        <w:t>, 37 в Оболонському районі м. Києва (Щ-1159)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924C53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27.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передачу</w:t>
      </w:r>
      <w:r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ТОВАРИСТВ</w:t>
      </w:r>
      <w:r>
        <w:rPr>
          <w:rFonts w:ascii="Times New Roman" w:hAnsi="Times New Roman" w:cs="Times New Roman"/>
          <w:color w:val="000000"/>
          <w:szCs w:val="28"/>
        </w:rPr>
        <w:t>У   З   ОБМЕЖЕНОЮ ВІДПОВІДАЛЬНІСТЮ «СТРОЙ АЛЬЯНС ГРУП»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експлуатації та обслуговування існуючих будівель і споруд </w:t>
      </w:r>
      <w:r w:rsidR="00222A24">
        <w:rPr>
          <w:rFonts w:ascii="Times New Roman" w:hAnsi="Times New Roman" w:cs="Times New Roman"/>
          <w:color w:val="000000"/>
          <w:szCs w:val="28"/>
        </w:rPr>
        <w:t xml:space="preserve">з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озелененням території загального користування на вул. Академіка </w:t>
      </w:r>
      <w:proofErr w:type="spellStart"/>
      <w:r w:rsidR="007939C6" w:rsidRPr="007939C6">
        <w:rPr>
          <w:rFonts w:ascii="Times New Roman" w:hAnsi="Times New Roman" w:cs="Times New Roman"/>
          <w:color w:val="000000"/>
          <w:szCs w:val="28"/>
        </w:rPr>
        <w:t>Писаржевського</w:t>
      </w:r>
      <w:proofErr w:type="spellEnd"/>
      <w:r w:rsidR="007939C6" w:rsidRPr="007939C6">
        <w:rPr>
          <w:rFonts w:ascii="Times New Roman" w:hAnsi="Times New Roman" w:cs="Times New Roman"/>
          <w:color w:val="000000"/>
          <w:szCs w:val="28"/>
        </w:rPr>
        <w:t>, 8 у Голосіївському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 xml:space="preserve"> (Д-7568).</w:t>
      </w:r>
    </w:p>
    <w:p w:rsidR="007939C6" w:rsidRPr="007939C6" w:rsidRDefault="00924C53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28.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передачу громадянину Васильченку Олександру Миколайовичу земельної ділянки для експлуатації та обслуговування виробничо-складської будівлі на вул. Павла Дибенка, 4-6 в Оболонському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 xml:space="preserve"> (Д-7585).</w:t>
      </w:r>
    </w:p>
    <w:p w:rsidR="007939C6" w:rsidRPr="007939C6" w:rsidRDefault="00924C53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29.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</w:t>
      </w:r>
      <w:r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передачу</w:t>
      </w:r>
      <w:r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ТОВАРИСТВ</w:t>
      </w:r>
      <w:r>
        <w:rPr>
          <w:rFonts w:ascii="Times New Roman" w:hAnsi="Times New Roman" w:cs="Times New Roman"/>
          <w:color w:val="000000"/>
          <w:szCs w:val="28"/>
        </w:rPr>
        <w:t>У   З   ОБМЕЖЕНОЮ ВІДПОВІДАЛЬНІСТЮ «ТРІНІТІ-БС»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експлуатації та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lastRenderedPageBreak/>
        <w:t xml:space="preserve">обслуговування будівлі спортивно-оздоровчого призначення на </w:t>
      </w:r>
      <w:r w:rsidR="00F26174">
        <w:rPr>
          <w:rFonts w:ascii="Times New Roman" w:hAnsi="Times New Roman" w:cs="Times New Roman"/>
          <w:color w:val="000000"/>
          <w:szCs w:val="28"/>
        </w:rPr>
        <w:t xml:space="preserve">                                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вул. Уманській, 47-б у Солом'янському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 xml:space="preserve"> (Д-7295).</w:t>
      </w:r>
    </w:p>
    <w:p w:rsidR="007939C6" w:rsidRPr="007939C6" w:rsidRDefault="00924C53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30.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передачу</w:t>
      </w:r>
      <w:r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ТОВАРИСТВ</w:t>
      </w:r>
      <w:r>
        <w:rPr>
          <w:rFonts w:ascii="Times New Roman" w:hAnsi="Times New Roman" w:cs="Times New Roman"/>
          <w:color w:val="000000"/>
          <w:szCs w:val="28"/>
        </w:rPr>
        <w:t>У   З   ОБМЕЖЕНОЮ ВІДПОВІДАЛЬНІСТЮ «КНЯЖИЙ ЗАТОН»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будівництва житлового комплексу з об`єктами соціально-побутового призначення та школою-дитячим садком першого ступеня на Дніпровській набережній, 1</w:t>
      </w:r>
      <w:r>
        <w:rPr>
          <w:rFonts w:ascii="Times New Roman" w:hAnsi="Times New Roman" w:cs="Times New Roman"/>
          <w:color w:val="000000"/>
          <w:szCs w:val="28"/>
        </w:rPr>
        <w:t>8 у Дарницькому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 xml:space="preserve"> (Д-2926).</w:t>
      </w:r>
    </w:p>
    <w:p w:rsidR="007939C6" w:rsidRPr="00B16E9F" w:rsidRDefault="00924C53" w:rsidP="00B16E9F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31.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передачу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товариству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CA6BF9">
        <w:rPr>
          <w:rFonts w:ascii="Times New Roman" w:hAnsi="Times New Roman" w:cs="Times New Roman"/>
          <w:color w:val="000000"/>
          <w:szCs w:val="28"/>
        </w:rPr>
        <w:t>з обмеженою відповідальністю «ДЕОРБУД»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земельної ділянки для будівництва та експлуатації житлових будинків з паркінгом та вбудовано-прибудованими адміністративними приміщеннями і закладами громадського харчування, благоустроєм та озелененням території на вул. Митрополита Василя Липківського, 38 у Солом'янському районі м. Києва</w:t>
      </w:r>
      <w:r w:rsidR="00EF023A">
        <w:rPr>
          <w:rFonts w:ascii="Times New Roman" w:hAnsi="Times New Roman" w:cs="Times New Roman"/>
          <w:color w:val="000000"/>
          <w:szCs w:val="28"/>
        </w:rPr>
        <w:t xml:space="preserve"> (Д-7679).</w:t>
      </w:r>
    </w:p>
    <w:p w:rsidR="007939C6" w:rsidRPr="007939C6" w:rsidRDefault="00924C53" w:rsidP="00A70131">
      <w:pPr>
        <w:pStyle w:val="a3"/>
        <w:tabs>
          <w:tab w:val="left" w:pos="-330"/>
          <w:tab w:val="left" w:pos="15"/>
          <w:tab w:val="left" w:pos="709"/>
          <w:tab w:val="left" w:pos="851"/>
        </w:tabs>
        <w:ind w:left="0" w:firstLine="709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32.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поновлення товариству з обмеженою відповідальністю</w:t>
      </w:r>
      <w:r>
        <w:rPr>
          <w:rFonts w:ascii="Times New Roman" w:hAnsi="Times New Roman" w:cs="Times New Roman"/>
          <w:color w:val="000000"/>
          <w:szCs w:val="28"/>
        </w:rPr>
        <w:t xml:space="preserve"> «АСТЕК-СЕРВІС»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договору оренди земельної ділянки для будівництва, експлуатації та обслуговування торговельних павільйонів на вул. </w:t>
      </w:r>
      <w:proofErr w:type="spellStart"/>
      <w:r w:rsidR="007939C6" w:rsidRPr="007939C6">
        <w:rPr>
          <w:rFonts w:ascii="Times New Roman" w:hAnsi="Times New Roman" w:cs="Times New Roman"/>
          <w:color w:val="000000"/>
          <w:szCs w:val="28"/>
        </w:rPr>
        <w:t>Гната</w:t>
      </w:r>
      <w:proofErr w:type="spellEnd"/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Юри, 7 у Святошинс</w:t>
      </w:r>
      <w:r>
        <w:rPr>
          <w:rFonts w:ascii="Times New Roman" w:hAnsi="Times New Roman" w:cs="Times New Roman"/>
          <w:color w:val="000000"/>
          <w:szCs w:val="28"/>
        </w:rPr>
        <w:t>ькому районі м. Києва (А-21369)</w:t>
      </w:r>
      <w:r w:rsidR="00EF023A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240E5E" w:rsidP="00A70131">
      <w:pPr>
        <w:pStyle w:val="a3"/>
        <w:tabs>
          <w:tab w:val="left" w:pos="-330"/>
          <w:tab w:val="left" w:pos="15"/>
          <w:tab w:val="left" w:pos="709"/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33.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поновлення 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товариств</w:t>
      </w:r>
      <w:r>
        <w:rPr>
          <w:rFonts w:ascii="Times New Roman" w:hAnsi="Times New Roman" w:cs="Times New Roman"/>
          <w:color w:val="000000"/>
          <w:szCs w:val="28"/>
        </w:rPr>
        <w:t xml:space="preserve">у 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 xml:space="preserve">з 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обмеженою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 xml:space="preserve"> відповідальністю 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                  </w:t>
      </w:r>
      <w:r>
        <w:rPr>
          <w:rFonts w:ascii="Times New Roman" w:hAnsi="Times New Roman" w:cs="Times New Roman"/>
          <w:color w:val="000000"/>
          <w:szCs w:val="28"/>
        </w:rPr>
        <w:t>«ДАР-С»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договору оренди земельної ділянки для експлуатації та обслуговування бензозаправного пункту та автомийки з конвеєром на вул.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Василя Жуковського, 22 у Голосіївс</w:t>
      </w:r>
      <w:r w:rsidR="00EF023A">
        <w:rPr>
          <w:rFonts w:ascii="Times New Roman" w:hAnsi="Times New Roman" w:cs="Times New Roman"/>
          <w:color w:val="000000"/>
          <w:szCs w:val="28"/>
        </w:rPr>
        <w:t>ькому районі м. Києва (А-20688).</w:t>
      </w:r>
    </w:p>
    <w:p w:rsidR="007939C6" w:rsidRPr="007939C6" w:rsidRDefault="00240E5E" w:rsidP="00A70131">
      <w:pPr>
        <w:pStyle w:val="a3"/>
        <w:tabs>
          <w:tab w:val="left" w:pos="-330"/>
          <w:tab w:val="left" w:pos="15"/>
          <w:tab w:val="left" w:pos="709"/>
          <w:tab w:val="left" w:pos="851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34.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 w:rsidR="00531C79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>поновл</w:t>
      </w:r>
      <w:r>
        <w:rPr>
          <w:rFonts w:ascii="Times New Roman" w:hAnsi="Times New Roman" w:cs="Times New Roman"/>
          <w:szCs w:val="28"/>
        </w:rPr>
        <w:t>ення</w:t>
      </w:r>
      <w:r w:rsidR="00531C79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 xml:space="preserve"> гаражному </w:t>
      </w:r>
      <w:r w:rsidR="00531C79"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</w:rPr>
        <w:t>автокооперативу</w:t>
      </w:r>
      <w:proofErr w:type="spellEnd"/>
      <w:r w:rsidR="00531C7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«Троєщина-2»</w:t>
      </w:r>
      <w:r w:rsidR="007939C6" w:rsidRPr="007939C6">
        <w:rPr>
          <w:rFonts w:ascii="Times New Roman" w:hAnsi="Times New Roman" w:cs="Times New Roman"/>
          <w:szCs w:val="28"/>
        </w:rPr>
        <w:t xml:space="preserve">                     договору оренди земельної ділянки для експлуатації та обслуговування металевих гаражів на вул. Миколи Закревського, 38 в Де</w:t>
      </w:r>
      <w:r>
        <w:rPr>
          <w:rFonts w:ascii="Times New Roman" w:hAnsi="Times New Roman" w:cs="Times New Roman"/>
          <w:szCs w:val="28"/>
        </w:rPr>
        <w:t>снянському районі</w:t>
      </w:r>
      <w:r w:rsidR="00531C79">
        <w:rPr>
          <w:rFonts w:ascii="Times New Roman" w:hAnsi="Times New Roman" w:cs="Times New Roman"/>
          <w:szCs w:val="28"/>
        </w:rPr>
        <w:t xml:space="preserve">     </w:t>
      </w:r>
      <w:r w:rsidR="00EF023A">
        <w:rPr>
          <w:rFonts w:ascii="Times New Roman" w:hAnsi="Times New Roman" w:cs="Times New Roman"/>
          <w:szCs w:val="28"/>
        </w:rPr>
        <w:t xml:space="preserve"> м. Києва (А-21740).</w:t>
      </w:r>
    </w:p>
    <w:p w:rsidR="007939C6" w:rsidRPr="007939C6" w:rsidRDefault="00240E5E" w:rsidP="00A70131">
      <w:pPr>
        <w:pStyle w:val="a3"/>
        <w:tabs>
          <w:tab w:val="left" w:pos="-330"/>
          <w:tab w:val="left" w:pos="15"/>
          <w:tab w:val="left" w:pos="709"/>
          <w:tab w:val="left" w:pos="851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35. </w:t>
      </w:r>
      <w:r w:rsidR="007939C6" w:rsidRPr="007939C6">
        <w:rPr>
          <w:rFonts w:ascii="Times New Roman" w:hAnsi="Times New Roman" w:cs="Times New Roman"/>
          <w:szCs w:val="28"/>
        </w:rPr>
        <w:t xml:space="preserve">Про </w:t>
      </w:r>
      <w:r w:rsidR="00531C79">
        <w:rPr>
          <w:rFonts w:ascii="Times New Roman" w:hAnsi="Times New Roman" w:cs="Times New Roman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>поновлення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 xml:space="preserve">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>ТОВАРИСТВ</w:t>
      </w:r>
      <w:r>
        <w:rPr>
          <w:rFonts w:ascii="Times New Roman" w:hAnsi="Times New Roman" w:cs="Times New Roman"/>
          <w:szCs w:val="28"/>
        </w:rPr>
        <w:t xml:space="preserve">У </w:t>
      </w:r>
      <w:r w:rsidR="00531C79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>З</w:t>
      </w:r>
      <w:r w:rsidR="00531C7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</w:t>
      </w:r>
      <w:r w:rsidR="00531C79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>ОБМЕЖЕНОЮ ВІДПОВІДАЛЬНІСТЮ «</w:t>
      </w:r>
      <w:r w:rsidR="007939C6" w:rsidRPr="007939C6">
        <w:rPr>
          <w:rFonts w:ascii="Times New Roman" w:hAnsi="Times New Roman" w:cs="Times New Roman"/>
          <w:szCs w:val="28"/>
        </w:rPr>
        <w:t xml:space="preserve">РОМСТАЛ </w:t>
      </w:r>
      <w:r>
        <w:rPr>
          <w:rFonts w:ascii="Times New Roman" w:hAnsi="Times New Roman" w:cs="Times New Roman"/>
          <w:szCs w:val="28"/>
        </w:rPr>
        <w:t>Україна»</w:t>
      </w:r>
      <w:r w:rsidR="007939C6" w:rsidRPr="007939C6">
        <w:rPr>
          <w:rFonts w:ascii="Times New Roman" w:hAnsi="Times New Roman" w:cs="Times New Roman"/>
          <w:szCs w:val="28"/>
        </w:rPr>
        <w:t xml:space="preserve"> договору оренди земельної ділянки для реконструкції та обслуговування торговельно-складських будівель і споруд на вул. Новокостянтинівській, 4-а (літ. Р, П, П', ХІ) в Оболонському районі  м. Києва та в</w:t>
      </w:r>
      <w:r w:rsidR="00EF023A">
        <w:rPr>
          <w:rFonts w:ascii="Times New Roman" w:hAnsi="Times New Roman" w:cs="Times New Roman"/>
          <w:szCs w:val="28"/>
        </w:rPr>
        <w:t>несення змін до нього (А-21012).</w:t>
      </w:r>
    </w:p>
    <w:p w:rsidR="007939C6" w:rsidRPr="007939C6" w:rsidRDefault="00240E5E" w:rsidP="00A70131">
      <w:pPr>
        <w:pStyle w:val="a3"/>
        <w:tabs>
          <w:tab w:val="left" w:pos="-330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36. </w:t>
      </w:r>
      <w:r w:rsidR="007939C6" w:rsidRPr="007939C6">
        <w:rPr>
          <w:rFonts w:ascii="Times New Roman" w:hAnsi="Times New Roman" w:cs="Times New Roman"/>
          <w:szCs w:val="28"/>
        </w:rPr>
        <w:t xml:space="preserve">Про </w:t>
      </w:r>
      <w:r w:rsidR="00531C79">
        <w:rPr>
          <w:rFonts w:ascii="Times New Roman" w:hAnsi="Times New Roman" w:cs="Times New Roman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szCs w:val="28"/>
        </w:rPr>
        <w:t>поновленн</w:t>
      </w:r>
      <w:r w:rsidR="002F2840">
        <w:rPr>
          <w:rFonts w:ascii="Times New Roman" w:hAnsi="Times New Roman" w:cs="Times New Roman"/>
          <w:szCs w:val="28"/>
        </w:rPr>
        <w:t xml:space="preserve">я </w:t>
      </w:r>
      <w:r w:rsidR="00531C79">
        <w:rPr>
          <w:rFonts w:ascii="Times New Roman" w:hAnsi="Times New Roman" w:cs="Times New Roman"/>
          <w:szCs w:val="28"/>
        </w:rPr>
        <w:t xml:space="preserve">  </w:t>
      </w:r>
      <w:r w:rsidR="002F2840">
        <w:rPr>
          <w:rFonts w:ascii="Times New Roman" w:hAnsi="Times New Roman" w:cs="Times New Roman"/>
          <w:szCs w:val="28"/>
        </w:rPr>
        <w:t xml:space="preserve">комунальному </w:t>
      </w:r>
      <w:r w:rsidR="00531C79">
        <w:rPr>
          <w:rFonts w:ascii="Times New Roman" w:hAnsi="Times New Roman" w:cs="Times New Roman"/>
          <w:szCs w:val="28"/>
        </w:rPr>
        <w:t xml:space="preserve">  </w:t>
      </w:r>
      <w:r w:rsidR="002F2840">
        <w:rPr>
          <w:rFonts w:ascii="Times New Roman" w:hAnsi="Times New Roman" w:cs="Times New Roman"/>
          <w:szCs w:val="28"/>
        </w:rPr>
        <w:t>підприємству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 xml:space="preserve">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>«</w:t>
      </w:r>
      <w:r w:rsidR="007939C6" w:rsidRPr="007939C6">
        <w:rPr>
          <w:rFonts w:ascii="Times New Roman" w:hAnsi="Times New Roman" w:cs="Times New Roman"/>
          <w:szCs w:val="28"/>
        </w:rPr>
        <w:t>Дирекція будівництва шляхо</w:t>
      </w:r>
      <w:r w:rsidR="002F2840">
        <w:rPr>
          <w:rFonts w:ascii="Times New Roman" w:hAnsi="Times New Roman" w:cs="Times New Roman"/>
          <w:szCs w:val="28"/>
        </w:rPr>
        <w:t>во-транспортних споруд м. Києва»</w:t>
      </w:r>
      <w:r w:rsidR="007939C6" w:rsidRPr="007939C6">
        <w:rPr>
          <w:rFonts w:ascii="Times New Roman" w:hAnsi="Times New Roman" w:cs="Times New Roman"/>
          <w:szCs w:val="28"/>
        </w:rPr>
        <w:t xml:space="preserve"> договору оренди земельної ділянки для будівництва  Подільського мостового переходу через </w:t>
      </w:r>
      <w:r w:rsidR="00531C79">
        <w:rPr>
          <w:rFonts w:ascii="Times New Roman" w:hAnsi="Times New Roman" w:cs="Times New Roman"/>
          <w:szCs w:val="28"/>
        </w:rPr>
        <w:t xml:space="preserve">                 </w:t>
      </w:r>
      <w:r w:rsidR="007939C6" w:rsidRPr="007939C6">
        <w:rPr>
          <w:rFonts w:ascii="Times New Roman" w:hAnsi="Times New Roman" w:cs="Times New Roman"/>
          <w:szCs w:val="28"/>
        </w:rPr>
        <w:t xml:space="preserve">р. Дніпро в  м. Києві від вул. Межигірської до </w:t>
      </w:r>
      <w:proofErr w:type="spellStart"/>
      <w:r w:rsidR="007939C6" w:rsidRPr="007939C6">
        <w:rPr>
          <w:rFonts w:ascii="Times New Roman" w:hAnsi="Times New Roman" w:cs="Times New Roman"/>
          <w:szCs w:val="28"/>
        </w:rPr>
        <w:t>Русанівських</w:t>
      </w:r>
      <w:proofErr w:type="spellEnd"/>
      <w:r w:rsidR="007939C6" w:rsidRPr="007939C6">
        <w:rPr>
          <w:rFonts w:ascii="Times New Roman" w:hAnsi="Times New Roman" w:cs="Times New Roman"/>
          <w:szCs w:val="28"/>
        </w:rPr>
        <w:t xml:space="preserve"> садів на відрізку від фарватеру р. Дніпро до Київського річкового порту у Подільсь</w:t>
      </w:r>
      <w:r w:rsidR="002F2840">
        <w:rPr>
          <w:rFonts w:ascii="Times New Roman" w:hAnsi="Times New Roman" w:cs="Times New Roman"/>
          <w:szCs w:val="28"/>
        </w:rPr>
        <w:t xml:space="preserve">кому районі </w:t>
      </w:r>
      <w:r w:rsidR="00531C79">
        <w:rPr>
          <w:rFonts w:ascii="Times New Roman" w:hAnsi="Times New Roman" w:cs="Times New Roman"/>
          <w:szCs w:val="28"/>
        </w:rPr>
        <w:t xml:space="preserve">                </w:t>
      </w:r>
      <w:r w:rsidR="002F2840">
        <w:rPr>
          <w:rFonts w:ascii="Times New Roman" w:hAnsi="Times New Roman" w:cs="Times New Roman"/>
          <w:szCs w:val="28"/>
        </w:rPr>
        <w:t>м. Києва  (А-21970)</w:t>
      </w:r>
      <w:r w:rsidR="00EF023A">
        <w:rPr>
          <w:rFonts w:ascii="Times New Roman" w:hAnsi="Times New Roman" w:cs="Times New Roman"/>
          <w:szCs w:val="28"/>
        </w:rPr>
        <w:t>.</w:t>
      </w:r>
    </w:p>
    <w:p w:rsidR="007939C6" w:rsidRPr="007939C6" w:rsidRDefault="00240E5E" w:rsidP="00A70131">
      <w:pPr>
        <w:pStyle w:val="a3"/>
        <w:tabs>
          <w:tab w:val="left" w:pos="-330"/>
        </w:tabs>
        <w:ind w:left="0" w:firstLine="851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t xml:space="preserve">37. </w:t>
      </w:r>
      <w:r w:rsidR="007939C6" w:rsidRPr="007939C6">
        <w:rPr>
          <w:rFonts w:ascii="Times New Roman" w:hAnsi="Times New Roman" w:cs="Times New Roman"/>
          <w:szCs w:val="28"/>
        </w:rPr>
        <w:t>Про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 xml:space="preserve">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 xml:space="preserve">поновлення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>товариств</w:t>
      </w:r>
      <w:r w:rsidR="002F2840">
        <w:rPr>
          <w:rFonts w:ascii="Times New Roman" w:hAnsi="Times New Roman" w:cs="Times New Roman"/>
          <w:szCs w:val="28"/>
        </w:rPr>
        <w:t xml:space="preserve">у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>з</w:t>
      </w:r>
      <w:r w:rsidR="00531C79">
        <w:rPr>
          <w:rFonts w:ascii="Times New Roman" w:hAnsi="Times New Roman" w:cs="Times New Roman"/>
          <w:szCs w:val="28"/>
        </w:rPr>
        <w:t xml:space="preserve">   </w:t>
      </w:r>
      <w:r w:rsidR="002F2840">
        <w:rPr>
          <w:rFonts w:ascii="Times New Roman" w:hAnsi="Times New Roman" w:cs="Times New Roman"/>
          <w:szCs w:val="28"/>
        </w:rPr>
        <w:t>обмеженою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 xml:space="preserve"> відповідальністю «САССК»</w:t>
      </w:r>
      <w:r w:rsidR="007939C6" w:rsidRPr="007939C6">
        <w:rPr>
          <w:rFonts w:ascii="Times New Roman" w:hAnsi="Times New Roman" w:cs="Times New Roman"/>
          <w:szCs w:val="28"/>
        </w:rPr>
        <w:t xml:space="preserve"> договору оренди земельної ділянки для експлуатації та обслуговування будівлі готелю на вул. Ярославів Вал, 22, 24-а, 24-б, 26-в у Шевченківському районі м. Києва та в</w:t>
      </w:r>
      <w:r w:rsidR="00EF023A">
        <w:rPr>
          <w:rFonts w:ascii="Times New Roman" w:hAnsi="Times New Roman" w:cs="Times New Roman"/>
          <w:szCs w:val="28"/>
        </w:rPr>
        <w:t>несення змін до нього (А-21824).</w:t>
      </w:r>
    </w:p>
    <w:p w:rsidR="006513B8" w:rsidRDefault="00240E5E" w:rsidP="00A70131">
      <w:pPr>
        <w:pStyle w:val="1"/>
        <w:tabs>
          <w:tab w:val="clear" w:pos="720"/>
          <w:tab w:val="left" w:pos="-142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38. </w:t>
      </w:r>
      <w:r w:rsidR="007939C6" w:rsidRPr="007939C6">
        <w:rPr>
          <w:rFonts w:ascii="Times New Roman" w:hAnsi="Times New Roman" w:cs="Times New Roman"/>
          <w:szCs w:val="28"/>
        </w:rPr>
        <w:t xml:space="preserve">Про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>поновлення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 xml:space="preserve"> товариств</w:t>
      </w:r>
      <w:r w:rsidR="002F2840">
        <w:rPr>
          <w:rFonts w:ascii="Times New Roman" w:hAnsi="Times New Roman" w:cs="Times New Roman"/>
          <w:szCs w:val="28"/>
        </w:rPr>
        <w:t>у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 xml:space="preserve"> з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>обмеженою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 xml:space="preserve"> відповідальністю «ПРОМБУД»</w:t>
      </w:r>
      <w:r w:rsidR="007939C6" w:rsidRPr="007939C6">
        <w:rPr>
          <w:rFonts w:ascii="Times New Roman" w:hAnsi="Times New Roman" w:cs="Times New Roman"/>
          <w:szCs w:val="28"/>
        </w:rPr>
        <w:t xml:space="preserve"> договорів оренди земельних ділянок для будівництва житлового</w:t>
      </w:r>
    </w:p>
    <w:p w:rsidR="006513B8" w:rsidRDefault="006513B8" w:rsidP="00A70131">
      <w:pPr>
        <w:pStyle w:val="1"/>
        <w:tabs>
          <w:tab w:val="clear" w:pos="720"/>
          <w:tab w:val="left" w:pos="-142"/>
        </w:tabs>
        <w:ind w:left="0" w:firstLine="851"/>
        <w:rPr>
          <w:rFonts w:ascii="Times New Roman" w:hAnsi="Times New Roman" w:cs="Times New Roman"/>
          <w:szCs w:val="28"/>
        </w:rPr>
      </w:pPr>
    </w:p>
    <w:p w:rsidR="00EB3B63" w:rsidRDefault="00EB3B63" w:rsidP="00A70131">
      <w:pPr>
        <w:pStyle w:val="1"/>
        <w:tabs>
          <w:tab w:val="clear" w:pos="720"/>
          <w:tab w:val="left" w:pos="-142"/>
        </w:tabs>
        <w:ind w:left="0" w:firstLine="851"/>
        <w:rPr>
          <w:rFonts w:ascii="Times New Roman" w:hAnsi="Times New Roman" w:cs="Times New Roman"/>
          <w:szCs w:val="28"/>
        </w:rPr>
      </w:pPr>
    </w:p>
    <w:p w:rsidR="00EB3B63" w:rsidRDefault="00EB3B63" w:rsidP="00A70131">
      <w:pPr>
        <w:pStyle w:val="1"/>
        <w:tabs>
          <w:tab w:val="clear" w:pos="720"/>
          <w:tab w:val="left" w:pos="-142"/>
        </w:tabs>
        <w:ind w:left="0" w:firstLine="851"/>
        <w:rPr>
          <w:rFonts w:ascii="Times New Roman" w:hAnsi="Times New Roman" w:cs="Times New Roman"/>
          <w:szCs w:val="28"/>
        </w:rPr>
      </w:pPr>
      <w:bookmarkStart w:id="0" w:name="_GoBack"/>
      <w:bookmarkEnd w:id="0"/>
    </w:p>
    <w:p w:rsidR="007939C6" w:rsidRPr="007939C6" w:rsidRDefault="007939C6" w:rsidP="006513B8">
      <w:pPr>
        <w:pStyle w:val="1"/>
        <w:tabs>
          <w:tab w:val="clear" w:pos="720"/>
          <w:tab w:val="left" w:pos="-142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 w:rsidRPr="007939C6">
        <w:rPr>
          <w:rFonts w:ascii="Times New Roman" w:hAnsi="Times New Roman" w:cs="Times New Roman"/>
          <w:szCs w:val="28"/>
        </w:rPr>
        <w:lastRenderedPageBreak/>
        <w:t>будинку з паркінгом та для організації будівельних робіт на вул. Боженка, 44, 46 у Голосіївському районі м. Києва та в</w:t>
      </w:r>
      <w:r w:rsidR="00EF023A">
        <w:rPr>
          <w:rFonts w:ascii="Times New Roman" w:hAnsi="Times New Roman" w:cs="Times New Roman"/>
          <w:szCs w:val="28"/>
        </w:rPr>
        <w:t>несення змін до нього (А-22219).</w:t>
      </w:r>
    </w:p>
    <w:p w:rsidR="007939C6" w:rsidRPr="007939C6" w:rsidRDefault="00240E5E" w:rsidP="00A70131">
      <w:pPr>
        <w:pStyle w:val="1"/>
        <w:tabs>
          <w:tab w:val="clear" w:pos="720"/>
          <w:tab w:val="left" w:pos="-142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39. </w:t>
      </w:r>
      <w:r w:rsidR="007939C6" w:rsidRPr="007939C6">
        <w:rPr>
          <w:rFonts w:ascii="Times New Roman" w:hAnsi="Times New Roman" w:cs="Times New Roman"/>
          <w:szCs w:val="28"/>
        </w:rPr>
        <w:t xml:space="preserve">Про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>поно</w:t>
      </w:r>
      <w:r w:rsidR="002F2840">
        <w:rPr>
          <w:rFonts w:ascii="Times New Roman" w:hAnsi="Times New Roman" w:cs="Times New Roman"/>
          <w:szCs w:val="28"/>
        </w:rPr>
        <w:t xml:space="preserve">влення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 xml:space="preserve">приватному 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>підприємству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2F2840">
        <w:rPr>
          <w:rFonts w:ascii="Times New Roman" w:hAnsi="Times New Roman" w:cs="Times New Roman"/>
          <w:szCs w:val="28"/>
        </w:rPr>
        <w:t xml:space="preserve"> «ЛЕДАС»</w:t>
      </w:r>
      <w:r w:rsidR="00531C79">
        <w:rPr>
          <w:rFonts w:ascii="Times New Roman" w:hAnsi="Times New Roman" w:cs="Times New Roman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szCs w:val="28"/>
        </w:rPr>
        <w:t xml:space="preserve"> договору оренди земельної ділянки для експлуатації та обслуговування існуючого кафе в комплексі з літнім майданчиком та для будівництва гостьової автостоянки та громадського туалету на вул. Героїв Оборони, 9/10 у Голосіївському районі</w:t>
      </w:r>
      <w:r w:rsidR="00531C79">
        <w:rPr>
          <w:rFonts w:ascii="Times New Roman" w:hAnsi="Times New Roman" w:cs="Times New Roman"/>
          <w:szCs w:val="28"/>
        </w:rPr>
        <w:t xml:space="preserve">     </w:t>
      </w:r>
      <w:r w:rsidR="007939C6" w:rsidRPr="007939C6">
        <w:rPr>
          <w:rFonts w:ascii="Times New Roman" w:hAnsi="Times New Roman" w:cs="Times New Roman"/>
          <w:szCs w:val="28"/>
        </w:rPr>
        <w:t xml:space="preserve"> м. Києва (А-21308)</w:t>
      </w:r>
      <w:r w:rsidR="00EF023A">
        <w:rPr>
          <w:rFonts w:ascii="Times New Roman" w:hAnsi="Times New Roman" w:cs="Times New Roman"/>
          <w:szCs w:val="28"/>
        </w:rPr>
        <w:t>.</w:t>
      </w:r>
    </w:p>
    <w:p w:rsidR="007939C6" w:rsidRPr="007939C6" w:rsidRDefault="00240E5E" w:rsidP="00A70131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40.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proofErr w:type="spellEnd"/>
      <w:r w:rsid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товариств</w:t>
      </w:r>
      <w:r w:rsidR="002F2840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spellEnd"/>
      <w:r w:rsid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F2840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F28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F2840">
        <w:rPr>
          <w:rFonts w:ascii="Times New Roman" w:hAnsi="Times New Roman" w:cs="Times New Roman"/>
          <w:color w:val="000000"/>
          <w:sz w:val="28"/>
          <w:szCs w:val="28"/>
        </w:rPr>
        <w:t>обмеженою</w:t>
      </w:r>
      <w:proofErr w:type="spellEnd"/>
      <w:r w:rsid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F28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F2840">
        <w:rPr>
          <w:rFonts w:ascii="Times New Roman" w:hAnsi="Times New Roman" w:cs="Times New Roman"/>
          <w:color w:val="000000"/>
          <w:sz w:val="28"/>
          <w:szCs w:val="28"/>
        </w:rPr>
        <w:t>відповідальністю</w:t>
      </w:r>
      <w:proofErr w:type="spellEnd"/>
      <w:r w:rsidR="002F2840">
        <w:rPr>
          <w:rFonts w:ascii="Times New Roman" w:hAnsi="Times New Roman" w:cs="Times New Roman"/>
          <w:color w:val="000000"/>
          <w:sz w:val="28"/>
          <w:szCs w:val="28"/>
        </w:rPr>
        <w:t xml:space="preserve"> «ЄВРОЖИТЛОГРУП»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 для благоустрою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прилеглої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на вул. Льва Толстого, 57 у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Голосіївському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районі м.</w:t>
      </w:r>
      <w:r w:rsidR="00E63E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Києва та в</w:t>
      </w:r>
      <w:r w:rsidR="00EF023A">
        <w:rPr>
          <w:rFonts w:ascii="Times New Roman" w:hAnsi="Times New Roman" w:cs="Times New Roman"/>
          <w:color w:val="000000"/>
          <w:sz w:val="28"/>
          <w:szCs w:val="28"/>
        </w:rPr>
        <w:t xml:space="preserve">несення змін до </w:t>
      </w:r>
      <w:proofErr w:type="spellStart"/>
      <w:r w:rsidR="00EF023A">
        <w:rPr>
          <w:rFonts w:ascii="Times New Roman" w:hAnsi="Times New Roman" w:cs="Times New Roman"/>
          <w:color w:val="000000"/>
          <w:sz w:val="28"/>
          <w:szCs w:val="28"/>
        </w:rPr>
        <w:t>нього</w:t>
      </w:r>
      <w:proofErr w:type="spellEnd"/>
      <w:r w:rsidR="00EF023A">
        <w:rPr>
          <w:rFonts w:ascii="Times New Roman" w:hAnsi="Times New Roman" w:cs="Times New Roman"/>
          <w:color w:val="000000"/>
          <w:sz w:val="28"/>
          <w:szCs w:val="28"/>
        </w:rPr>
        <w:t xml:space="preserve"> (А-22329).</w:t>
      </w:r>
    </w:p>
    <w:p w:rsidR="007939C6" w:rsidRPr="007939C6" w:rsidRDefault="00531C79" w:rsidP="00A70131">
      <w:pPr>
        <w:pStyle w:val="1"/>
        <w:tabs>
          <w:tab w:val="clear" w:pos="720"/>
        </w:tabs>
        <w:ind w:left="0" w:firstLine="851"/>
        <w:rPr>
          <w:rFonts w:ascii="Times New Roman" w:eastAsia="Times New Roman" w:hAnsi="Times New Roman" w:cs="Times New Roman"/>
          <w:color w:val="000000"/>
          <w:szCs w:val="28"/>
        </w:rPr>
      </w:pPr>
      <w:r w:rsidRPr="00531C79">
        <w:rPr>
          <w:rFonts w:ascii="Times New Roman" w:eastAsia="Times New Roman" w:hAnsi="Times New Roman" w:cs="Times New Roman"/>
          <w:szCs w:val="28"/>
        </w:rPr>
        <w:t xml:space="preserve">41. </w:t>
      </w:r>
      <w:r w:rsidR="007939C6" w:rsidRPr="00531C79">
        <w:rPr>
          <w:rFonts w:ascii="Times New Roman" w:hAnsi="Times New Roman" w:cs="Times New Roman"/>
          <w:szCs w:val="28"/>
        </w:rPr>
        <w:t xml:space="preserve">Про </w:t>
      </w:r>
      <w:r>
        <w:rPr>
          <w:rFonts w:ascii="Times New Roman" w:hAnsi="Times New Roman" w:cs="Times New Roman"/>
          <w:szCs w:val="28"/>
        </w:rPr>
        <w:t xml:space="preserve"> </w:t>
      </w:r>
      <w:r w:rsidR="007939C6" w:rsidRPr="00531C79">
        <w:rPr>
          <w:rFonts w:ascii="Times New Roman" w:hAnsi="Times New Roman" w:cs="Times New Roman"/>
          <w:szCs w:val="28"/>
        </w:rPr>
        <w:t xml:space="preserve">поновлення </w:t>
      </w:r>
      <w:r>
        <w:rPr>
          <w:rFonts w:ascii="Times New Roman" w:hAnsi="Times New Roman" w:cs="Times New Roman"/>
          <w:szCs w:val="28"/>
        </w:rPr>
        <w:t xml:space="preserve"> </w:t>
      </w:r>
      <w:r w:rsidR="007939C6" w:rsidRPr="00531C79">
        <w:rPr>
          <w:rFonts w:ascii="Times New Roman" w:hAnsi="Times New Roman" w:cs="Times New Roman"/>
          <w:szCs w:val="28"/>
        </w:rPr>
        <w:t xml:space="preserve">приватному </w:t>
      </w:r>
      <w:r>
        <w:rPr>
          <w:rFonts w:ascii="Times New Roman" w:hAnsi="Times New Roman" w:cs="Times New Roman"/>
          <w:szCs w:val="28"/>
        </w:rPr>
        <w:t xml:space="preserve"> </w:t>
      </w:r>
      <w:r w:rsidR="007939C6" w:rsidRPr="00531C79">
        <w:rPr>
          <w:rFonts w:ascii="Times New Roman" w:hAnsi="Times New Roman" w:cs="Times New Roman"/>
          <w:szCs w:val="28"/>
        </w:rPr>
        <w:t>акціоне</w:t>
      </w:r>
      <w:r>
        <w:rPr>
          <w:rFonts w:ascii="Times New Roman" w:hAnsi="Times New Roman" w:cs="Times New Roman"/>
          <w:szCs w:val="28"/>
        </w:rPr>
        <w:t>рному  товариству  «УХЛ-МАШ»</w:t>
      </w:r>
      <w:r w:rsidR="007939C6" w:rsidRPr="00531C79">
        <w:rPr>
          <w:rFonts w:ascii="Times New Roman" w:hAnsi="Times New Roman" w:cs="Times New Roman"/>
          <w:szCs w:val="28"/>
        </w:rPr>
        <w:t xml:space="preserve"> договору оренди земельної ділянки для обслуговування та  експлуатації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виробничих споруд товариства на вул. Казимира Малевича, 66 у Голосіївському районі м. Києва та в</w:t>
      </w:r>
      <w:r w:rsidR="00EF023A">
        <w:rPr>
          <w:rFonts w:ascii="Times New Roman" w:hAnsi="Times New Roman" w:cs="Times New Roman"/>
          <w:color w:val="000000"/>
          <w:szCs w:val="28"/>
        </w:rPr>
        <w:t>несення змін до нього (А-21709).</w:t>
      </w:r>
    </w:p>
    <w:p w:rsidR="007939C6" w:rsidRPr="007939C6" w:rsidRDefault="00531C79" w:rsidP="00A70131">
      <w:pPr>
        <w:pStyle w:val="1"/>
        <w:tabs>
          <w:tab w:val="clear" w:pos="720"/>
        </w:tabs>
        <w:ind w:left="0" w:firstLine="851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42.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 w:rsidR="00F26174"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поновлення товариств</w:t>
      </w:r>
      <w:r>
        <w:rPr>
          <w:rFonts w:ascii="Times New Roman" w:hAnsi="Times New Roman" w:cs="Times New Roman"/>
          <w:color w:val="000000"/>
          <w:szCs w:val="28"/>
        </w:rPr>
        <w:t>у з</w:t>
      </w:r>
      <w:r w:rsidR="00F26174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 xml:space="preserve"> обмеженою відповідальністю «РІВ'ЄРА»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договору оренди земельної ділянки для експлуатації та обслуговування торговельного </w:t>
      </w:r>
      <w:r w:rsidR="00F95C13">
        <w:rPr>
          <w:rFonts w:ascii="Times New Roman" w:hAnsi="Times New Roman" w:cs="Times New Roman"/>
          <w:color w:val="000000"/>
          <w:szCs w:val="28"/>
        </w:rPr>
        <w:t>комплексу на вул. Сиваській, 1-а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у Дніпровському районі м. Києва та в</w:t>
      </w:r>
      <w:r>
        <w:rPr>
          <w:rFonts w:ascii="Times New Roman" w:hAnsi="Times New Roman" w:cs="Times New Roman"/>
          <w:color w:val="000000"/>
          <w:szCs w:val="28"/>
        </w:rPr>
        <w:t>несення змін до нього (А</w:t>
      </w:r>
      <w:r w:rsidR="00EF023A">
        <w:rPr>
          <w:rFonts w:ascii="Times New Roman" w:hAnsi="Times New Roman" w:cs="Times New Roman"/>
          <w:color w:val="000000"/>
          <w:szCs w:val="28"/>
        </w:rPr>
        <w:t>-21154).</w:t>
      </w:r>
    </w:p>
    <w:p w:rsidR="007939C6" w:rsidRPr="007939C6" w:rsidRDefault="00531C79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43. </w:t>
      </w:r>
      <w:r w:rsidR="007939C6" w:rsidRPr="007939C6">
        <w:rPr>
          <w:rFonts w:ascii="Times New Roman" w:eastAsia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поновлення 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товариству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Cs w:val="28"/>
        </w:rPr>
        <w:t>з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Cs w:val="28"/>
        </w:rPr>
        <w:t xml:space="preserve">обмеженою 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Cs w:val="28"/>
        </w:rPr>
        <w:t>відповідальністю  «ЛЕПТА»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договору оренди земельної ділянки для експлуатації  та обслуговування офісних та складських будівель і споруд на </w:t>
      </w:r>
      <w:r w:rsidR="00F73449">
        <w:rPr>
          <w:rFonts w:ascii="Times New Roman" w:hAnsi="Times New Roman" w:cs="Times New Roman"/>
          <w:color w:val="000000"/>
          <w:szCs w:val="28"/>
        </w:rPr>
        <w:t xml:space="preserve">                                          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вул.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Червоноармійській, 131-а у Печер</w:t>
      </w:r>
      <w:r w:rsidR="00EF023A">
        <w:rPr>
          <w:rFonts w:ascii="Times New Roman" w:hAnsi="Times New Roman" w:cs="Times New Roman"/>
          <w:color w:val="000000"/>
          <w:szCs w:val="28"/>
        </w:rPr>
        <w:t>ському районі м. Києва (А-8365).</w:t>
      </w:r>
    </w:p>
    <w:p w:rsidR="007939C6" w:rsidRPr="00531C79" w:rsidRDefault="00531C79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44. </w:t>
      </w:r>
      <w:r w:rsidR="007939C6" w:rsidRPr="00531C79">
        <w:rPr>
          <w:rFonts w:ascii="Times New Roman" w:hAnsi="Times New Roman" w:cs="Times New Roman"/>
          <w:szCs w:val="28"/>
        </w:rPr>
        <w:t>Про</w:t>
      </w:r>
      <w:r w:rsidR="00F73449">
        <w:rPr>
          <w:rFonts w:ascii="Times New Roman" w:hAnsi="Times New Roman" w:cs="Times New Roman"/>
          <w:szCs w:val="28"/>
        </w:rPr>
        <w:t xml:space="preserve"> </w:t>
      </w:r>
      <w:r w:rsidR="007939C6" w:rsidRPr="00531C79">
        <w:rPr>
          <w:rFonts w:ascii="Times New Roman" w:hAnsi="Times New Roman" w:cs="Times New Roman"/>
          <w:szCs w:val="28"/>
        </w:rPr>
        <w:t xml:space="preserve"> поновлення</w:t>
      </w:r>
      <w:r w:rsidR="00F73449">
        <w:rPr>
          <w:rFonts w:ascii="Times New Roman" w:hAnsi="Times New Roman" w:cs="Times New Roman"/>
          <w:szCs w:val="28"/>
        </w:rPr>
        <w:t xml:space="preserve"> </w:t>
      </w:r>
      <w:r w:rsidR="007939C6" w:rsidRPr="00531C79">
        <w:rPr>
          <w:rFonts w:ascii="Times New Roman" w:hAnsi="Times New Roman" w:cs="Times New Roman"/>
          <w:szCs w:val="28"/>
        </w:rPr>
        <w:t xml:space="preserve"> товариств</w:t>
      </w:r>
      <w:r w:rsidRPr="00531C79">
        <w:rPr>
          <w:rFonts w:ascii="Times New Roman" w:hAnsi="Times New Roman" w:cs="Times New Roman"/>
          <w:szCs w:val="28"/>
        </w:rPr>
        <w:t>у</w:t>
      </w:r>
      <w:r w:rsidR="00F73449">
        <w:rPr>
          <w:rFonts w:ascii="Times New Roman" w:hAnsi="Times New Roman" w:cs="Times New Roman"/>
          <w:szCs w:val="28"/>
        </w:rPr>
        <w:t xml:space="preserve"> </w:t>
      </w:r>
      <w:r w:rsidRPr="00531C79">
        <w:rPr>
          <w:rFonts w:ascii="Times New Roman" w:hAnsi="Times New Roman" w:cs="Times New Roman"/>
          <w:szCs w:val="28"/>
        </w:rPr>
        <w:t xml:space="preserve"> з</w:t>
      </w:r>
      <w:r w:rsidR="00F73449">
        <w:rPr>
          <w:rFonts w:ascii="Times New Roman" w:hAnsi="Times New Roman" w:cs="Times New Roman"/>
          <w:szCs w:val="28"/>
        </w:rPr>
        <w:t xml:space="preserve"> </w:t>
      </w:r>
      <w:r w:rsidRPr="00531C79">
        <w:rPr>
          <w:rFonts w:ascii="Times New Roman" w:hAnsi="Times New Roman" w:cs="Times New Roman"/>
          <w:szCs w:val="28"/>
        </w:rPr>
        <w:t xml:space="preserve"> обмеженою відповідальністю «Кінопрем’єр»</w:t>
      </w:r>
      <w:r w:rsidR="007939C6" w:rsidRPr="00531C79">
        <w:rPr>
          <w:rFonts w:ascii="Times New Roman" w:hAnsi="Times New Roman" w:cs="Times New Roman"/>
          <w:szCs w:val="28"/>
        </w:rPr>
        <w:t xml:space="preserve"> договору оренди земельної ділянки для експлуатації та обслуговування будівлі на вул. Архітектора Городецького, 5 у Печерському районі м. Києва</w:t>
      </w:r>
      <w:r w:rsidR="00EF023A">
        <w:rPr>
          <w:rFonts w:ascii="Times New Roman" w:hAnsi="Times New Roman" w:cs="Times New Roman"/>
          <w:szCs w:val="28"/>
        </w:rPr>
        <w:t xml:space="preserve"> (А-21922).</w:t>
      </w:r>
    </w:p>
    <w:p w:rsidR="007939C6" w:rsidRPr="00531C79" w:rsidRDefault="00531C79" w:rsidP="00A7013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45. </w:t>
      </w:r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погодження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технічної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документації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землеустрою щодо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поділу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 на вул.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Академіка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Туполєва, 12 у Шевченківському районі м. Києва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сільськогосподарському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публ</w:t>
      </w:r>
      <w:r>
        <w:rPr>
          <w:rFonts w:ascii="Times New Roman" w:hAnsi="Times New Roman" w:cs="Times New Roman"/>
          <w:color w:val="000000"/>
          <w:sz w:val="28"/>
          <w:szCs w:val="28"/>
        </w:rPr>
        <w:t>ічному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«КИЇВСЬКА ОВОЧЕВА ФАБРИКА»</w:t>
      </w:r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ведення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>сільськогосподарської</w:t>
      </w:r>
      <w:proofErr w:type="spellEnd"/>
      <w:r w:rsidR="007939C6" w:rsidRPr="00531C79">
        <w:rPr>
          <w:rFonts w:ascii="Times New Roman" w:hAnsi="Times New Roman" w:cs="Times New Roman"/>
          <w:color w:val="000000"/>
          <w:sz w:val="28"/>
          <w:szCs w:val="28"/>
        </w:rPr>
        <w:t xml:space="preserve"> діяльності (А-22402)</w:t>
      </w:r>
      <w:r w:rsidR="00EF02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39C6" w:rsidRPr="007939C6" w:rsidRDefault="00305958" w:rsidP="00A70131">
      <w:pPr>
        <w:widowControl w:val="0"/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46. </w:t>
      </w:r>
      <w:r w:rsidR="007939C6" w:rsidRPr="00531C7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погодження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технічної документації із землеустрою щодо по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ділу земельної ділянки №34 у 3-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>му мікрорайоні житлового масиву Позняки у Дарницькому районі м. Києва комунальному підприємству з питань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будівництва житлових будинків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Житлоінвестбуд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-УКБ»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будівництва блоку побутового обслуговування (А-22006).</w:t>
      </w:r>
    </w:p>
    <w:p w:rsidR="007939C6" w:rsidRPr="007939C6" w:rsidRDefault="00305958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47.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погодження технічної документації із землеустрою щодо поділу земельної ділянки на вул. Берковецькій, 10 у Святошинському районі м.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Києва товариств</w:t>
      </w:r>
      <w:r>
        <w:rPr>
          <w:rFonts w:ascii="Times New Roman" w:hAnsi="Times New Roman" w:cs="Times New Roman"/>
          <w:color w:val="000000"/>
          <w:szCs w:val="28"/>
        </w:rPr>
        <w:t>у з обмеженою відповідальністю «Торговий дім «Українські консерви»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для експлуатації та обслуговування бази по виробництву продуктів харчування (А-22072).</w:t>
      </w:r>
    </w:p>
    <w:p w:rsidR="00CD6A08" w:rsidRDefault="00305958" w:rsidP="006513B8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48.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погодження технічної документації із землеустрою щодо поділу земельної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ділянки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у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2-ому 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мікрорайоні 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житлового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масиву </w:t>
      </w:r>
      <w:r w:rsidR="00CD6A08">
        <w:rPr>
          <w:rFonts w:ascii="Times New Roman" w:hAnsi="Times New Roman" w:cs="Times New Roman"/>
          <w:color w:val="000000"/>
          <w:szCs w:val="28"/>
        </w:rPr>
        <w:t xml:space="preserve">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Позняки</w:t>
      </w:r>
    </w:p>
    <w:p w:rsidR="00CD6A08" w:rsidRDefault="00CD6A08" w:rsidP="00CD6A08">
      <w:pPr>
        <w:pStyle w:val="1"/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</w:p>
    <w:p w:rsidR="006513B8" w:rsidRDefault="007939C6" w:rsidP="00CD6A08">
      <w:pPr>
        <w:pStyle w:val="1"/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 w:rsidRPr="007939C6">
        <w:rPr>
          <w:rFonts w:ascii="Times New Roman" w:hAnsi="Times New Roman" w:cs="Times New Roman"/>
          <w:color w:val="000000"/>
          <w:szCs w:val="28"/>
        </w:rPr>
        <w:lastRenderedPageBreak/>
        <w:t xml:space="preserve">у </w:t>
      </w:r>
      <w:r w:rsidR="006513B8">
        <w:rPr>
          <w:rFonts w:ascii="Times New Roman" w:hAnsi="Times New Roman" w:cs="Times New Roman"/>
          <w:color w:val="000000"/>
          <w:szCs w:val="28"/>
        </w:rPr>
        <w:t xml:space="preserve"> 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Дарницькому </w:t>
      </w:r>
      <w:r w:rsidR="006513B8">
        <w:rPr>
          <w:rFonts w:ascii="Times New Roman" w:hAnsi="Times New Roman" w:cs="Times New Roman"/>
          <w:color w:val="000000"/>
          <w:szCs w:val="28"/>
        </w:rPr>
        <w:t xml:space="preserve">  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районі </w:t>
      </w:r>
      <w:r w:rsidR="006513B8">
        <w:rPr>
          <w:rFonts w:ascii="Times New Roman" w:hAnsi="Times New Roman" w:cs="Times New Roman"/>
          <w:color w:val="000000"/>
          <w:szCs w:val="28"/>
        </w:rPr>
        <w:t xml:space="preserve">    </w:t>
      </w:r>
      <w:r w:rsidRPr="007939C6">
        <w:rPr>
          <w:rFonts w:ascii="Times New Roman" w:hAnsi="Times New Roman" w:cs="Times New Roman"/>
          <w:color w:val="000000"/>
          <w:szCs w:val="28"/>
        </w:rPr>
        <w:t>м. Києва</w:t>
      </w:r>
      <w:r w:rsidR="006513B8">
        <w:rPr>
          <w:rFonts w:ascii="Times New Roman" w:hAnsi="Times New Roman" w:cs="Times New Roman"/>
          <w:color w:val="000000"/>
          <w:szCs w:val="28"/>
        </w:rPr>
        <w:t xml:space="preserve">    </w:t>
      </w:r>
      <w:r w:rsidRPr="007939C6">
        <w:rPr>
          <w:rFonts w:ascii="Times New Roman" w:hAnsi="Times New Roman" w:cs="Times New Roman"/>
          <w:color w:val="000000"/>
          <w:szCs w:val="28"/>
        </w:rPr>
        <w:t xml:space="preserve"> публічному </w:t>
      </w:r>
      <w:r w:rsidR="006513B8">
        <w:rPr>
          <w:rFonts w:ascii="Times New Roman" w:hAnsi="Times New Roman" w:cs="Times New Roman"/>
          <w:color w:val="000000"/>
          <w:szCs w:val="28"/>
        </w:rPr>
        <w:t xml:space="preserve">   </w:t>
      </w:r>
      <w:r w:rsidRPr="007939C6">
        <w:rPr>
          <w:rFonts w:ascii="Times New Roman" w:hAnsi="Times New Roman" w:cs="Times New Roman"/>
          <w:color w:val="000000"/>
          <w:szCs w:val="28"/>
        </w:rPr>
        <w:t>акціонерно</w:t>
      </w:r>
      <w:r w:rsidR="00305958">
        <w:rPr>
          <w:rFonts w:ascii="Times New Roman" w:hAnsi="Times New Roman" w:cs="Times New Roman"/>
          <w:color w:val="000000"/>
          <w:szCs w:val="28"/>
        </w:rPr>
        <w:t>му</w:t>
      </w:r>
      <w:r w:rsidR="006513B8">
        <w:rPr>
          <w:rFonts w:ascii="Times New Roman" w:hAnsi="Times New Roman" w:cs="Times New Roman"/>
          <w:color w:val="000000"/>
          <w:szCs w:val="28"/>
        </w:rPr>
        <w:t xml:space="preserve">  </w:t>
      </w:r>
      <w:r w:rsidR="00305958">
        <w:rPr>
          <w:rFonts w:ascii="Times New Roman" w:hAnsi="Times New Roman" w:cs="Times New Roman"/>
          <w:color w:val="000000"/>
          <w:szCs w:val="28"/>
        </w:rPr>
        <w:t xml:space="preserve"> товариству                  </w:t>
      </w:r>
    </w:p>
    <w:p w:rsidR="00F26174" w:rsidRPr="007939C6" w:rsidRDefault="00305958" w:rsidP="006513B8">
      <w:pPr>
        <w:pStyle w:val="1"/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«Холдингова компанія «Київміськбуд»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для будівництва житлових будинків та об'єктів соціально-побутового призначення, комплексного благоустрою території для суспільних потреб (А-21695). </w:t>
      </w:r>
    </w:p>
    <w:p w:rsidR="007939C6" w:rsidRPr="007939C6" w:rsidRDefault="00305958" w:rsidP="00A70131">
      <w:pPr>
        <w:pStyle w:val="1"/>
        <w:tabs>
          <w:tab w:val="clear" w:pos="720"/>
          <w:tab w:val="left" w:pos="-330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49.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погодження технічної документації із землеустрою щодо поділу земельної ділянки на вул. Регенераторній, 4 у Дніпровському районі м. Києва прив</w:t>
      </w:r>
      <w:r>
        <w:rPr>
          <w:rFonts w:ascii="Times New Roman" w:hAnsi="Times New Roman" w:cs="Times New Roman"/>
          <w:color w:val="000000"/>
          <w:szCs w:val="28"/>
        </w:rPr>
        <w:t>атному акціонерному товариству «НЕО ВІТА»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для будівництва, експлуатації та обслуговування житлово-офісного торговельного комплексу з вбудовано-прибудованими приміщеннями громадського, соціального та торговельного призначення з п</w:t>
      </w:r>
      <w:r>
        <w:rPr>
          <w:rFonts w:ascii="Times New Roman" w:hAnsi="Times New Roman" w:cs="Times New Roman"/>
          <w:color w:val="000000"/>
          <w:szCs w:val="28"/>
        </w:rPr>
        <w:t>ідземним та наземним паркінгами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(А-21976).</w:t>
      </w:r>
    </w:p>
    <w:p w:rsidR="007939C6" w:rsidRPr="007939C6" w:rsidRDefault="00305958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50.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надання дозволу на розроблення технічної документації із землеустрою щодо поділу земельної ділянки комунально</w:t>
      </w:r>
      <w:r>
        <w:rPr>
          <w:rFonts w:ascii="Times New Roman" w:hAnsi="Times New Roman" w:cs="Times New Roman"/>
          <w:color w:val="000000"/>
          <w:szCs w:val="28"/>
        </w:rPr>
        <w:t>му некомерційному підприємству «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Центр первинно</w:t>
      </w:r>
      <w:r>
        <w:rPr>
          <w:rFonts w:ascii="Times New Roman" w:hAnsi="Times New Roman" w:cs="Times New Roman"/>
          <w:color w:val="000000"/>
          <w:szCs w:val="28"/>
        </w:rPr>
        <w:t>ї медико-санітарної допомоги №2»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Солом'янського району м. Києв</w:t>
      </w:r>
      <w:r w:rsidR="00E56AE5">
        <w:rPr>
          <w:rFonts w:ascii="Times New Roman" w:hAnsi="Times New Roman" w:cs="Times New Roman"/>
          <w:color w:val="000000"/>
          <w:szCs w:val="28"/>
        </w:rPr>
        <w:t>а на просп. Червонозоряному, 2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у Солом'янському районі м. Києва для експлуатації та обслуговування будівель лікарні (К-26270).</w:t>
      </w:r>
    </w:p>
    <w:p w:rsidR="007939C6" w:rsidRPr="007939C6" w:rsidRDefault="00305958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51.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надання згоди на розроблення технічної документації із                        землеустрою щодо поділу земельної ділянки державному підприємству </w:t>
      </w:r>
      <w:r>
        <w:rPr>
          <w:rFonts w:ascii="Times New Roman" w:hAnsi="Times New Roman" w:cs="Times New Roman"/>
          <w:color w:val="000000"/>
          <w:szCs w:val="28"/>
        </w:rPr>
        <w:t>«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ГЕНЕРАЛЬНА ДИРЕКЦІЯ З ОБСЛУГОВУВАННЯ ІНОЗЕМНИХ      </w:t>
      </w:r>
      <w:r>
        <w:rPr>
          <w:rFonts w:ascii="Times New Roman" w:hAnsi="Times New Roman" w:cs="Times New Roman"/>
          <w:color w:val="000000"/>
          <w:szCs w:val="28"/>
        </w:rPr>
        <w:t xml:space="preserve">                  ПРЕДСТАВНИЦТВ»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на вул. Авіаконструктора Ігоря Сікорського, 4-6                               у Шевченківському районі м. Києва для будівництва, експлуатації                                    та обслуговування будинків і споруд дипломатичного представництва,                              житлового комплексу для дипломатів та адміністративного будинку ГДІП                             з підземним паркінгом (К-25670).</w:t>
      </w:r>
    </w:p>
    <w:p w:rsidR="007939C6" w:rsidRPr="00305958" w:rsidRDefault="00305958" w:rsidP="00A70131">
      <w:pPr>
        <w:pStyle w:val="1"/>
        <w:tabs>
          <w:tab w:val="clear" w:pos="720"/>
        </w:tabs>
        <w:ind w:left="0" w:firstLine="851"/>
        <w:rPr>
          <w:rFonts w:ascii="Times New Roman" w:hAnsi="Times New Roman" w:cs="Times New Roman"/>
          <w:szCs w:val="28"/>
        </w:rPr>
      </w:pPr>
      <w:r w:rsidRPr="00305958">
        <w:rPr>
          <w:rFonts w:ascii="Times New Roman" w:hAnsi="Times New Roman" w:cs="Times New Roman"/>
          <w:szCs w:val="28"/>
        </w:rPr>
        <w:t xml:space="preserve">52. </w:t>
      </w:r>
      <w:r w:rsidR="007939C6" w:rsidRPr="00305958">
        <w:rPr>
          <w:rFonts w:ascii="Times New Roman" w:hAnsi="Times New Roman" w:cs="Times New Roman"/>
          <w:szCs w:val="28"/>
        </w:rPr>
        <w:t>Про погодження технічної документації із землеустрою щодо поділу земельної ділянки н</w:t>
      </w:r>
      <w:r w:rsidRPr="00305958">
        <w:rPr>
          <w:rFonts w:ascii="Times New Roman" w:hAnsi="Times New Roman" w:cs="Times New Roman"/>
          <w:szCs w:val="28"/>
        </w:rPr>
        <w:t>а вул. Луначарського, 1/2 (літ. «Б»</w:t>
      </w:r>
      <w:r w:rsidR="007939C6" w:rsidRPr="00305958">
        <w:rPr>
          <w:rFonts w:ascii="Times New Roman" w:hAnsi="Times New Roman" w:cs="Times New Roman"/>
          <w:szCs w:val="28"/>
        </w:rPr>
        <w:t>) у Дніпровському районі м. Києва</w:t>
      </w:r>
      <w:r w:rsidRPr="00305958">
        <w:rPr>
          <w:rFonts w:ascii="Times New Roman" w:hAnsi="Times New Roman" w:cs="Times New Roman"/>
          <w:szCs w:val="28"/>
        </w:rPr>
        <w:t xml:space="preserve"> приватному підприємству фірмі «</w:t>
      </w:r>
      <w:proofErr w:type="spellStart"/>
      <w:r w:rsidRPr="00305958">
        <w:rPr>
          <w:rFonts w:ascii="Times New Roman" w:hAnsi="Times New Roman" w:cs="Times New Roman"/>
          <w:szCs w:val="28"/>
        </w:rPr>
        <w:t>Волна</w:t>
      </w:r>
      <w:proofErr w:type="spellEnd"/>
      <w:r w:rsidRPr="00305958">
        <w:rPr>
          <w:rFonts w:ascii="Times New Roman" w:hAnsi="Times New Roman" w:cs="Times New Roman"/>
          <w:szCs w:val="28"/>
        </w:rPr>
        <w:t>»</w:t>
      </w:r>
      <w:r w:rsidR="007939C6" w:rsidRPr="00305958">
        <w:rPr>
          <w:rFonts w:ascii="Times New Roman" w:hAnsi="Times New Roman" w:cs="Times New Roman"/>
          <w:szCs w:val="28"/>
        </w:rPr>
        <w:t xml:space="preserve"> для реконструкції з добудовою ресторану та подальшими його ек</w:t>
      </w:r>
      <w:r w:rsidRPr="00305958">
        <w:rPr>
          <w:rFonts w:ascii="Times New Roman" w:hAnsi="Times New Roman" w:cs="Times New Roman"/>
          <w:szCs w:val="28"/>
        </w:rPr>
        <w:t>с</w:t>
      </w:r>
      <w:r w:rsidR="007939C6" w:rsidRPr="00305958">
        <w:rPr>
          <w:rFonts w:ascii="Times New Roman" w:hAnsi="Times New Roman" w:cs="Times New Roman"/>
          <w:szCs w:val="28"/>
        </w:rPr>
        <w:t>плуатацією і обслуговуванням (А-22101).</w:t>
      </w:r>
    </w:p>
    <w:p w:rsidR="00101B35" w:rsidRDefault="00305958" w:rsidP="00A70131">
      <w:pPr>
        <w:tabs>
          <w:tab w:val="left" w:pos="142"/>
        </w:tabs>
        <w:suppressAutoHyphens/>
        <w:spacing w:after="0" w:line="240" w:lineRule="auto"/>
        <w:ind w:firstLine="99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53. </w:t>
      </w:r>
      <w:r w:rsidR="007939C6" w:rsidRPr="00305958">
        <w:rPr>
          <w:rFonts w:ascii="Times New Roman" w:hAnsi="Times New Roman" w:cs="Times New Roman"/>
          <w:color w:val="000000"/>
          <w:sz w:val="28"/>
          <w:szCs w:val="28"/>
        </w:rPr>
        <w:t>Про продаж земельної ділянки прив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атному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«ІНВЕСТБУД-11»</w:t>
      </w:r>
      <w:r w:rsidR="007939C6" w:rsidRPr="00305958">
        <w:rPr>
          <w:rFonts w:ascii="Times New Roman" w:hAnsi="Times New Roman" w:cs="Times New Roman"/>
          <w:color w:val="000000"/>
          <w:sz w:val="28"/>
          <w:szCs w:val="28"/>
        </w:rPr>
        <w:t xml:space="preserve"> для експлуатації та обслуговування </w:t>
      </w:r>
      <w:proofErr w:type="spellStart"/>
      <w:r w:rsidR="007939C6" w:rsidRPr="00305958">
        <w:rPr>
          <w:rFonts w:ascii="Times New Roman" w:hAnsi="Times New Roman" w:cs="Times New Roman"/>
          <w:color w:val="000000"/>
          <w:sz w:val="28"/>
          <w:szCs w:val="28"/>
        </w:rPr>
        <w:t>адміністративного</w:t>
      </w:r>
      <w:proofErr w:type="spellEnd"/>
      <w:r w:rsidR="007939C6" w:rsidRPr="00305958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комплексу на бульв. </w:t>
      </w:r>
      <w:proofErr w:type="spellStart"/>
      <w:r w:rsidR="007939C6" w:rsidRPr="00305958">
        <w:rPr>
          <w:rFonts w:ascii="Times New Roman" w:hAnsi="Times New Roman" w:cs="Times New Roman"/>
          <w:color w:val="000000"/>
          <w:sz w:val="28"/>
          <w:szCs w:val="28"/>
        </w:rPr>
        <w:t>Верховної</w:t>
      </w:r>
      <w:proofErr w:type="spellEnd"/>
      <w:r w:rsidR="007939C6" w:rsidRPr="00305958">
        <w:rPr>
          <w:rFonts w:ascii="Times New Roman" w:hAnsi="Times New Roman" w:cs="Times New Roman"/>
          <w:color w:val="000000"/>
          <w:sz w:val="28"/>
          <w:szCs w:val="28"/>
        </w:rPr>
        <w:t xml:space="preserve"> Ради, 36-а у Деснянському районі м. Києва (Є-1301).</w:t>
      </w:r>
    </w:p>
    <w:p w:rsidR="007939C6" w:rsidRPr="00101B35" w:rsidRDefault="00101B35" w:rsidP="00A70131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1B3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54. </w:t>
      </w:r>
      <w:r w:rsidR="007939C6" w:rsidRPr="00101B35">
        <w:rPr>
          <w:rFonts w:ascii="Times New Roman" w:hAnsi="Times New Roman" w:cs="Times New Roman"/>
          <w:sz w:val="28"/>
          <w:szCs w:val="28"/>
        </w:rPr>
        <w:t>Про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надання дозволу на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ділянки, що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підлягає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продажу (Є-1308).</w:t>
      </w:r>
    </w:p>
    <w:p w:rsidR="007939C6" w:rsidRPr="007939C6" w:rsidRDefault="00101B35" w:rsidP="00A70131">
      <w:pPr>
        <w:widowControl w:val="0"/>
        <w:tabs>
          <w:tab w:val="left" w:pos="-315"/>
          <w:tab w:val="left" w:pos="-150"/>
          <w:tab w:val="left" w:pos="142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55.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надання дозволу на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ділянки, що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підлягає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продажу (Є-1319).</w:t>
      </w:r>
    </w:p>
    <w:p w:rsidR="007939C6" w:rsidRPr="007939C6" w:rsidRDefault="00101B35" w:rsidP="00A70131">
      <w:pPr>
        <w:widowControl w:val="0"/>
        <w:tabs>
          <w:tab w:val="left" w:pos="-315"/>
          <w:tab w:val="left" w:pos="-150"/>
          <w:tab w:val="left" w:pos="142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56.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експертної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оцінки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ділянки, що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підлягає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продажу (Є-1318).</w:t>
      </w:r>
    </w:p>
    <w:p w:rsidR="007939C6" w:rsidRPr="007939C6" w:rsidRDefault="00101B35" w:rsidP="00A70131">
      <w:pPr>
        <w:widowControl w:val="0"/>
        <w:tabs>
          <w:tab w:val="left" w:pos="-315"/>
          <w:tab w:val="left" w:pos="-150"/>
          <w:tab w:val="left" w:pos="142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57.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експертної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оцінки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ділянки, що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підлягає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продажу (Є-1316).</w:t>
      </w:r>
    </w:p>
    <w:p w:rsidR="007939C6" w:rsidRDefault="00101B35" w:rsidP="00A70131">
      <w:pPr>
        <w:pStyle w:val="1"/>
        <w:tabs>
          <w:tab w:val="clear" w:pos="720"/>
          <w:tab w:val="left" w:pos="-142"/>
          <w:tab w:val="left" w:pos="142"/>
        </w:tabs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58. </w:t>
      </w:r>
      <w:r w:rsidR="007939C6" w:rsidRPr="007939C6">
        <w:rPr>
          <w:rFonts w:ascii="Times New Roman" w:hAnsi="Times New Roman" w:cs="Times New Roman"/>
          <w:szCs w:val="28"/>
        </w:rPr>
        <w:t>Про визначення переліку земельних ділянок для опрацювання                      можливості  продажу їх (або права оренди на них) на земельних торгах                     (Є-1281).</w:t>
      </w:r>
    </w:p>
    <w:p w:rsidR="006513B8" w:rsidRDefault="006513B8" w:rsidP="006513B8">
      <w:pPr>
        <w:widowControl w:val="0"/>
        <w:tabs>
          <w:tab w:val="left" w:pos="-142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6A08" w:rsidRDefault="00CD6A08" w:rsidP="006513B8">
      <w:pPr>
        <w:widowControl w:val="0"/>
        <w:tabs>
          <w:tab w:val="left" w:pos="-142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39C6" w:rsidRPr="007939C6" w:rsidRDefault="006513B8" w:rsidP="006513B8">
      <w:pPr>
        <w:widowControl w:val="0"/>
        <w:tabs>
          <w:tab w:val="left" w:pos="-142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101B35">
        <w:rPr>
          <w:rFonts w:ascii="Times New Roman" w:hAnsi="Times New Roman" w:cs="Times New Roman"/>
          <w:sz w:val="28"/>
          <w:szCs w:val="28"/>
          <w:lang w:val="uk-UA"/>
        </w:rPr>
        <w:t>59.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Про надання дозволу на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ділянки, що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підл</w:t>
      </w:r>
      <w:r w:rsidR="00101B35">
        <w:rPr>
          <w:rFonts w:ascii="Times New Roman" w:hAnsi="Times New Roman" w:cs="Times New Roman"/>
          <w:sz w:val="28"/>
          <w:szCs w:val="28"/>
        </w:rPr>
        <w:t>ягає</w:t>
      </w:r>
      <w:proofErr w:type="spellEnd"/>
      <w:r w:rsidR="00101B35">
        <w:rPr>
          <w:rFonts w:ascii="Times New Roman" w:hAnsi="Times New Roman" w:cs="Times New Roman"/>
          <w:sz w:val="28"/>
          <w:szCs w:val="28"/>
        </w:rPr>
        <w:t xml:space="preserve"> продажу (Є-1291)</w:t>
      </w:r>
      <w:r w:rsidR="007939C6" w:rsidRPr="007939C6">
        <w:rPr>
          <w:rFonts w:ascii="Times New Roman" w:hAnsi="Times New Roman" w:cs="Times New Roman"/>
          <w:sz w:val="28"/>
          <w:szCs w:val="28"/>
        </w:rPr>
        <w:t>.</w:t>
      </w:r>
    </w:p>
    <w:p w:rsidR="0000153B" w:rsidRPr="006513B8" w:rsidRDefault="00101B35" w:rsidP="006513B8">
      <w:pPr>
        <w:widowControl w:val="0"/>
        <w:tabs>
          <w:tab w:val="left" w:pos="142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60.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дозволу на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експертної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оцінки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ділянки, що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підл</w:t>
      </w:r>
      <w:r>
        <w:rPr>
          <w:rFonts w:ascii="Times New Roman" w:hAnsi="Times New Roman" w:cs="Times New Roman"/>
          <w:color w:val="000000"/>
          <w:sz w:val="28"/>
          <w:szCs w:val="28"/>
        </w:rPr>
        <w:t>ягає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продажу (Є-0983)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39C6" w:rsidRPr="007939C6" w:rsidRDefault="00101B35" w:rsidP="00A70131">
      <w:pPr>
        <w:widowControl w:val="0"/>
        <w:tabs>
          <w:tab w:val="left" w:pos="-315"/>
          <w:tab w:val="left" w:pos="-150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61. 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Про</w:t>
      </w:r>
      <w:r w:rsidR="00037A60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зміну</w:t>
      </w:r>
      <w:proofErr w:type="spellEnd"/>
      <w:r w:rsidR="00037A60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виду </w:t>
      </w:r>
      <w:r w:rsidR="00037A60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використання</w:t>
      </w:r>
      <w:proofErr w:type="spellEnd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037A60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земельної </w:t>
      </w:r>
      <w:r w:rsidR="00037A60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ділянки </w:t>
      </w:r>
      <w:r w:rsidR="00037A60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>ражно-</w:t>
      </w:r>
      <w:proofErr w:type="spellStart"/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>будівельного</w:t>
      </w:r>
      <w:proofErr w:type="spellEnd"/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кооперативу «</w:t>
      </w:r>
      <w:proofErr w:type="spellStart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Ямський</w:t>
      </w:r>
      <w:proofErr w:type="spellEnd"/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>»</w:t>
      </w:r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для будівництва, експлуатації та обслуговування </w:t>
      </w:r>
      <w:proofErr w:type="spellStart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багатофункціонального</w:t>
      </w:r>
      <w:proofErr w:type="spellEnd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житлово-громадського</w:t>
      </w:r>
      <w:proofErr w:type="spellEnd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комплексу на </w:t>
      </w:r>
      <w:proofErr w:type="spellStart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вул.Старонаводницькій</w:t>
      </w:r>
      <w:proofErr w:type="spellEnd"/>
      <w:r w:rsidR="007939C6" w:rsidRPr="007939C6">
        <w:rPr>
          <w:rFonts w:ascii="Times New Roman" w:eastAsia="Liberation Serif" w:hAnsi="Times New Roman" w:cs="Times New Roman"/>
          <w:color w:val="000000"/>
          <w:sz w:val="28"/>
          <w:szCs w:val="28"/>
        </w:rPr>
        <w:t>, 2-20 у Печерському районі м. Києва (А-21896).</w:t>
      </w:r>
    </w:p>
    <w:p w:rsidR="007939C6" w:rsidRPr="007939C6" w:rsidRDefault="00101B35" w:rsidP="00A70131">
      <w:pPr>
        <w:widowControl w:val="0"/>
        <w:suppressAutoHyphens/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62.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проекту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землеустрою 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sz w:val="28"/>
          <w:szCs w:val="28"/>
        </w:rPr>
        <w:t>щодо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відведення земельної ділянки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Дослідницькому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центру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науково-технічної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при МВС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для експлуатації та обслуговування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будівель на вул.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Захарівській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29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Подільському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м.Києва (Д-4733).</w:t>
      </w:r>
    </w:p>
    <w:p w:rsidR="007939C6" w:rsidRPr="007939C6" w:rsidRDefault="00101B35" w:rsidP="00A70131">
      <w:pPr>
        <w:widowControl w:val="0"/>
        <w:suppressAutoHyphens/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63.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затвердження 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проекту 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землеустрою 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відведення земельної ділянки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Київській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державній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академії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водного транспорту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імені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гетьмана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Петра Конашевича-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Сагайдачного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для експлуатації та обслуговування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гуртожитку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на вул.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Оленівській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, 25 у </w:t>
      </w:r>
      <w:proofErr w:type="spellStart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Подільському</w:t>
      </w:r>
      <w:proofErr w:type="spellEnd"/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 районі </w:t>
      </w:r>
      <w:r w:rsidR="00037A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>м. Києва (Д-5569).</w:t>
      </w:r>
    </w:p>
    <w:p w:rsidR="007939C6" w:rsidRPr="007939C6" w:rsidRDefault="00037A60" w:rsidP="00A70131">
      <w:pPr>
        <w:widowControl w:val="0"/>
        <w:tabs>
          <w:tab w:val="left" w:pos="-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101B35">
        <w:rPr>
          <w:rFonts w:ascii="Times New Roman" w:hAnsi="Times New Roman" w:cs="Times New Roman"/>
          <w:sz w:val="28"/>
          <w:szCs w:val="28"/>
          <w:lang w:val="uk-UA"/>
        </w:rPr>
        <w:t xml:space="preserve">64.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 затвердження проекту землеустрою щодо відведення земельних д</w:t>
      </w:r>
      <w:r w:rsidR="00101B35">
        <w:rPr>
          <w:rFonts w:ascii="Times New Roman" w:hAnsi="Times New Roman" w:cs="Times New Roman"/>
          <w:sz w:val="28"/>
          <w:szCs w:val="28"/>
        </w:rPr>
        <w:t>ілянок ДЕРЖАВНОМУ ПІДПРИЄМСТВУ «АНТОНОВ»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для експлуатації та обслуговування будівель і споруд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привідних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радіостанцій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Академіка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Туполєва, 1, просп.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Академіка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Палладіна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60 та у 56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кварталі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Київського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лісництва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Святошинському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районі м. Києва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(А-19239).</w:t>
      </w:r>
    </w:p>
    <w:p w:rsidR="007939C6" w:rsidRPr="007939C6" w:rsidRDefault="00101B35" w:rsidP="00A70131">
      <w:pPr>
        <w:pStyle w:val="1"/>
        <w:tabs>
          <w:tab w:val="clear" w:pos="720"/>
          <w:tab w:val="left" w:pos="-142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szCs w:val="28"/>
        </w:rPr>
        <w:t xml:space="preserve">65. </w:t>
      </w:r>
      <w:r w:rsidR="007939C6" w:rsidRPr="007939C6">
        <w:rPr>
          <w:rFonts w:ascii="Times New Roman" w:hAnsi="Times New Roman" w:cs="Times New Roman"/>
          <w:szCs w:val="28"/>
        </w:rPr>
        <w:t>Про затвердження проекту землеустрою щодо відведення земель</w:t>
      </w:r>
      <w:r>
        <w:rPr>
          <w:rFonts w:ascii="Times New Roman" w:hAnsi="Times New Roman" w:cs="Times New Roman"/>
          <w:szCs w:val="28"/>
        </w:rPr>
        <w:t>ної ділянки державній установі «</w:t>
      </w:r>
      <w:r w:rsidR="007939C6" w:rsidRPr="007939C6">
        <w:rPr>
          <w:rFonts w:ascii="Times New Roman" w:hAnsi="Times New Roman" w:cs="Times New Roman"/>
          <w:szCs w:val="28"/>
        </w:rPr>
        <w:t>Національний науковий центр радіаційної медицини Національної</w:t>
      </w:r>
      <w:r>
        <w:rPr>
          <w:rFonts w:ascii="Times New Roman" w:hAnsi="Times New Roman" w:cs="Times New Roman"/>
          <w:szCs w:val="28"/>
        </w:rPr>
        <w:t xml:space="preserve"> академії медичних наук України»</w:t>
      </w:r>
      <w:r w:rsidR="007939C6" w:rsidRPr="007939C6">
        <w:rPr>
          <w:rFonts w:ascii="Times New Roman" w:hAnsi="Times New Roman" w:cs="Times New Roman"/>
          <w:szCs w:val="28"/>
        </w:rPr>
        <w:t xml:space="preserve"> для експлуатації, обслуговування існуючих корпусів та будівництва нових на просп. Перемоги, 119-121 у Святошинському районі м. Києва  (Д-5090).</w:t>
      </w:r>
    </w:p>
    <w:p w:rsidR="007939C6" w:rsidRPr="00101B35" w:rsidRDefault="00101B35" w:rsidP="00A70131">
      <w:pPr>
        <w:pStyle w:val="1"/>
        <w:tabs>
          <w:tab w:val="clear" w:pos="720"/>
          <w:tab w:val="left" w:pos="-142"/>
        </w:tabs>
        <w:suppressAutoHyphens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66.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</w:t>
      </w:r>
      <w:r w:rsidR="00037A60">
        <w:rPr>
          <w:rFonts w:ascii="Times New Roman" w:hAnsi="Times New Roman" w:cs="Times New Roman"/>
          <w:color w:val="000000"/>
          <w:szCs w:val="28"/>
        </w:rPr>
        <w:t xml:space="preserve">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затвердження</w:t>
      </w:r>
      <w:r w:rsidR="00037A60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проекту</w:t>
      </w:r>
      <w:r w:rsidR="00037A60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землеустрою </w:t>
      </w:r>
      <w:r w:rsidR="00037A60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щодо </w:t>
      </w:r>
      <w:r w:rsidR="00037A60">
        <w:rPr>
          <w:rFonts w:ascii="Times New Roman" w:hAnsi="Times New Roman" w:cs="Times New Roman"/>
          <w:color w:val="000000"/>
          <w:szCs w:val="28"/>
        </w:rPr>
        <w:t xml:space="preserve">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відведення Національному авіаційному університету земельних ділянок для використання їх Державним музеєм авіації для реконструкції та розширення існуючих споруд та майданчиків для організації натурної експозиції музею на вул. Медовій, 1 у Солом’янському районі м. Києва (А-8814).</w:t>
      </w:r>
    </w:p>
    <w:p w:rsidR="007939C6" w:rsidRPr="007939C6" w:rsidRDefault="00101B35" w:rsidP="00A70131">
      <w:pPr>
        <w:widowControl w:val="0"/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67. 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внесення змін до договору оренди земельної ділянки від 04.06.2004 №78-6-00171, укладеного між Київською міською радою та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критим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акціонерним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товариством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склотарний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завод»</w:t>
      </w:r>
      <w:r w:rsidR="00F95C1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у </w:t>
      </w:r>
      <w:r w:rsidR="00F95C13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Балтійському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23 в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Оболонському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 Києва (Д-7233).</w:t>
      </w:r>
    </w:p>
    <w:p w:rsidR="007939C6" w:rsidRDefault="00101B35" w:rsidP="00A70131">
      <w:pPr>
        <w:widowControl w:val="0"/>
        <w:tabs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68.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 внесення змін до пункту 2 рішення Київської місько</w:t>
      </w:r>
      <w:r>
        <w:rPr>
          <w:rFonts w:ascii="Times New Roman" w:hAnsi="Times New Roman" w:cs="Times New Roman"/>
          <w:sz w:val="28"/>
          <w:szCs w:val="28"/>
        </w:rPr>
        <w:t>ї ради від 02.02.2006 №40/3131 «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передачу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Парафії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честь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Успіння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Пресвятої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Богородиці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у Деснянському районі м. Києва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Православної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Церкви земельної ділянки для будівництва, експлуатації та обслуговування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православної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церкви на просп. Генерала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Ватутіна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Дніпровському районі 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м. Києва»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(А-19692).</w:t>
      </w:r>
    </w:p>
    <w:p w:rsidR="006513B8" w:rsidRDefault="006513B8" w:rsidP="00A70131">
      <w:pPr>
        <w:widowControl w:val="0"/>
        <w:tabs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13B8" w:rsidRPr="007939C6" w:rsidRDefault="006513B8" w:rsidP="00A70131">
      <w:pPr>
        <w:widowControl w:val="0"/>
        <w:tabs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53B" w:rsidRPr="007939C6" w:rsidRDefault="00101B35" w:rsidP="006513B8">
      <w:pPr>
        <w:widowControl w:val="0"/>
        <w:tabs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69.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</w:t>
      </w:r>
      <w:r>
        <w:rPr>
          <w:rFonts w:ascii="Times New Roman" w:hAnsi="Times New Roman" w:cs="Times New Roman"/>
          <w:sz w:val="28"/>
          <w:szCs w:val="28"/>
        </w:rPr>
        <w:t>ади від 27.05.2004 №281-2/1491 «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надання і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вилучення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земельних ділянок та припи</w:t>
      </w:r>
      <w:r>
        <w:rPr>
          <w:rFonts w:ascii="Times New Roman" w:hAnsi="Times New Roman" w:cs="Times New Roman"/>
          <w:sz w:val="28"/>
          <w:szCs w:val="28"/>
        </w:rPr>
        <w:t xml:space="preserve">нення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землею»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(А-22248).</w:t>
      </w:r>
    </w:p>
    <w:p w:rsidR="007939C6" w:rsidRPr="007939C6" w:rsidRDefault="00101B35" w:rsidP="00A70131">
      <w:pPr>
        <w:widowControl w:val="0"/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70.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ради від 23.07.2015 №908/1772 «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поділ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земельної ділянки, що перебуває в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оренді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обслуговуючого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кооперативу садово-дачного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овариства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«СТАДНЕ»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мікрорайоні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Осокорки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Дарницькому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міста Києва та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членам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обслуговуючого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коопера</w:t>
      </w:r>
      <w:r>
        <w:rPr>
          <w:rFonts w:ascii="Times New Roman" w:hAnsi="Times New Roman" w:cs="Times New Roman"/>
          <w:sz w:val="28"/>
          <w:szCs w:val="28"/>
        </w:rPr>
        <w:t xml:space="preserve">тиву садово-дачного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«СТАДНЕ»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у приватну власність земельних ділянок для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Дарницькому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районі міста Києва»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(А-22295).</w:t>
      </w:r>
    </w:p>
    <w:p w:rsidR="007939C6" w:rsidRDefault="00101B35" w:rsidP="00A70131">
      <w:pPr>
        <w:pStyle w:val="1"/>
        <w:tabs>
          <w:tab w:val="clear" w:pos="720"/>
        </w:tabs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71.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внесення змін до рішень К</w:t>
      </w:r>
      <w:r>
        <w:rPr>
          <w:rFonts w:ascii="Times New Roman" w:hAnsi="Times New Roman" w:cs="Times New Roman"/>
          <w:color w:val="000000"/>
          <w:szCs w:val="28"/>
        </w:rPr>
        <w:t>иївської міської ради  (Є-0407).</w:t>
      </w:r>
    </w:p>
    <w:p w:rsidR="007939C6" w:rsidRPr="007939C6" w:rsidRDefault="00101B35" w:rsidP="00A70131">
      <w:pPr>
        <w:widowControl w:val="0"/>
        <w:tabs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72.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передачу громадянці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Прокурі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Ганні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A70131">
        <w:rPr>
          <w:rFonts w:ascii="Times New Roman" w:hAnsi="Times New Roman" w:cs="Times New Roman"/>
          <w:sz w:val="28"/>
          <w:szCs w:val="28"/>
        </w:rPr>
        <w:t xml:space="preserve">, члену </w:t>
      </w:r>
      <w:proofErr w:type="spellStart"/>
      <w:r w:rsidR="00A70131">
        <w:rPr>
          <w:rFonts w:ascii="Times New Roman" w:hAnsi="Times New Roman" w:cs="Times New Roman"/>
          <w:sz w:val="28"/>
          <w:szCs w:val="28"/>
        </w:rPr>
        <w:t>садівничого</w:t>
      </w:r>
      <w:proofErr w:type="spellEnd"/>
      <w:r w:rsidR="00A701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13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="00A7013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70131">
        <w:rPr>
          <w:rFonts w:ascii="Times New Roman" w:hAnsi="Times New Roman" w:cs="Times New Roman"/>
          <w:sz w:val="28"/>
          <w:szCs w:val="28"/>
        </w:rPr>
        <w:t>Зелений</w:t>
      </w:r>
      <w:proofErr w:type="spellEnd"/>
      <w:r w:rsidR="00A70131">
        <w:rPr>
          <w:rFonts w:ascii="Times New Roman" w:hAnsi="Times New Roman" w:cs="Times New Roman"/>
          <w:sz w:val="28"/>
          <w:szCs w:val="28"/>
        </w:rPr>
        <w:t xml:space="preserve"> луг»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району м. Києва, у приватну власність земельної ділянки для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вул. 10-й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Луговій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20-а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Дарницькому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 Києва  (А-8009).</w:t>
      </w:r>
    </w:p>
    <w:p w:rsidR="007939C6" w:rsidRPr="007939C6" w:rsidRDefault="00A70131" w:rsidP="00A70131">
      <w:pPr>
        <w:widowControl w:val="0"/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73.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передачу громадянину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Кіму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Дмитру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Сергійовичу</w:t>
      </w:r>
      <w:proofErr w:type="spellEnd"/>
      <w:r w:rsidR="00037A60">
        <w:rPr>
          <w:rFonts w:ascii="Times New Roman" w:hAnsi="Times New Roman" w:cs="Times New Roman"/>
          <w:sz w:val="28"/>
          <w:szCs w:val="28"/>
        </w:rPr>
        <w:t xml:space="preserve">, члену </w:t>
      </w:r>
      <w:proofErr w:type="spellStart"/>
      <w:r w:rsidR="00037A60">
        <w:rPr>
          <w:rFonts w:ascii="Times New Roman" w:hAnsi="Times New Roman" w:cs="Times New Roman"/>
          <w:sz w:val="28"/>
          <w:szCs w:val="28"/>
        </w:rPr>
        <w:t>садівничого</w:t>
      </w:r>
      <w:proofErr w:type="spellEnd"/>
      <w:r w:rsidR="00037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A60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="00037A6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37A60">
        <w:rPr>
          <w:rFonts w:ascii="Times New Roman" w:hAnsi="Times New Roman" w:cs="Times New Roman"/>
          <w:sz w:val="28"/>
          <w:szCs w:val="28"/>
        </w:rPr>
        <w:t>Дніпро</w:t>
      </w:r>
      <w:proofErr w:type="spellEnd"/>
      <w:r w:rsidR="00037A60">
        <w:rPr>
          <w:rFonts w:ascii="Times New Roman" w:hAnsi="Times New Roman" w:cs="Times New Roman"/>
          <w:sz w:val="28"/>
          <w:szCs w:val="28"/>
        </w:rPr>
        <w:t>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Дарницького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району м. Києва, у приватну власність земельної ділянки для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вул. 118-й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Садовій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діл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. 14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Дарницькому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 Києва (А-22048).</w:t>
      </w:r>
    </w:p>
    <w:p w:rsidR="007939C6" w:rsidRPr="00A70131" w:rsidRDefault="00A70131" w:rsidP="00A70131">
      <w:pPr>
        <w:widowControl w:val="0"/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74. </w:t>
      </w:r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>Семенцю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Андрійовичу земельної ділянки для ведення колективного садівництва на 15-</w:t>
      </w:r>
      <w:r>
        <w:rPr>
          <w:rFonts w:ascii="Times New Roman" w:hAnsi="Times New Roman" w:cs="Times New Roman"/>
          <w:sz w:val="28"/>
          <w:szCs w:val="28"/>
          <w:lang w:val="uk-UA"/>
        </w:rPr>
        <w:t>ому км Житомирського шосе (с/т «Радист»</w:t>
      </w:r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 xml:space="preserve">) у Святошинському районі м. Києва 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>(А-22142).</w:t>
      </w:r>
    </w:p>
    <w:p w:rsidR="007939C6" w:rsidRPr="007939C6" w:rsidRDefault="00A70131" w:rsidP="00A70131">
      <w:pPr>
        <w:pStyle w:val="a3"/>
        <w:suppressLineNumbers/>
        <w:tabs>
          <w:tab w:val="left" w:pos="-315"/>
        </w:tabs>
        <w:suppressAutoHyphens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75.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комунальному підприємству з питань</w:t>
      </w:r>
      <w:r>
        <w:rPr>
          <w:rFonts w:ascii="Times New Roman" w:hAnsi="Times New Roman" w:cs="Times New Roman"/>
          <w:color w:val="000000"/>
          <w:szCs w:val="28"/>
        </w:rPr>
        <w:t xml:space="preserve"> будівництва житлових будинків «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Житлоінвестбуд</w:t>
      </w:r>
      <w:proofErr w:type="spellEnd"/>
      <w:r>
        <w:rPr>
          <w:rFonts w:ascii="Times New Roman" w:hAnsi="Times New Roman" w:cs="Times New Roman"/>
          <w:color w:val="000000"/>
          <w:szCs w:val="28"/>
        </w:rPr>
        <w:t>-УКБ»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на вул. Мельникова, 95 у Шевченківському районі для будівництва житлового будинку т</w:t>
      </w:r>
      <w:r>
        <w:rPr>
          <w:rFonts w:ascii="Times New Roman" w:hAnsi="Times New Roman" w:cs="Times New Roman"/>
          <w:color w:val="000000"/>
          <w:szCs w:val="28"/>
        </w:rPr>
        <w:t>а громадської споруди (К-26064)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>.</w:t>
      </w:r>
    </w:p>
    <w:p w:rsidR="007939C6" w:rsidRPr="007939C6" w:rsidRDefault="00A70131" w:rsidP="00A70131">
      <w:pPr>
        <w:pStyle w:val="a3"/>
        <w:suppressLineNumbers/>
        <w:tabs>
          <w:tab w:val="left" w:pos="-315"/>
        </w:tabs>
        <w:suppressAutoHyphens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76. </w:t>
      </w:r>
      <w:r w:rsidR="007939C6" w:rsidRPr="007939C6">
        <w:rPr>
          <w:rFonts w:ascii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hAnsi="Times New Roman" w:cs="Times New Roman"/>
          <w:szCs w:val="28"/>
        </w:rPr>
        <w:t>У З ОБМЕЖЕНОЮ ВІДПОВІДАЛЬНІСТЮ «КАРТ ЛІМІТЕД»</w:t>
      </w:r>
      <w:r w:rsidR="007939C6" w:rsidRPr="007939C6">
        <w:rPr>
          <w:rFonts w:ascii="Times New Roman" w:hAnsi="Times New Roman" w:cs="Times New Roman"/>
          <w:szCs w:val="28"/>
        </w:rPr>
        <w:t xml:space="preserve"> на вул. Сергія </w:t>
      </w:r>
      <w:proofErr w:type="spellStart"/>
      <w:r w:rsidR="007939C6" w:rsidRPr="007939C6">
        <w:rPr>
          <w:rFonts w:ascii="Times New Roman" w:hAnsi="Times New Roman" w:cs="Times New Roman"/>
          <w:szCs w:val="28"/>
        </w:rPr>
        <w:t>Струтинського</w:t>
      </w:r>
      <w:proofErr w:type="spellEnd"/>
      <w:r w:rsidR="007939C6" w:rsidRPr="007939C6">
        <w:rPr>
          <w:rFonts w:ascii="Times New Roman" w:hAnsi="Times New Roman" w:cs="Times New Roman"/>
          <w:szCs w:val="28"/>
        </w:rPr>
        <w:t>, 8 у Печерському районі м. Києва для експлуатації та обслуговування складсь</w:t>
      </w:r>
      <w:r>
        <w:rPr>
          <w:rFonts w:ascii="Times New Roman" w:hAnsi="Times New Roman" w:cs="Times New Roman"/>
          <w:szCs w:val="28"/>
        </w:rPr>
        <w:t>кої будівлі (К-21959)</w:t>
      </w:r>
      <w:r w:rsidR="007939C6" w:rsidRPr="007939C6">
        <w:rPr>
          <w:rFonts w:ascii="Times New Roman" w:hAnsi="Times New Roman" w:cs="Times New Roman"/>
          <w:szCs w:val="28"/>
        </w:rPr>
        <w:t>.</w:t>
      </w:r>
    </w:p>
    <w:p w:rsidR="007939C6" w:rsidRPr="007939C6" w:rsidRDefault="00A70131" w:rsidP="00A70131">
      <w:pPr>
        <w:widowControl w:val="0"/>
        <w:suppressLineNumbers/>
        <w:tabs>
          <w:tab w:val="left" w:pos="-315"/>
          <w:tab w:val="left" w:pos="900"/>
          <w:tab w:val="left" w:pos="1245"/>
          <w:tab w:val="left" w:pos="1305"/>
          <w:tab w:val="left" w:pos="139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77.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товариств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«РІЕЛТІ КЛАСІК»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Червонопрапорній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28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Голосіївському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м. Києва для обслуговування та експлуатації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торговельних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складських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виробничих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(К-24915)</w:t>
      </w:r>
      <w:r w:rsidR="007939C6" w:rsidRPr="007939C6">
        <w:rPr>
          <w:rFonts w:ascii="Times New Roman" w:hAnsi="Times New Roman" w:cs="Times New Roman"/>
          <w:sz w:val="28"/>
          <w:szCs w:val="28"/>
        </w:rPr>
        <w:t>.</w:t>
      </w:r>
    </w:p>
    <w:p w:rsidR="007939C6" w:rsidRPr="007939C6" w:rsidRDefault="00A70131" w:rsidP="00A70131">
      <w:pPr>
        <w:widowControl w:val="0"/>
        <w:suppressLineNumbers/>
        <w:tabs>
          <w:tab w:val="left" w:pos="-31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78.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товариств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бу</w:t>
      </w:r>
      <w:r w:rsidR="0019365C">
        <w:rPr>
          <w:rFonts w:ascii="Times New Roman" w:hAnsi="Times New Roman" w:cs="Times New Roman"/>
          <w:sz w:val="28"/>
          <w:szCs w:val="28"/>
        </w:rPr>
        <w:t xml:space="preserve">льв. </w:t>
      </w:r>
      <w:proofErr w:type="spellStart"/>
      <w:r w:rsidR="0019365C">
        <w:rPr>
          <w:rFonts w:ascii="Times New Roman" w:hAnsi="Times New Roman" w:cs="Times New Roman"/>
          <w:sz w:val="28"/>
          <w:szCs w:val="28"/>
        </w:rPr>
        <w:t>Академіка</w:t>
      </w:r>
      <w:proofErr w:type="spellEnd"/>
      <w:r w:rsidR="00193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365C">
        <w:rPr>
          <w:rFonts w:ascii="Times New Roman" w:hAnsi="Times New Roman" w:cs="Times New Roman"/>
          <w:sz w:val="28"/>
          <w:szCs w:val="28"/>
        </w:rPr>
        <w:t>Вернадського</w:t>
      </w:r>
      <w:proofErr w:type="spellEnd"/>
      <w:r w:rsidR="0019365C">
        <w:rPr>
          <w:rFonts w:ascii="Times New Roman" w:hAnsi="Times New Roman" w:cs="Times New Roman"/>
          <w:sz w:val="28"/>
          <w:szCs w:val="28"/>
        </w:rPr>
        <w:t>, 36-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б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Святошинському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 Києва для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реконструкції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експлуатації та обслуговування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виробничо-складських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будівель (К-25354).</w:t>
      </w:r>
    </w:p>
    <w:p w:rsidR="006513B8" w:rsidRDefault="006513B8" w:rsidP="006513B8">
      <w:pPr>
        <w:widowControl w:val="0"/>
        <w:suppressLineNumbers/>
        <w:tabs>
          <w:tab w:val="left" w:pos="-31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153B" w:rsidRPr="006513B8" w:rsidRDefault="00A70131" w:rsidP="006513B8">
      <w:pPr>
        <w:widowControl w:val="0"/>
        <w:suppressLineNumbers/>
        <w:tabs>
          <w:tab w:val="left" w:pos="-31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79.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</w:t>
      </w:r>
      <w:r>
        <w:rPr>
          <w:rFonts w:ascii="Times New Roman" w:hAnsi="Times New Roman" w:cs="Times New Roman"/>
          <w:sz w:val="28"/>
          <w:szCs w:val="28"/>
        </w:rPr>
        <w:t>ння земельної ділянки концерну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Військторгсервіс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Уманській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7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Солом’янському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 Києва для обслуговування та експлуатації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жилих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будинків, господарських будівель та споруд (К-24540).</w:t>
      </w:r>
    </w:p>
    <w:p w:rsidR="007939C6" w:rsidRPr="007939C6" w:rsidRDefault="00A70131" w:rsidP="00A70131">
      <w:pPr>
        <w:widowControl w:val="0"/>
        <w:suppressLineNumbers/>
        <w:tabs>
          <w:tab w:val="left" w:pos="-315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80. </w:t>
      </w:r>
      <w:r w:rsidR="007939C6" w:rsidRPr="007939C6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ТОВАРИСТВУ З ОБМЕЖЕНОЮ ВІДП</w:t>
      </w:r>
      <w:r>
        <w:rPr>
          <w:rFonts w:ascii="Times New Roman" w:hAnsi="Times New Roman" w:cs="Times New Roman"/>
          <w:sz w:val="28"/>
          <w:szCs w:val="28"/>
        </w:rPr>
        <w:t>ОВІДАЛЬНІСТЮ «КСФ №22С»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Миколи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Закревського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, 20 у Деснянському районі м. Києва для експлуатації та обслуговування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майнового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комплексу (К-25575).</w:t>
      </w:r>
    </w:p>
    <w:p w:rsidR="007939C6" w:rsidRPr="007939C6" w:rsidRDefault="00A70131" w:rsidP="00A70131">
      <w:pPr>
        <w:pStyle w:val="1"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szCs w:val="28"/>
        </w:rPr>
        <w:t xml:space="preserve">81. </w:t>
      </w:r>
      <w:r w:rsidR="007939C6" w:rsidRPr="007939C6">
        <w:rPr>
          <w:rFonts w:ascii="Times New Roman" w:hAnsi="Times New Roman" w:cs="Times New Roman"/>
          <w:szCs w:val="28"/>
        </w:rPr>
        <w:t xml:space="preserve">Про надання дозволу на розроблення проекту землеустрою щодо відведення земельної ділянки ТОВАРИСТВУ З ОБМЕЖЕНОЮ                            </w:t>
      </w:r>
      <w:r>
        <w:rPr>
          <w:rFonts w:ascii="Times New Roman" w:hAnsi="Times New Roman" w:cs="Times New Roman"/>
          <w:szCs w:val="28"/>
        </w:rPr>
        <w:t xml:space="preserve">              ВІДПОВІДАЛЬНІСТЮ «АЛЬФА БІЛД 2014»</w:t>
      </w:r>
      <w:r w:rsidR="0039517E">
        <w:rPr>
          <w:rFonts w:ascii="Times New Roman" w:hAnsi="Times New Roman" w:cs="Times New Roman"/>
          <w:szCs w:val="28"/>
        </w:rPr>
        <w:t xml:space="preserve"> на вул. Якуба </w:t>
      </w:r>
      <w:proofErr w:type="spellStart"/>
      <w:r w:rsidR="0039517E">
        <w:rPr>
          <w:rFonts w:ascii="Times New Roman" w:hAnsi="Times New Roman" w:cs="Times New Roman"/>
          <w:szCs w:val="28"/>
        </w:rPr>
        <w:t>Кола</w:t>
      </w:r>
      <w:r w:rsidR="007939C6" w:rsidRPr="007939C6">
        <w:rPr>
          <w:rFonts w:ascii="Times New Roman" w:hAnsi="Times New Roman" w:cs="Times New Roman"/>
          <w:szCs w:val="28"/>
        </w:rPr>
        <w:t>са</w:t>
      </w:r>
      <w:proofErr w:type="spellEnd"/>
      <w:r w:rsidR="007939C6" w:rsidRPr="007939C6">
        <w:rPr>
          <w:rFonts w:ascii="Times New Roman" w:hAnsi="Times New Roman" w:cs="Times New Roman"/>
          <w:szCs w:val="28"/>
        </w:rPr>
        <w:t>, 29                              у Святошинському районі м. Києва для експлуатації та обслуговування                             нежитлових будівель-магазинів продоволь</w:t>
      </w:r>
      <w:r>
        <w:rPr>
          <w:rFonts w:ascii="Times New Roman" w:hAnsi="Times New Roman" w:cs="Times New Roman"/>
          <w:szCs w:val="28"/>
        </w:rPr>
        <w:t>чих товарів (К-25946)</w:t>
      </w:r>
      <w:r w:rsidR="007939C6" w:rsidRPr="007939C6">
        <w:rPr>
          <w:rFonts w:ascii="Times New Roman" w:hAnsi="Times New Roman" w:cs="Times New Roman"/>
          <w:szCs w:val="28"/>
        </w:rPr>
        <w:t>.</w:t>
      </w:r>
    </w:p>
    <w:p w:rsidR="007939C6" w:rsidRPr="007939C6" w:rsidRDefault="00A70131" w:rsidP="00A70131">
      <w:pPr>
        <w:pStyle w:val="1"/>
        <w:suppressLineNumbers/>
        <w:tabs>
          <w:tab w:val="clear" w:pos="720"/>
          <w:tab w:val="left" w:pos="-315"/>
        </w:tabs>
        <w:suppressAutoHyphens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82.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</w:t>
      </w:r>
      <w:r w:rsidR="007939C6" w:rsidRPr="007939C6">
        <w:rPr>
          <w:rFonts w:ascii="Times New Roman" w:hAnsi="Times New Roman" w:cs="Times New Roman"/>
          <w:szCs w:val="28"/>
        </w:rPr>
        <w:t>ділянки товариств</w:t>
      </w:r>
      <w:r>
        <w:rPr>
          <w:rFonts w:ascii="Times New Roman" w:hAnsi="Times New Roman" w:cs="Times New Roman"/>
          <w:szCs w:val="28"/>
        </w:rPr>
        <w:t>у з обмеженою відповідальністю «Компанія «УКРІНТЕРТОРГ»</w:t>
      </w:r>
      <w:r w:rsidR="0039517E">
        <w:rPr>
          <w:rFonts w:ascii="Times New Roman" w:hAnsi="Times New Roman" w:cs="Times New Roman"/>
          <w:szCs w:val="28"/>
        </w:rPr>
        <w:t xml:space="preserve"> на вул. Братиславській, 26-</w:t>
      </w:r>
      <w:r w:rsidR="007939C6" w:rsidRPr="007939C6">
        <w:rPr>
          <w:rFonts w:ascii="Times New Roman" w:hAnsi="Times New Roman" w:cs="Times New Roman"/>
          <w:szCs w:val="28"/>
        </w:rPr>
        <w:t xml:space="preserve">д у Деснянському районі м. Києва для експлуатації та обслуговування нежитлової будівлі торговельного </w:t>
      </w:r>
      <w:r>
        <w:rPr>
          <w:rFonts w:ascii="Times New Roman" w:hAnsi="Times New Roman" w:cs="Times New Roman"/>
          <w:szCs w:val="28"/>
        </w:rPr>
        <w:t>призначення (К-26198)</w:t>
      </w:r>
      <w:r w:rsidR="007939C6" w:rsidRPr="007939C6">
        <w:rPr>
          <w:rFonts w:ascii="Times New Roman" w:hAnsi="Times New Roman" w:cs="Times New Roman"/>
          <w:szCs w:val="28"/>
        </w:rPr>
        <w:t>.</w:t>
      </w:r>
    </w:p>
    <w:p w:rsidR="007939C6" w:rsidRPr="007939C6" w:rsidRDefault="00A70131" w:rsidP="00A70131">
      <w:pPr>
        <w:pStyle w:val="1"/>
        <w:suppressLineNumbers/>
        <w:tabs>
          <w:tab w:val="clear" w:pos="720"/>
          <w:tab w:val="left" w:pos="-315"/>
        </w:tabs>
        <w:suppressAutoHyphens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83. </w:t>
      </w:r>
      <w:r w:rsidR="007939C6" w:rsidRPr="007939C6">
        <w:rPr>
          <w:rFonts w:ascii="Times New Roman" w:hAnsi="Times New Roman" w:cs="Times New Roman"/>
          <w:szCs w:val="28"/>
        </w:rPr>
        <w:t xml:space="preserve">Про надання дозволу на розроблення проекту землеустрою щодо відведення земельної ділянки ДЕРЖАВНОМУ ПІДПРИЄМСТВУ </w:t>
      </w:r>
      <w:r>
        <w:rPr>
          <w:rFonts w:ascii="Times New Roman" w:hAnsi="Times New Roman" w:cs="Times New Roman"/>
          <w:szCs w:val="28"/>
        </w:rPr>
        <w:t>«</w:t>
      </w:r>
      <w:r w:rsidR="007939C6" w:rsidRPr="007939C6">
        <w:rPr>
          <w:rFonts w:ascii="Times New Roman" w:hAnsi="Times New Roman" w:cs="Times New Roman"/>
          <w:szCs w:val="28"/>
        </w:rPr>
        <w:t>ГЕНЕРАЛЬНА ДИРЕКЦІЯ З ОБСЛУГО</w:t>
      </w:r>
      <w:r>
        <w:rPr>
          <w:rFonts w:ascii="Times New Roman" w:hAnsi="Times New Roman" w:cs="Times New Roman"/>
          <w:szCs w:val="28"/>
        </w:rPr>
        <w:t>ВУВАННЯ ІНОЗЕМНИХ ПРЕДСТАВНИЦТВ»</w:t>
      </w:r>
      <w:r w:rsidR="007939C6" w:rsidRPr="007939C6">
        <w:rPr>
          <w:rFonts w:ascii="Times New Roman" w:hAnsi="Times New Roman" w:cs="Times New Roman"/>
          <w:szCs w:val="28"/>
        </w:rPr>
        <w:t xml:space="preserve"> на вул. Гоголівській, 44-46 у Шевченківському районі </w:t>
      </w:r>
      <w:r>
        <w:rPr>
          <w:rFonts w:ascii="Times New Roman" w:hAnsi="Times New Roman" w:cs="Times New Roman"/>
          <w:szCs w:val="28"/>
        </w:rPr>
        <w:t xml:space="preserve">              </w:t>
      </w:r>
      <w:r w:rsidR="007939C6" w:rsidRPr="007939C6">
        <w:rPr>
          <w:rFonts w:ascii="Times New Roman" w:hAnsi="Times New Roman" w:cs="Times New Roman"/>
          <w:szCs w:val="28"/>
        </w:rPr>
        <w:t>м. Києва для організації будівельного</w:t>
      </w:r>
      <w:r>
        <w:rPr>
          <w:rFonts w:ascii="Times New Roman" w:hAnsi="Times New Roman" w:cs="Times New Roman"/>
          <w:szCs w:val="28"/>
        </w:rPr>
        <w:t xml:space="preserve"> майданчика (К-26003)</w:t>
      </w:r>
      <w:r w:rsidR="007939C6" w:rsidRPr="007939C6">
        <w:rPr>
          <w:rFonts w:ascii="Times New Roman" w:hAnsi="Times New Roman" w:cs="Times New Roman"/>
          <w:szCs w:val="28"/>
        </w:rPr>
        <w:t>.</w:t>
      </w:r>
    </w:p>
    <w:p w:rsidR="007939C6" w:rsidRPr="007939C6" w:rsidRDefault="00A70131" w:rsidP="00A70131">
      <w:pPr>
        <w:widowControl w:val="0"/>
        <w:tabs>
          <w:tab w:val="left" w:pos="-142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84.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гр. Косенку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Олександровичу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7939C6" w:rsidRPr="007939C6">
        <w:rPr>
          <w:rFonts w:ascii="Times New Roman" w:hAnsi="Times New Roman" w:cs="Times New Roman"/>
          <w:sz w:val="28"/>
          <w:szCs w:val="28"/>
        </w:rPr>
        <w:t>на</w:t>
      </w:r>
      <w:r w:rsidR="00037A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Передовій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>, 45</w:t>
      </w:r>
      <w:r w:rsidR="0034769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д у </w:t>
      </w:r>
      <w:proofErr w:type="spellStart"/>
      <w:r w:rsidR="007939C6" w:rsidRPr="007939C6">
        <w:rPr>
          <w:rFonts w:ascii="Times New Roman" w:hAnsi="Times New Roman" w:cs="Times New Roman"/>
          <w:sz w:val="28"/>
          <w:szCs w:val="28"/>
        </w:rPr>
        <w:t>Голосіївському</w:t>
      </w:r>
      <w:proofErr w:type="spellEnd"/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районі м. Києва 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39C6" w:rsidRPr="007939C6">
        <w:rPr>
          <w:rFonts w:ascii="Times New Roman" w:hAnsi="Times New Roman" w:cs="Times New Roman"/>
          <w:sz w:val="28"/>
          <w:szCs w:val="28"/>
        </w:rPr>
        <w:t>для будівництва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і обслуговування жилого будинку, господарських будівель і споруд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7939C6" w:rsidRPr="007939C6">
        <w:rPr>
          <w:rFonts w:ascii="Times New Roman" w:hAnsi="Times New Roman" w:cs="Times New Roman"/>
          <w:sz w:val="28"/>
          <w:szCs w:val="28"/>
        </w:rPr>
        <w:t xml:space="preserve"> (К-25381).</w:t>
      </w:r>
    </w:p>
    <w:p w:rsidR="007939C6" w:rsidRPr="007939C6" w:rsidRDefault="00A70131" w:rsidP="00A70131">
      <w:pPr>
        <w:widowControl w:val="0"/>
        <w:tabs>
          <w:tab w:val="left" w:pos="-142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85. </w:t>
      </w:r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 xml:space="preserve">щодо відведення земельної ділянки громадянці Савченко Марії Іванівні </w:t>
      </w:r>
      <w:r w:rsidR="00CD6A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7939C6" w:rsidRPr="007939C6">
        <w:rPr>
          <w:rFonts w:ascii="Times New Roman" w:hAnsi="Times New Roman" w:cs="Times New Roman"/>
          <w:sz w:val="28"/>
          <w:szCs w:val="28"/>
          <w:lang w:val="uk-UA"/>
        </w:rPr>
        <w:t>на вул. Свято-Георгіївській, 23 у Голосіївському районі м. Києва для будівництва і обслуговування жилого будинку, господарських будівель і споруд (К-26564).</w:t>
      </w:r>
    </w:p>
    <w:p w:rsidR="007939C6" w:rsidRPr="00A70131" w:rsidRDefault="00A70131" w:rsidP="00A7013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70131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 w:eastAsia="en-US"/>
        </w:rPr>
        <w:t xml:space="preserve">86. </w:t>
      </w:r>
      <w:r w:rsidR="007939C6" w:rsidRPr="00A701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продовження терміну дії рішень Київської міської ради про передачу в оренду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земельних ділянок, які втратили чинність</w:t>
      </w:r>
      <w:r w:rsidR="0034769F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згідно з пунктом 12 рішення Київської міської ради від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04.03.2015 № 195/1060 (А-22334)</w:t>
      </w:r>
      <w:r w:rsidR="007939C6" w:rsidRPr="007939C6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7939C6" w:rsidRDefault="00A70131" w:rsidP="00A70131">
      <w:pPr>
        <w:pStyle w:val="a3"/>
        <w:widowControl/>
        <w:suppressAutoHyphens/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87.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Про відмову товариств</w:t>
      </w:r>
      <w:r>
        <w:rPr>
          <w:rFonts w:ascii="Times New Roman" w:hAnsi="Times New Roman" w:cs="Times New Roman"/>
          <w:color w:val="000000"/>
          <w:szCs w:val="28"/>
        </w:rPr>
        <w:t>у з обмеженою відповідальністю «БУДСИСТЕМ»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в поновленні договору оренди земельної ділянки для будівництва, обслуговування та експлуатації житлово-офісного комплексу з вбудовано-прибудованими приміщеннями та підземною автостоянкою на просп. Маршала Рокоссовського, 7-а в Обол</w:t>
      </w:r>
      <w:r w:rsidR="00037A60">
        <w:rPr>
          <w:rFonts w:ascii="Times New Roman" w:hAnsi="Times New Roman" w:cs="Times New Roman"/>
          <w:color w:val="000000"/>
          <w:szCs w:val="28"/>
        </w:rPr>
        <w:t xml:space="preserve">онському районі м. Києва                  </w:t>
      </w:r>
      <w:r w:rsidR="007939C6" w:rsidRPr="007939C6">
        <w:rPr>
          <w:rFonts w:ascii="Times New Roman" w:hAnsi="Times New Roman" w:cs="Times New Roman"/>
          <w:color w:val="000000"/>
          <w:szCs w:val="28"/>
        </w:rPr>
        <w:t xml:space="preserve"> (А-21397).</w:t>
      </w:r>
    </w:p>
    <w:p w:rsidR="006513B8" w:rsidRDefault="006513B8" w:rsidP="00CD6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513B8" w:rsidRDefault="006513B8" w:rsidP="008957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957FE" w:rsidRDefault="008957FE" w:rsidP="008957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EA42E4">
        <w:rPr>
          <w:rFonts w:ascii="Times New Roman" w:eastAsia="Times New Roman" w:hAnsi="Times New Roman" w:cs="Times New Roman"/>
          <w:sz w:val="28"/>
          <w:szCs w:val="28"/>
        </w:rPr>
        <w:t>ідання Київської міської ради 14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питань</w:t>
      </w:r>
      <w:r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292351" w:rsidRPr="004C6898" w:rsidRDefault="00EA42E4" w:rsidP="00793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2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Ясинський Г.І., депутатська фракція «Солідарність», та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рішення </w:t>
      </w:r>
      <w:r w:rsidRPr="004C68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4C68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звільнення Української </w:t>
      </w:r>
      <w:r w:rsidR="00347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православної церкви Київського п</w:t>
      </w:r>
      <w:r w:rsidR="004C68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атріархату від сплати пайової участі (внеску) у створенні соціальної та інженерно-транспортної інфраструктури</w:t>
      </w:r>
      <w:r w:rsidRPr="004C68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».</w:t>
      </w:r>
    </w:p>
    <w:p w:rsidR="00EA42E4" w:rsidRDefault="00EA42E4" w:rsidP="00793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14.07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A42E4" w:rsidRPr="007939C6" w:rsidRDefault="00EA42E4" w:rsidP="00EA42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42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A42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Майзель С.П.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 фракція  «Солідарність»,</w:t>
      </w:r>
      <w:r w:rsidRPr="00EA42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 до проекту </w:t>
      </w:r>
      <w:r w:rsidRPr="007939C6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EA42E4" w:rsidRPr="00F7130C" w:rsidRDefault="00EA42E4" w:rsidP="00EA42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13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F7130C" w:rsidRPr="00F7130C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відкриття автостанції «Теремки».</w:t>
      </w:r>
    </w:p>
    <w:p w:rsidR="00F7130C" w:rsidRPr="00F7130C" w:rsidRDefault="00F7130C" w:rsidP="00EA42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30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2. </w:t>
      </w:r>
      <w:r w:rsidRPr="00F7130C">
        <w:rPr>
          <w:rFonts w:ascii="Times New Roman" w:hAnsi="Times New Roman" w:cs="Times New Roman"/>
          <w:sz w:val="28"/>
          <w:szCs w:val="28"/>
          <w:shd w:val="clear" w:color="auto" w:fill="FFFFFF"/>
        </w:rPr>
        <w:t>«Про скасування рішення Київської міської ради від</w:t>
      </w:r>
      <w:r w:rsidR="00715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09 грудня </w:t>
      </w:r>
      <w:r w:rsidR="00E63E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</w:t>
      </w:r>
      <w:r w:rsidR="007154E5">
        <w:rPr>
          <w:rFonts w:ascii="Times New Roman" w:hAnsi="Times New Roman" w:cs="Times New Roman"/>
          <w:sz w:val="28"/>
          <w:szCs w:val="28"/>
          <w:shd w:val="clear" w:color="auto" w:fill="FFFFFF"/>
        </w:rPr>
        <w:t>2014 року № 549/549 «</w:t>
      </w:r>
      <w:r w:rsidRPr="00F7130C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прийняття до комунальної власності територіальної громади міста Києва автовок</w:t>
      </w:r>
      <w:r w:rsidR="007154E5">
        <w:rPr>
          <w:rFonts w:ascii="Times New Roman" w:hAnsi="Times New Roman" w:cs="Times New Roman"/>
          <w:sz w:val="28"/>
          <w:szCs w:val="28"/>
          <w:shd w:val="clear" w:color="auto" w:fill="FFFFFF"/>
        </w:rPr>
        <w:t>залу з об’єктами обслуговування»</w:t>
      </w:r>
      <w:r w:rsidRPr="00F7130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A42E4" w:rsidRDefault="00EA42E4" w:rsidP="00EA42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14.07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A42E4" w:rsidRDefault="00AF7D91" w:rsidP="00EA42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42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F7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регламенту та депутатської етики</w:t>
      </w:r>
      <w:r w:rsidRPr="00AF7D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B6D8D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О.А.,</w:t>
      </w:r>
      <w:r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депутатська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фракція «Об’єднання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Самопоміч»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та </w:t>
      </w:r>
      <w:r w:rsidR="004B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поставив запитання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4B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щодо формування порядку</w:t>
      </w:r>
      <w:r w:rsidR="004B026C"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денного пленарного за</w:t>
      </w:r>
      <w:r w:rsidR="004B026C"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</w:t>
      </w:r>
      <w:r w:rsidR="004B026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B026C" w:rsidRDefault="004B026C" w:rsidP="004B02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 </w:t>
      </w:r>
    </w:p>
    <w:p w:rsidR="004B026C" w:rsidRPr="004B026C" w:rsidRDefault="00707A36" w:rsidP="00EA42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7A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 фракція  «Солідарність», </w:t>
      </w:r>
      <w:r w:rsidR="004A7B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>звернула ув</w:t>
      </w:r>
      <w:r w:rsidR="00E63E7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>гу, що проекти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рішень, які стосуються </w:t>
      </w:r>
      <w:r w:rsidR="009157A6">
        <w:rPr>
          <w:rFonts w:ascii="Times New Roman" w:eastAsia="Times New Roman" w:hAnsi="Times New Roman" w:cs="Times New Roman"/>
          <w:sz w:val="28"/>
          <w:szCs w:val="28"/>
          <w:lang w:val="uk-UA"/>
        </w:rPr>
        <w:t>релігійних організацій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повинні погоджуватися також в </w:t>
      </w:r>
      <w:proofErr w:type="spellStart"/>
      <w:r w:rsidR="00E96A2F">
        <w:rPr>
          <w:rFonts w:ascii="Times New Roman" w:eastAsia="Times New Roman" w:hAnsi="Times New Roman" w:cs="Times New Roman"/>
          <w:sz w:val="28"/>
          <w:szCs w:val="28"/>
        </w:rPr>
        <w:t>постійній</w:t>
      </w:r>
      <w:proofErr w:type="spellEnd"/>
      <w:r w:rsidR="00E96A2F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 Київської міської ради з питань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</w:t>
      </w:r>
      <w:r w:rsidR="003476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політики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92351" w:rsidRDefault="00707A36" w:rsidP="007939C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регламенту та депутатської етики</w:t>
      </w:r>
      <w:r w:rsidRPr="00AF7D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B6D8D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О.А.,</w:t>
      </w:r>
      <w:r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депутатська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фракція «Об’єднання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Самопоміч»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E96A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="00E96A2F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="00E96A2F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96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E96A2F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E96A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надали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відповідь.</w:t>
      </w:r>
    </w:p>
    <w:p w:rsidR="00707A36" w:rsidRPr="007939C6" w:rsidRDefault="00707A36" w:rsidP="00707A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7A3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ської фракції «ВО «Батьківщина» Меліхова Т.І.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запропонувала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</w:t>
      </w:r>
      <w:r w:rsidRPr="007939C6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707A36" w:rsidRPr="00F0716C" w:rsidRDefault="00707A36" w:rsidP="00707A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07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F0716C" w:rsidRPr="00F071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припинення договору оренди земельної ділянки від 17.01.2006 № 91-6-00525, укладеного між Київською міською радою та Шевченківською районною у місті Києві державною адміністрацією для будівництва житлового будинку з приміщеннями соціального призначення, площею 0,4243 га між </w:t>
      </w:r>
      <w:r w:rsidR="00F0716C" w:rsidRPr="00F0716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будинками № 20/2 на вул. Якіра та № 4 на вул. Сім'ї Хохлових у Шевченківському районі міста Києва</w:t>
      </w:r>
      <w:r w:rsidR="00F0716C" w:rsidRPr="00F07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07A36" w:rsidRDefault="00707A36" w:rsidP="00707A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07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F0716C" w:rsidRPr="00F0716C">
        <w:rPr>
          <w:rFonts w:ascii="Times New Roman" w:eastAsia="Andale Sans UI" w:hAnsi="Times New Roman" w:cs="Tahoma"/>
          <w:kern w:val="3"/>
          <w:sz w:val="28"/>
          <w:szCs w:val="28"/>
          <w:lang w:val="uk-UA" w:eastAsia="en-US" w:bidi="en-US"/>
        </w:rPr>
        <w:t>Про звернення Київської міської ради до Президента України та Кабінету Міністрів України щодо необхідності укладання договорів про розподіл повноважень між Кабінетом Міністр</w:t>
      </w:r>
      <w:r w:rsidR="00535DB3">
        <w:rPr>
          <w:rFonts w:ascii="Times New Roman" w:eastAsia="Andale Sans UI" w:hAnsi="Times New Roman" w:cs="Tahoma"/>
          <w:kern w:val="3"/>
          <w:sz w:val="28"/>
          <w:szCs w:val="28"/>
          <w:lang w:val="uk-UA" w:eastAsia="en-US" w:bidi="en-US"/>
        </w:rPr>
        <w:t>ів України, обласними, Київською міською</w:t>
      </w:r>
      <w:r w:rsidR="00F0716C" w:rsidRPr="00F0716C">
        <w:rPr>
          <w:rFonts w:ascii="Times New Roman" w:eastAsia="Andale Sans UI" w:hAnsi="Times New Roman" w:cs="Tahoma"/>
          <w:kern w:val="3"/>
          <w:sz w:val="28"/>
          <w:szCs w:val="28"/>
          <w:lang w:val="uk-UA" w:eastAsia="en-US" w:bidi="en-US"/>
        </w:rPr>
        <w:t xml:space="preserve"> державними адміністраціями та обла</w:t>
      </w:r>
      <w:r w:rsidR="00F0716C">
        <w:rPr>
          <w:rFonts w:ascii="Times New Roman" w:eastAsia="Andale Sans UI" w:hAnsi="Times New Roman" w:cs="Tahoma"/>
          <w:kern w:val="3"/>
          <w:sz w:val="28"/>
          <w:szCs w:val="28"/>
          <w:lang w:val="uk-UA" w:eastAsia="en-US" w:bidi="en-US"/>
        </w:rPr>
        <w:t>сними, Київською міською радами.</w:t>
      </w:r>
    </w:p>
    <w:p w:rsidR="007939C6" w:rsidRPr="00F0716C" w:rsidRDefault="00707A36" w:rsidP="00F071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14.07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939C6" w:rsidRDefault="007939C6" w:rsidP="00793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8B2579" w:rsidP="00FA7FE2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6A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022E25"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Default="00BF7AA4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6E9F" w:rsidRDefault="00B16E9F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E96A2F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Pr="00EA7841" w:rsidRDefault="00BF7AA4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EC7D78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C9A" w:rsidRDefault="00C40C9A">
      <w:pPr>
        <w:spacing w:after="0" w:line="240" w:lineRule="auto"/>
      </w:pPr>
      <w:r>
        <w:separator/>
      </w:r>
    </w:p>
  </w:endnote>
  <w:endnote w:type="continuationSeparator" w:id="0">
    <w:p w:rsidR="00C40C9A" w:rsidRDefault="00C40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E7591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3B6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442F74" w:rsidRDefault="00C40C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C9A" w:rsidRDefault="00C40C9A">
      <w:pPr>
        <w:spacing w:after="0" w:line="240" w:lineRule="auto"/>
      </w:pPr>
      <w:r>
        <w:separator/>
      </w:r>
    </w:p>
  </w:footnote>
  <w:footnote w:type="continuationSeparator" w:id="0">
    <w:p w:rsidR="00C40C9A" w:rsidRDefault="00C40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2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3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5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9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2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0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2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6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1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3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24"/>
  </w:num>
  <w:num w:numId="3">
    <w:abstractNumId w:val="37"/>
  </w:num>
  <w:num w:numId="4">
    <w:abstractNumId w:val="26"/>
  </w:num>
  <w:num w:numId="5">
    <w:abstractNumId w:val="30"/>
  </w:num>
  <w:num w:numId="6">
    <w:abstractNumId w:val="32"/>
  </w:num>
  <w:num w:numId="7">
    <w:abstractNumId w:val="33"/>
  </w:num>
  <w:num w:numId="8">
    <w:abstractNumId w:val="34"/>
  </w:num>
  <w:num w:numId="9">
    <w:abstractNumId w:val="27"/>
  </w:num>
  <w:num w:numId="10">
    <w:abstractNumId w:val="31"/>
  </w:num>
  <w:num w:numId="11">
    <w:abstractNumId w:val="42"/>
  </w:num>
  <w:num w:numId="12">
    <w:abstractNumId w:val="28"/>
  </w:num>
  <w:num w:numId="13">
    <w:abstractNumId w:val="46"/>
  </w:num>
  <w:num w:numId="14">
    <w:abstractNumId w:val="20"/>
  </w:num>
  <w:num w:numId="15">
    <w:abstractNumId w:val="36"/>
  </w:num>
  <w:num w:numId="16">
    <w:abstractNumId w:val="25"/>
  </w:num>
  <w:num w:numId="17">
    <w:abstractNumId w:val="1"/>
  </w:num>
  <w:num w:numId="18">
    <w:abstractNumId w:val="41"/>
  </w:num>
  <w:num w:numId="19">
    <w:abstractNumId w:val="0"/>
  </w:num>
  <w:num w:numId="20">
    <w:abstractNumId w:val="35"/>
  </w:num>
  <w:num w:numId="21">
    <w:abstractNumId w:val="40"/>
  </w:num>
  <w:num w:numId="22">
    <w:abstractNumId w:val="15"/>
  </w:num>
  <w:num w:numId="23">
    <w:abstractNumId w:val="23"/>
  </w:num>
  <w:num w:numId="24">
    <w:abstractNumId w:val="43"/>
  </w:num>
  <w:num w:numId="25">
    <w:abstractNumId w:val="38"/>
  </w:num>
  <w:num w:numId="26">
    <w:abstractNumId w:val="29"/>
  </w:num>
  <w:num w:numId="27">
    <w:abstractNumId w:val="16"/>
  </w:num>
  <w:num w:numId="28">
    <w:abstractNumId w:val="2"/>
  </w:num>
  <w:num w:numId="29">
    <w:abstractNumId w:val="10"/>
  </w:num>
  <w:num w:numId="30">
    <w:abstractNumId w:val="3"/>
  </w:num>
  <w:num w:numId="31">
    <w:abstractNumId w:val="4"/>
  </w:num>
  <w:num w:numId="32">
    <w:abstractNumId w:val="5"/>
  </w:num>
  <w:num w:numId="33">
    <w:abstractNumId w:val="6"/>
  </w:num>
  <w:num w:numId="34">
    <w:abstractNumId w:val="8"/>
  </w:num>
  <w:num w:numId="35">
    <w:abstractNumId w:val="9"/>
  </w:num>
  <w:num w:numId="36">
    <w:abstractNumId w:val="11"/>
  </w:num>
  <w:num w:numId="37">
    <w:abstractNumId w:val="17"/>
  </w:num>
  <w:num w:numId="38">
    <w:abstractNumId w:val="47"/>
  </w:num>
  <w:num w:numId="39">
    <w:abstractNumId w:val="39"/>
  </w:num>
  <w:num w:numId="40">
    <w:abstractNumId w:val="19"/>
  </w:num>
  <w:num w:numId="41">
    <w:abstractNumId w:val="14"/>
  </w:num>
  <w:num w:numId="42">
    <w:abstractNumId w:val="22"/>
  </w:num>
  <w:num w:numId="43">
    <w:abstractNumId w:val="7"/>
  </w:num>
  <w:num w:numId="44">
    <w:abstractNumId w:val="21"/>
  </w:num>
  <w:num w:numId="45">
    <w:abstractNumId w:val="18"/>
  </w:num>
  <w:num w:numId="46">
    <w:abstractNumId w:val="12"/>
  </w:num>
  <w:num w:numId="47">
    <w:abstractNumId w:val="45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137DB"/>
    <w:rsid w:val="0001576C"/>
    <w:rsid w:val="00022E25"/>
    <w:rsid w:val="00035177"/>
    <w:rsid w:val="00035DF8"/>
    <w:rsid w:val="000371C4"/>
    <w:rsid w:val="00037A60"/>
    <w:rsid w:val="00042A06"/>
    <w:rsid w:val="00052218"/>
    <w:rsid w:val="000576EA"/>
    <w:rsid w:val="00075BCA"/>
    <w:rsid w:val="00092D82"/>
    <w:rsid w:val="000950E3"/>
    <w:rsid w:val="000975A3"/>
    <w:rsid w:val="00097A6D"/>
    <w:rsid w:val="000A00E8"/>
    <w:rsid w:val="000A73D7"/>
    <w:rsid w:val="000B1C89"/>
    <w:rsid w:val="000B436A"/>
    <w:rsid w:val="000B545F"/>
    <w:rsid w:val="000C0A30"/>
    <w:rsid w:val="000C308B"/>
    <w:rsid w:val="000D2614"/>
    <w:rsid w:val="000E0AE9"/>
    <w:rsid w:val="000E2449"/>
    <w:rsid w:val="000F0BD5"/>
    <w:rsid w:val="00100598"/>
    <w:rsid w:val="00101B35"/>
    <w:rsid w:val="00115EE7"/>
    <w:rsid w:val="00145179"/>
    <w:rsid w:val="00145CB5"/>
    <w:rsid w:val="0015060D"/>
    <w:rsid w:val="00156C5D"/>
    <w:rsid w:val="001621BC"/>
    <w:rsid w:val="0016607D"/>
    <w:rsid w:val="001668CE"/>
    <w:rsid w:val="00167763"/>
    <w:rsid w:val="00174115"/>
    <w:rsid w:val="00174700"/>
    <w:rsid w:val="00184864"/>
    <w:rsid w:val="00186912"/>
    <w:rsid w:val="00187F43"/>
    <w:rsid w:val="00192C9D"/>
    <w:rsid w:val="0019365C"/>
    <w:rsid w:val="001A7606"/>
    <w:rsid w:val="001C7310"/>
    <w:rsid w:val="001D452A"/>
    <w:rsid w:val="001E3D0E"/>
    <w:rsid w:val="001E4BF5"/>
    <w:rsid w:val="001F1873"/>
    <w:rsid w:val="00202BD1"/>
    <w:rsid w:val="00203651"/>
    <w:rsid w:val="00211FD1"/>
    <w:rsid w:val="00222A24"/>
    <w:rsid w:val="00227A73"/>
    <w:rsid w:val="00235048"/>
    <w:rsid w:val="00235AD1"/>
    <w:rsid w:val="00240E5E"/>
    <w:rsid w:val="00254873"/>
    <w:rsid w:val="00262F3F"/>
    <w:rsid w:val="00274851"/>
    <w:rsid w:val="00281B5D"/>
    <w:rsid w:val="00284E1E"/>
    <w:rsid w:val="00290AD2"/>
    <w:rsid w:val="00292351"/>
    <w:rsid w:val="0029293B"/>
    <w:rsid w:val="002968F2"/>
    <w:rsid w:val="002976B5"/>
    <w:rsid w:val="002A46E5"/>
    <w:rsid w:val="002A7CE5"/>
    <w:rsid w:val="002B0E1F"/>
    <w:rsid w:val="002C0872"/>
    <w:rsid w:val="002C244F"/>
    <w:rsid w:val="002C435C"/>
    <w:rsid w:val="002C612C"/>
    <w:rsid w:val="002D1E95"/>
    <w:rsid w:val="002F2840"/>
    <w:rsid w:val="003035C8"/>
    <w:rsid w:val="00305958"/>
    <w:rsid w:val="003069E3"/>
    <w:rsid w:val="00335E80"/>
    <w:rsid w:val="003464F9"/>
    <w:rsid w:val="0034769F"/>
    <w:rsid w:val="003924C9"/>
    <w:rsid w:val="0039517E"/>
    <w:rsid w:val="003954C2"/>
    <w:rsid w:val="00396F5A"/>
    <w:rsid w:val="003A1683"/>
    <w:rsid w:val="003A4657"/>
    <w:rsid w:val="003A6454"/>
    <w:rsid w:val="003B5D52"/>
    <w:rsid w:val="003C4991"/>
    <w:rsid w:val="003E177E"/>
    <w:rsid w:val="003E2320"/>
    <w:rsid w:val="00404CF4"/>
    <w:rsid w:val="0040602B"/>
    <w:rsid w:val="00417BBF"/>
    <w:rsid w:val="0042219A"/>
    <w:rsid w:val="00435A8A"/>
    <w:rsid w:val="00445399"/>
    <w:rsid w:val="0044586C"/>
    <w:rsid w:val="0045025C"/>
    <w:rsid w:val="00453511"/>
    <w:rsid w:val="00453A8C"/>
    <w:rsid w:val="00454B0E"/>
    <w:rsid w:val="0046450A"/>
    <w:rsid w:val="0046467B"/>
    <w:rsid w:val="00464ACE"/>
    <w:rsid w:val="00464CFB"/>
    <w:rsid w:val="00470240"/>
    <w:rsid w:val="00484A4C"/>
    <w:rsid w:val="00492D7C"/>
    <w:rsid w:val="00497AF6"/>
    <w:rsid w:val="00497D9B"/>
    <w:rsid w:val="004A2E31"/>
    <w:rsid w:val="004A7B46"/>
    <w:rsid w:val="004B026C"/>
    <w:rsid w:val="004B1B8D"/>
    <w:rsid w:val="004B52E7"/>
    <w:rsid w:val="004B6207"/>
    <w:rsid w:val="004C6898"/>
    <w:rsid w:val="004C6CD7"/>
    <w:rsid w:val="004C727F"/>
    <w:rsid w:val="004D195A"/>
    <w:rsid w:val="004D32BD"/>
    <w:rsid w:val="004E01E5"/>
    <w:rsid w:val="004E34FB"/>
    <w:rsid w:val="004E64FA"/>
    <w:rsid w:val="00501CD2"/>
    <w:rsid w:val="00503F2D"/>
    <w:rsid w:val="00511E8C"/>
    <w:rsid w:val="00521162"/>
    <w:rsid w:val="00531C79"/>
    <w:rsid w:val="00535DB3"/>
    <w:rsid w:val="005502DE"/>
    <w:rsid w:val="005509C2"/>
    <w:rsid w:val="00554132"/>
    <w:rsid w:val="00556989"/>
    <w:rsid w:val="00557A84"/>
    <w:rsid w:val="005714C8"/>
    <w:rsid w:val="00582048"/>
    <w:rsid w:val="0059632B"/>
    <w:rsid w:val="005A1ADC"/>
    <w:rsid w:val="005B079D"/>
    <w:rsid w:val="005B0CB8"/>
    <w:rsid w:val="005C1197"/>
    <w:rsid w:val="005D2BF6"/>
    <w:rsid w:val="005D5296"/>
    <w:rsid w:val="005D5F62"/>
    <w:rsid w:val="005E567B"/>
    <w:rsid w:val="005E7722"/>
    <w:rsid w:val="005E7AE0"/>
    <w:rsid w:val="005F0B8D"/>
    <w:rsid w:val="00606F17"/>
    <w:rsid w:val="00606F8C"/>
    <w:rsid w:val="00611256"/>
    <w:rsid w:val="00626A62"/>
    <w:rsid w:val="00627FF7"/>
    <w:rsid w:val="00630370"/>
    <w:rsid w:val="0063049C"/>
    <w:rsid w:val="006513B8"/>
    <w:rsid w:val="0065569D"/>
    <w:rsid w:val="00655E87"/>
    <w:rsid w:val="00662516"/>
    <w:rsid w:val="00663D22"/>
    <w:rsid w:val="0067015B"/>
    <w:rsid w:val="006714F1"/>
    <w:rsid w:val="006744C0"/>
    <w:rsid w:val="00674883"/>
    <w:rsid w:val="00681C7F"/>
    <w:rsid w:val="00686CA8"/>
    <w:rsid w:val="006957EA"/>
    <w:rsid w:val="006A1545"/>
    <w:rsid w:val="006B1134"/>
    <w:rsid w:val="006C5A25"/>
    <w:rsid w:val="006C7518"/>
    <w:rsid w:val="006D1362"/>
    <w:rsid w:val="006E3FF8"/>
    <w:rsid w:val="006F4349"/>
    <w:rsid w:val="00706D76"/>
    <w:rsid w:val="00707A36"/>
    <w:rsid w:val="007154E5"/>
    <w:rsid w:val="00721875"/>
    <w:rsid w:val="00721E97"/>
    <w:rsid w:val="00727DCB"/>
    <w:rsid w:val="00750EA7"/>
    <w:rsid w:val="00757EFC"/>
    <w:rsid w:val="00771A71"/>
    <w:rsid w:val="007748FF"/>
    <w:rsid w:val="007840DF"/>
    <w:rsid w:val="007910A7"/>
    <w:rsid w:val="007939C6"/>
    <w:rsid w:val="007A0464"/>
    <w:rsid w:val="007A2033"/>
    <w:rsid w:val="007A24F3"/>
    <w:rsid w:val="007A349C"/>
    <w:rsid w:val="007B68F3"/>
    <w:rsid w:val="007C0C60"/>
    <w:rsid w:val="007C221D"/>
    <w:rsid w:val="007C3499"/>
    <w:rsid w:val="007D519C"/>
    <w:rsid w:val="007D676D"/>
    <w:rsid w:val="007E2CD6"/>
    <w:rsid w:val="00801CD1"/>
    <w:rsid w:val="008055DC"/>
    <w:rsid w:val="0081345A"/>
    <w:rsid w:val="00816206"/>
    <w:rsid w:val="00820096"/>
    <w:rsid w:val="00820AFD"/>
    <w:rsid w:val="008362B9"/>
    <w:rsid w:val="00844637"/>
    <w:rsid w:val="00857B15"/>
    <w:rsid w:val="00863EBF"/>
    <w:rsid w:val="008642D5"/>
    <w:rsid w:val="00867842"/>
    <w:rsid w:val="00876D8D"/>
    <w:rsid w:val="00884D5C"/>
    <w:rsid w:val="0089025C"/>
    <w:rsid w:val="008957FE"/>
    <w:rsid w:val="00897236"/>
    <w:rsid w:val="008B2579"/>
    <w:rsid w:val="008B337D"/>
    <w:rsid w:val="008B4268"/>
    <w:rsid w:val="008C24A3"/>
    <w:rsid w:val="008C3D0E"/>
    <w:rsid w:val="008C7F9C"/>
    <w:rsid w:val="008D1FF9"/>
    <w:rsid w:val="008D56F6"/>
    <w:rsid w:val="008D5AF2"/>
    <w:rsid w:val="008D664C"/>
    <w:rsid w:val="008D6A30"/>
    <w:rsid w:val="008D762A"/>
    <w:rsid w:val="008E3038"/>
    <w:rsid w:val="008E604D"/>
    <w:rsid w:val="008E7426"/>
    <w:rsid w:val="008F0095"/>
    <w:rsid w:val="008F45C9"/>
    <w:rsid w:val="008F5FBA"/>
    <w:rsid w:val="0090262F"/>
    <w:rsid w:val="00913FCF"/>
    <w:rsid w:val="009157A6"/>
    <w:rsid w:val="00924C53"/>
    <w:rsid w:val="00944D3E"/>
    <w:rsid w:val="00945358"/>
    <w:rsid w:val="00970FFC"/>
    <w:rsid w:val="00980D3C"/>
    <w:rsid w:val="00985EB7"/>
    <w:rsid w:val="0098650E"/>
    <w:rsid w:val="00986CA2"/>
    <w:rsid w:val="00987B6B"/>
    <w:rsid w:val="009A17BF"/>
    <w:rsid w:val="009A3A8F"/>
    <w:rsid w:val="009A4445"/>
    <w:rsid w:val="009A4DEE"/>
    <w:rsid w:val="009B0F04"/>
    <w:rsid w:val="009B2360"/>
    <w:rsid w:val="009B4F2D"/>
    <w:rsid w:val="009C13D2"/>
    <w:rsid w:val="009C1E3A"/>
    <w:rsid w:val="009C6D17"/>
    <w:rsid w:val="009C6EF4"/>
    <w:rsid w:val="009E43B1"/>
    <w:rsid w:val="009E7195"/>
    <w:rsid w:val="009F04E2"/>
    <w:rsid w:val="009F18FF"/>
    <w:rsid w:val="00A21D39"/>
    <w:rsid w:val="00A27E74"/>
    <w:rsid w:val="00A322FC"/>
    <w:rsid w:val="00A42C58"/>
    <w:rsid w:val="00A55A58"/>
    <w:rsid w:val="00A575F3"/>
    <w:rsid w:val="00A70131"/>
    <w:rsid w:val="00A72775"/>
    <w:rsid w:val="00A76D41"/>
    <w:rsid w:val="00A8587D"/>
    <w:rsid w:val="00A91604"/>
    <w:rsid w:val="00AA2757"/>
    <w:rsid w:val="00AA3E67"/>
    <w:rsid w:val="00AB0357"/>
    <w:rsid w:val="00AB04AD"/>
    <w:rsid w:val="00AB5CB4"/>
    <w:rsid w:val="00AB6D8D"/>
    <w:rsid w:val="00AC25AA"/>
    <w:rsid w:val="00AC2C66"/>
    <w:rsid w:val="00AE25BD"/>
    <w:rsid w:val="00AF130F"/>
    <w:rsid w:val="00AF469F"/>
    <w:rsid w:val="00AF7D91"/>
    <w:rsid w:val="00B024DC"/>
    <w:rsid w:val="00B078F9"/>
    <w:rsid w:val="00B10643"/>
    <w:rsid w:val="00B16E9F"/>
    <w:rsid w:val="00B25406"/>
    <w:rsid w:val="00B27D29"/>
    <w:rsid w:val="00B31496"/>
    <w:rsid w:val="00B426B2"/>
    <w:rsid w:val="00B559D6"/>
    <w:rsid w:val="00B67141"/>
    <w:rsid w:val="00B673E6"/>
    <w:rsid w:val="00B71E4F"/>
    <w:rsid w:val="00B76ADC"/>
    <w:rsid w:val="00B80033"/>
    <w:rsid w:val="00B84DB8"/>
    <w:rsid w:val="00BB7F11"/>
    <w:rsid w:val="00BC03B2"/>
    <w:rsid w:val="00BC6FCA"/>
    <w:rsid w:val="00BC7F68"/>
    <w:rsid w:val="00BD01E8"/>
    <w:rsid w:val="00BF6841"/>
    <w:rsid w:val="00BF7AA4"/>
    <w:rsid w:val="00C12D4D"/>
    <w:rsid w:val="00C17F26"/>
    <w:rsid w:val="00C30F0C"/>
    <w:rsid w:val="00C33F9E"/>
    <w:rsid w:val="00C3756C"/>
    <w:rsid w:val="00C37F28"/>
    <w:rsid w:val="00C40C9A"/>
    <w:rsid w:val="00C42E7C"/>
    <w:rsid w:val="00C61201"/>
    <w:rsid w:val="00C624D8"/>
    <w:rsid w:val="00C70CA7"/>
    <w:rsid w:val="00C748C8"/>
    <w:rsid w:val="00C77077"/>
    <w:rsid w:val="00C823CE"/>
    <w:rsid w:val="00C84510"/>
    <w:rsid w:val="00C903D3"/>
    <w:rsid w:val="00C9316D"/>
    <w:rsid w:val="00C96C8E"/>
    <w:rsid w:val="00CA0B57"/>
    <w:rsid w:val="00CA6BF9"/>
    <w:rsid w:val="00CB0965"/>
    <w:rsid w:val="00CB2535"/>
    <w:rsid w:val="00CB690E"/>
    <w:rsid w:val="00CD16F0"/>
    <w:rsid w:val="00CD584E"/>
    <w:rsid w:val="00CD6A08"/>
    <w:rsid w:val="00CE3124"/>
    <w:rsid w:val="00CE5764"/>
    <w:rsid w:val="00CF21F5"/>
    <w:rsid w:val="00CF6670"/>
    <w:rsid w:val="00CF7E67"/>
    <w:rsid w:val="00D03783"/>
    <w:rsid w:val="00D05156"/>
    <w:rsid w:val="00D21C57"/>
    <w:rsid w:val="00D24DB3"/>
    <w:rsid w:val="00D26573"/>
    <w:rsid w:val="00D31706"/>
    <w:rsid w:val="00D31DA1"/>
    <w:rsid w:val="00D76B76"/>
    <w:rsid w:val="00D822B8"/>
    <w:rsid w:val="00D87D39"/>
    <w:rsid w:val="00D90D68"/>
    <w:rsid w:val="00DA6127"/>
    <w:rsid w:val="00DA6F1D"/>
    <w:rsid w:val="00DA7EF8"/>
    <w:rsid w:val="00DC67D0"/>
    <w:rsid w:val="00DF1045"/>
    <w:rsid w:val="00DF522C"/>
    <w:rsid w:val="00DF58D1"/>
    <w:rsid w:val="00E03AE8"/>
    <w:rsid w:val="00E3166A"/>
    <w:rsid w:val="00E40206"/>
    <w:rsid w:val="00E40500"/>
    <w:rsid w:val="00E50C69"/>
    <w:rsid w:val="00E51D06"/>
    <w:rsid w:val="00E56AE5"/>
    <w:rsid w:val="00E63E77"/>
    <w:rsid w:val="00E70043"/>
    <w:rsid w:val="00E70BD5"/>
    <w:rsid w:val="00E7591C"/>
    <w:rsid w:val="00E75D88"/>
    <w:rsid w:val="00E75E7A"/>
    <w:rsid w:val="00E82368"/>
    <w:rsid w:val="00E85D23"/>
    <w:rsid w:val="00E878C1"/>
    <w:rsid w:val="00E92195"/>
    <w:rsid w:val="00E96A2F"/>
    <w:rsid w:val="00EA1CC8"/>
    <w:rsid w:val="00EA349E"/>
    <w:rsid w:val="00EA42E4"/>
    <w:rsid w:val="00EA6870"/>
    <w:rsid w:val="00EA78FC"/>
    <w:rsid w:val="00EB2AB6"/>
    <w:rsid w:val="00EB3B63"/>
    <w:rsid w:val="00EC2DC0"/>
    <w:rsid w:val="00EC54C4"/>
    <w:rsid w:val="00EE0F3A"/>
    <w:rsid w:val="00EE66EC"/>
    <w:rsid w:val="00EF023A"/>
    <w:rsid w:val="00EF239F"/>
    <w:rsid w:val="00EF7F66"/>
    <w:rsid w:val="00F0716C"/>
    <w:rsid w:val="00F119CD"/>
    <w:rsid w:val="00F1493B"/>
    <w:rsid w:val="00F26174"/>
    <w:rsid w:val="00F34E59"/>
    <w:rsid w:val="00F46E03"/>
    <w:rsid w:val="00F47CBE"/>
    <w:rsid w:val="00F7130C"/>
    <w:rsid w:val="00F73449"/>
    <w:rsid w:val="00F76E19"/>
    <w:rsid w:val="00F77E6D"/>
    <w:rsid w:val="00F806E0"/>
    <w:rsid w:val="00F91628"/>
    <w:rsid w:val="00F92508"/>
    <w:rsid w:val="00F95C13"/>
    <w:rsid w:val="00FA0E4E"/>
    <w:rsid w:val="00FA1D65"/>
    <w:rsid w:val="00FA426E"/>
    <w:rsid w:val="00FA64CB"/>
    <w:rsid w:val="00FA7FE2"/>
    <w:rsid w:val="00FB05FF"/>
    <w:rsid w:val="00FB1DC5"/>
    <w:rsid w:val="00FB2ED2"/>
    <w:rsid w:val="00FB5210"/>
    <w:rsid w:val="00FC48E8"/>
    <w:rsid w:val="00FD7D52"/>
    <w:rsid w:val="00FE2494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CEA89-BDE8-4A68-B684-AF6A40E6D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4209</TotalTime>
  <Pages>13</Pages>
  <Words>20655</Words>
  <Characters>11774</Characters>
  <Application>Microsoft Office Word</Application>
  <DocSecurity>0</DocSecurity>
  <Lines>98</Lines>
  <Paragraphs>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349</cp:revision>
  <cp:lastPrinted>2016-07-18T06:43:00Z</cp:lastPrinted>
  <dcterms:created xsi:type="dcterms:W3CDTF">2016-02-24T08:35:00Z</dcterms:created>
  <dcterms:modified xsi:type="dcterms:W3CDTF">2016-07-26T14:07:00Z</dcterms:modified>
</cp:coreProperties>
</file>