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3628" w:rsidRPr="006B1B1E" w:rsidRDefault="005F5600" w:rsidP="005F5600">
      <w:pPr>
        <w:ind w:left="2820" w:firstLine="12"/>
        <w:rPr>
          <w:rFonts w:ascii="Times New Roman" w:eastAsia="Times New Roman" w:hAnsi="Times New Roman" w:cs="Times New Roman"/>
          <w:sz w:val="32"/>
          <w:szCs w:val="32"/>
        </w:rPr>
      </w:pPr>
      <w:r w:rsidRPr="00D252B3">
        <w:rPr>
          <w:rFonts w:ascii="Times New Roman" w:eastAsia="Times New Roman" w:hAnsi="Times New Roman" w:cs="Times New Roman"/>
          <w:sz w:val="32"/>
          <w:szCs w:val="32"/>
        </w:rPr>
        <w:t xml:space="preserve">       </w:t>
      </w:r>
      <w:r w:rsidR="00F33628" w:rsidRPr="006B1B1E">
        <w:rPr>
          <w:rFonts w:ascii="Times New Roman" w:eastAsia="Times New Roman" w:hAnsi="Times New Roman" w:cs="Times New Roman"/>
          <w:sz w:val="32"/>
          <w:szCs w:val="32"/>
        </w:rPr>
        <w:t xml:space="preserve">І </w:t>
      </w:r>
      <w:proofErr w:type="spellStart"/>
      <w:r w:rsidR="00F33628" w:rsidRPr="006B1B1E">
        <w:rPr>
          <w:rFonts w:ascii="Times New Roman" w:eastAsia="Times New Roman" w:hAnsi="Times New Roman" w:cs="Times New Roman"/>
          <w:sz w:val="32"/>
          <w:szCs w:val="32"/>
        </w:rPr>
        <w:t>сесія</w:t>
      </w:r>
      <w:proofErr w:type="spellEnd"/>
      <w:r w:rsidR="00F33628" w:rsidRPr="006B1B1E">
        <w:rPr>
          <w:rFonts w:ascii="Times New Roman" w:eastAsia="Times New Roman" w:hAnsi="Times New Roman" w:cs="Times New Roman"/>
          <w:sz w:val="32"/>
          <w:szCs w:val="32"/>
        </w:rPr>
        <w:t xml:space="preserve"> VІ</w:t>
      </w:r>
      <w:r w:rsidR="00A0580B">
        <w:rPr>
          <w:rFonts w:ascii="Times New Roman" w:eastAsia="Times New Roman" w:hAnsi="Times New Roman" w:cs="Times New Roman"/>
          <w:sz w:val="32"/>
          <w:szCs w:val="32"/>
          <w:lang w:val="uk-UA"/>
        </w:rPr>
        <w:t>І</w:t>
      </w:r>
      <w:r w:rsidR="00F33628" w:rsidRPr="006B1B1E">
        <w:rPr>
          <w:rFonts w:ascii="Times New Roman" w:eastAsia="Times New Roman" w:hAnsi="Times New Roman" w:cs="Times New Roman"/>
          <w:sz w:val="32"/>
          <w:szCs w:val="32"/>
        </w:rPr>
        <w:t xml:space="preserve">I </w:t>
      </w:r>
      <w:proofErr w:type="spellStart"/>
      <w:r w:rsidR="00F33628" w:rsidRPr="006B1B1E">
        <w:rPr>
          <w:rFonts w:ascii="Times New Roman" w:eastAsia="Times New Roman" w:hAnsi="Times New Roman" w:cs="Times New Roman"/>
          <w:sz w:val="32"/>
          <w:szCs w:val="32"/>
        </w:rPr>
        <w:t>скликання</w:t>
      </w:r>
      <w:proofErr w:type="spellEnd"/>
    </w:p>
    <w:p w:rsidR="00F33628" w:rsidRPr="00E21CF6" w:rsidRDefault="00F33628" w:rsidP="00F33628">
      <w:pPr>
        <w:ind w:firstLine="72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F33628" w:rsidRPr="00AB64DC" w:rsidRDefault="00F33628" w:rsidP="00DE22DC">
      <w:pPr>
        <w:spacing w:line="240" w:lineRule="auto"/>
        <w:ind w:firstLine="72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ПРОТОКОЛ № </w:t>
      </w:r>
      <w:r w:rsidR="00E74E12">
        <w:rPr>
          <w:rFonts w:ascii="Times New Roman" w:hAnsi="Times New Roman" w:cs="Times New Roman"/>
          <w:b/>
          <w:bCs/>
          <w:sz w:val="32"/>
          <w:szCs w:val="32"/>
          <w:lang w:val="uk-UA"/>
        </w:rPr>
        <w:t>2</w:t>
      </w:r>
    </w:p>
    <w:p w:rsidR="00F33628" w:rsidRPr="00A02D09" w:rsidRDefault="00F33628" w:rsidP="00DE22DC">
      <w:pPr>
        <w:spacing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val="uk-UA"/>
        </w:rPr>
      </w:pPr>
      <w:r w:rsidRPr="00A02D09">
        <w:rPr>
          <w:rFonts w:ascii="Times New Roman" w:eastAsia="Times New Roman" w:hAnsi="Times New Roman" w:cs="Times New Roman"/>
          <w:b/>
          <w:bCs/>
          <w:sz w:val="32"/>
          <w:szCs w:val="32"/>
          <w:lang w:val="uk-UA"/>
        </w:rPr>
        <w:t>засідання Президії Київ</w:t>
      </w:r>
      <w:r w:rsidR="00BC675B">
        <w:rPr>
          <w:rFonts w:ascii="Times New Roman" w:eastAsia="Times New Roman" w:hAnsi="Times New Roman" w:cs="Times New Roman"/>
          <w:b/>
          <w:bCs/>
          <w:sz w:val="32"/>
          <w:szCs w:val="32"/>
          <w:lang w:val="uk-UA"/>
        </w:rPr>
        <w:t xml:space="preserve">ської міської ради </w:t>
      </w:r>
      <w:r w:rsidRPr="00A02D09">
        <w:rPr>
          <w:rFonts w:ascii="Times New Roman" w:eastAsia="Times New Roman" w:hAnsi="Times New Roman" w:cs="Times New Roman"/>
          <w:b/>
          <w:bCs/>
          <w:sz w:val="32"/>
          <w:szCs w:val="32"/>
          <w:lang w:val="uk-UA"/>
        </w:rPr>
        <w:t xml:space="preserve"> </w:t>
      </w:r>
      <w:r w:rsidR="00E74E12">
        <w:rPr>
          <w:rFonts w:ascii="Times New Roman" w:eastAsia="Times New Roman" w:hAnsi="Times New Roman" w:cs="Times New Roman"/>
          <w:b/>
          <w:bCs/>
          <w:sz w:val="32"/>
          <w:szCs w:val="32"/>
          <w:lang w:val="uk-UA"/>
        </w:rPr>
        <w:t>28</w:t>
      </w:r>
      <w:r w:rsidR="00506EAA">
        <w:rPr>
          <w:rFonts w:ascii="Times New Roman" w:eastAsia="Times New Roman" w:hAnsi="Times New Roman" w:cs="Times New Roman"/>
          <w:b/>
          <w:bCs/>
          <w:sz w:val="32"/>
          <w:szCs w:val="32"/>
          <w:lang w:val="uk-UA"/>
        </w:rPr>
        <w:t>.</w:t>
      </w:r>
      <w:r w:rsidR="00E74E12">
        <w:rPr>
          <w:rFonts w:ascii="Times New Roman" w:eastAsia="Times New Roman" w:hAnsi="Times New Roman" w:cs="Times New Roman"/>
          <w:b/>
          <w:bCs/>
          <w:sz w:val="32"/>
          <w:szCs w:val="32"/>
          <w:lang w:val="uk-UA"/>
        </w:rPr>
        <w:t>01</w:t>
      </w:r>
      <w:r w:rsidR="00ED6939" w:rsidRPr="00A02D09">
        <w:rPr>
          <w:rFonts w:ascii="Times New Roman" w:eastAsia="Times New Roman" w:hAnsi="Times New Roman" w:cs="Times New Roman"/>
          <w:b/>
          <w:bCs/>
          <w:sz w:val="32"/>
          <w:szCs w:val="32"/>
          <w:lang w:val="uk-UA"/>
        </w:rPr>
        <w:t>.201</w:t>
      </w:r>
      <w:r w:rsidR="00E74E12">
        <w:rPr>
          <w:rFonts w:ascii="Times New Roman" w:eastAsia="Times New Roman" w:hAnsi="Times New Roman" w:cs="Times New Roman"/>
          <w:b/>
          <w:bCs/>
          <w:sz w:val="32"/>
          <w:szCs w:val="32"/>
          <w:lang w:val="uk-UA"/>
        </w:rPr>
        <w:t>6</w:t>
      </w:r>
    </w:p>
    <w:p w:rsidR="00F33628" w:rsidRDefault="00F33628" w:rsidP="00DE22DC">
      <w:pPr>
        <w:spacing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val="uk-UA"/>
        </w:rPr>
      </w:pPr>
      <w:r w:rsidRPr="006B1B1E">
        <w:rPr>
          <w:rFonts w:ascii="Times New Roman" w:eastAsia="Times New Roman" w:hAnsi="Times New Roman" w:cs="Times New Roman"/>
          <w:b/>
          <w:bCs/>
          <w:sz w:val="32"/>
          <w:szCs w:val="32"/>
        </w:rPr>
        <w:t>до пленарного засідання</w:t>
      </w:r>
      <w:r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 </w:t>
      </w:r>
      <w:r w:rsidR="003901AF">
        <w:rPr>
          <w:rFonts w:ascii="Times New Roman" w:hAnsi="Times New Roman" w:cs="Times New Roman"/>
          <w:b/>
          <w:bCs/>
          <w:sz w:val="32"/>
          <w:szCs w:val="32"/>
        </w:rPr>
        <w:t>1</w:t>
      </w:r>
      <w:r w:rsidR="00E74E12">
        <w:rPr>
          <w:rFonts w:ascii="Times New Roman" w:hAnsi="Times New Roman" w:cs="Times New Roman"/>
          <w:b/>
          <w:bCs/>
          <w:sz w:val="32"/>
          <w:szCs w:val="32"/>
          <w:lang w:val="uk-UA"/>
        </w:rPr>
        <w:t>1</w:t>
      </w:r>
      <w:r>
        <w:rPr>
          <w:rFonts w:ascii="Times New Roman" w:eastAsia="Times New Roman" w:hAnsi="Times New Roman" w:cs="Times New Roman"/>
          <w:b/>
          <w:bCs/>
          <w:sz w:val="32"/>
          <w:szCs w:val="32"/>
        </w:rPr>
        <w:t>.</w:t>
      </w:r>
      <w:r w:rsidR="00E74E12">
        <w:rPr>
          <w:rFonts w:ascii="Times New Roman" w:hAnsi="Times New Roman" w:cs="Times New Roman"/>
          <w:b/>
          <w:bCs/>
          <w:sz w:val="32"/>
          <w:szCs w:val="32"/>
          <w:lang w:val="uk-UA"/>
        </w:rPr>
        <w:t>0</w:t>
      </w:r>
      <w:r w:rsidR="003901AF">
        <w:rPr>
          <w:rFonts w:ascii="Times New Roman" w:hAnsi="Times New Roman" w:cs="Times New Roman"/>
          <w:b/>
          <w:bCs/>
          <w:sz w:val="32"/>
          <w:szCs w:val="32"/>
        </w:rPr>
        <w:t>2</w:t>
      </w:r>
      <w:r w:rsidRPr="006B1B1E">
        <w:rPr>
          <w:rFonts w:ascii="Times New Roman" w:eastAsia="Times New Roman" w:hAnsi="Times New Roman" w:cs="Times New Roman"/>
          <w:b/>
          <w:bCs/>
          <w:sz w:val="32"/>
          <w:szCs w:val="32"/>
        </w:rPr>
        <w:t>.201</w:t>
      </w:r>
      <w:r w:rsidR="00E74E12">
        <w:rPr>
          <w:rFonts w:ascii="Times New Roman" w:eastAsia="Times New Roman" w:hAnsi="Times New Roman" w:cs="Times New Roman"/>
          <w:b/>
          <w:bCs/>
          <w:sz w:val="32"/>
          <w:szCs w:val="32"/>
          <w:lang w:val="uk-UA"/>
        </w:rPr>
        <w:t>6</w:t>
      </w:r>
    </w:p>
    <w:p w:rsidR="00E21CF6" w:rsidRDefault="005F5600" w:rsidP="00F33628">
      <w:pPr>
        <w:ind w:firstLine="720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</w:rPr>
      </w:pPr>
      <w:r w:rsidRPr="00F22128">
        <w:rPr>
          <w:rFonts w:ascii="Times New Roman" w:eastAsia="Times New Roman" w:hAnsi="Times New Roman" w:cs="Times New Roman"/>
          <w:b/>
          <w:bCs/>
          <w:sz w:val="16"/>
          <w:szCs w:val="16"/>
        </w:rPr>
        <w:t xml:space="preserve">   </w:t>
      </w:r>
    </w:p>
    <w:p w:rsidR="00576597" w:rsidRPr="00F22128" w:rsidRDefault="005F5600" w:rsidP="00F33628">
      <w:pPr>
        <w:ind w:firstLine="720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</w:rPr>
      </w:pPr>
      <w:r w:rsidRPr="00F22128">
        <w:rPr>
          <w:rFonts w:ascii="Times New Roman" w:eastAsia="Times New Roman" w:hAnsi="Times New Roman" w:cs="Times New Roman"/>
          <w:b/>
          <w:bCs/>
          <w:sz w:val="16"/>
          <w:szCs w:val="16"/>
        </w:rPr>
        <w:t xml:space="preserve"> </w:t>
      </w:r>
    </w:p>
    <w:p w:rsidR="00F33628" w:rsidRPr="00DC4ACE" w:rsidRDefault="00F33628" w:rsidP="00DC4ACE">
      <w:pPr>
        <w:tabs>
          <w:tab w:val="left" w:pos="6460"/>
        </w:tabs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C4ACE">
        <w:rPr>
          <w:rFonts w:ascii="Times New Roman" w:eastAsia="Times New Roman" w:hAnsi="Times New Roman" w:cs="Times New Roman"/>
          <w:sz w:val="28"/>
          <w:szCs w:val="28"/>
        </w:rPr>
        <w:tab/>
      </w:r>
      <w:r w:rsidR="00030C3B" w:rsidRPr="00DC4ACE">
        <w:rPr>
          <w:rFonts w:ascii="Times New Roman" w:eastAsia="Times New Roman" w:hAnsi="Times New Roman" w:cs="Times New Roman"/>
          <w:sz w:val="28"/>
          <w:szCs w:val="28"/>
          <w:lang w:val="uk-UA"/>
        </w:rPr>
        <w:t>П</w:t>
      </w:r>
      <w:proofErr w:type="spellStart"/>
      <w:r w:rsidR="00AB64DC" w:rsidRPr="00DC4ACE">
        <w:rPr>
          <w:rFonts w:ascii="Times New Roman" w:eastAsia="Times New Roman" w:hAnsi="Times New Roman" w:cs="Times New Roman"/>
          <w:sz w:val="28"/>
          <w:szCs w:val="28"/>
        </w:rPr>
        <w:t>очаток</w:t>
      </w:r>
      <w:proofErr w:type="spellEnd"/>
      <w:r w:rsidR="00AB64DC" w:rsidRPr="00DC4ACE">
        <w:rPr>
          <w:rFonts w:ascii="Times New Roman" w:eastAsia="Times New Roman" w:hAnsi="Times New Roman" w:cs="Times New Roman"/>
          <w:sz w:val="28"/>
          <w:szCs w:val="28"/>
        </w:rPr>
        <w:t xml:space="preserve"> о </w:t>
      </w:r>
      <w:r w:rsidR="003901AF" w:rsidRPr="00DC4ACE">
        <w:rPr>
          <w:rFonts w:ascii="Times New Roman" w:eastAsia="Times New Roman" w:hAnsi="Times New Roman" w:cs="Times New Roman"/>
          <w:sz w:val="28"/>
          <w:szCs w:val="28"/>
        </w:rPr>
        <w:t>14</w:t>
      </w:r>
      <w:r w:rsidRPr="00DC4ACE">
        <w:rPr>
          <w:rFonts w:ascii="Times New Roman" w:eastAsia="Times New Roman" w:hAnsi="Times New Roman" w:cs="Times New Roman"/>
          <w:sz w:val="28"/>
          <w:szCs w:val="28"/>
        </w:rPr>
        <w:t xml:space="preserve">.00 </w:t>
      </w:r>
    </w:p>
    <w:p w:rsidR="00DC4ACE" w:rsidRPr="001130CC" w:rsidRDefault="00F33628" w:rsidP="00DC4A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130CC">
        <w:rPr>
          <w:rFonts w:ascii="Times New Roman" w:eastAsia="Times New Roman" w:hAnsi="Times New Roman" w:cs="Times New Roman"/>
          <w:sz w:val="28"/>
          <w:szCs w:val="28"/>
        </w:rPr>
        <w:t xml:space="preserve">          Засідання </w:t>
      </w:r>
      <w:proofErr w:type="spellStart"/>
      <w:r w:rsidRPr="001130CC">
        <w:rPr>
          <w:rFonts w:ascii="Times New Roman" w:eastAsia="Times New Roman" w:hAnsi="Times New Roman" w:cs="Times New Roman"/>
          <w:sz w:val="28"/>
          <w:szCs w:val="28"/>
        </w:rPr>
        <w:t>веде</w:t>
      </w:r>
      <w:proofErr w:type="spellEnd"/>
      <w:r w:rsidRPr="001130CC">
        <w:rPr>
          <w:rFonts w:ascii="Times New Roman" w:eastAsia="Times New Roman" w:hAnsi="Times New Roman" w:cs="Times New Roman"/>
          <w:sz w:val="28"/>
          <w:szCs w:val="28"/>
        </w:rPr>
        <w:t xml:space="preserve"> заступник </w:t>
      </w:r>
      <w:proofErr w:type="spellStart"/>
      <w:r w:rsidRPr="001130CC">
        <w:rPr>
          <w:rFonts w:ascii="Times New Roman" w:eastAsia="Times New Roman" w:hAnsi="Times New Roman" w:cs="Times New Roman"/>
          <w:sz w:val="28"/>
          <w:szCs w:val="28"/>
        </w:rPr>
        <w:t>міського</w:t>
      </w:r>
      <w:proofErr w:type="spellEnd"/>
      <w:r w:rsidRPr="001130C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130CC">
        <w:rPr>
          <w:rFonts w:ascii="Times New Roman" w:eastAsia="Times New Roman" w:hAnsi="Times New Roman" w:cs="Times New Roman"/>
          <w:sz w:val="28"/>
          <w:szCs w:val="28"/>
        </w:rPr>
        <w:t>голови</w:t>
      </w:r>
      <w:proofErr w:type="spellEnd"/>
      <w:r w:rsidRPr="001130CC">
        <w:rPr>
          <w:rFonts w:ascii="Times New Roman" w:eastAsia="Times New Roman" w:hAnsi="Times New Roman" w:cs="Times New Roman"/>
          <w:sz w:val="28"/>
          <w:szCs w:val="28"/>
        </w:rPr>
        <w:t xml:space="preserve"> – </w:t>
      </w:r>
      <w:proofErr w:type="spellStart"/>
      <w:r w:rsidRPr="001130CC">
        <w:rPr>
          <w:rFonts w:ascii="Times New Roman" w:eastAsia="Times New Roman" w:hAnsi="Times New Roman" w:cs="Times New Roman"/>
          <w:sz w:val="28"/>
          <w:szCs w:val="28"/>
        </w:rPr>
        <w:t>секретар</w:t>
      </w:r>
      <w:proofErr w:type="spellEnd"/>
      <w:r w:rsidRPr="001130C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130CC">
        <w:rPr>
          <w:rFonts w:ascii="Times New Roman" w:eastAsia="Times New Roman" w:hAnsi="Times New Roman" w:cs="Times New Roman"/>
          <w:sz w:val="28"/>
          <w:szCs w:val="28"/>
        </w:rPr>
        <w:t>Київ</w:t>
      </w:r>
      <w:r w:rsidR="00BC675B" w:rsidRPr="001130CC">
        <w:rPr>
          <w:rFonts w:ascii="Times New Roman" w:eastAsia="Times New Roman" w:hAnsi="Times New Roman" w:cs="Times New Roman"/>
          <w:sz w:val="28"/>
          <w:szCs w:val="28"/>
          <w:lang w:val="uk-UA"/>
        </w:rPr>
        <w:t>ської</w:t>
      </w:r>
      <w:proofErr w:type="spellEnd"/>
      <w:r w:rsidR="00BC675B" w:rsidRPr="001130C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міської </w:t>
      </w:r>
      <w:proofErr w:type="gramStart"/>
      <w:r w:rsidR="00BC675B" w:rsidRPr="001130C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ради  </w:t>
      </w:r>
      <w:proofErr w:type="spellStart"/>
      <w:r w:rsidR="00EF4E58" w:rsidRPr="001130CC">
        <w:rPr>
          <w:rFonts w:ascii="Times New Roman" w:eastAsia="Times New Roman" w:hAnsi="Times New Roman" w:cs="Times New Roman"/>
          <w:sz w:val="28"/>
          <w:szCs w:val="28"/>
        </w:rPr>
        <w:t>Прокопів</w:t>
      </w:r>
      <w:proofErr w:type="spellEnd"/>
      <w:proofErr w:type="gramEnd"/>
      <w:r w:rsidR="00EF4E58" w:rsidRPr="001130CC">
        <w:rPr>
          <w:rFonts w:ascii="Times New Roman" w:eastAsia="Times New Roman" w:hAnsi="Times New Roman" w:cs="Times New Roman"/>
          <w:sz w:val="28"/>
          <w:szCs w:val="28"/>
        </w:rPr>
        <w:t xml:space="preserve"> В.В.</w:t>
      </w:r>
      <w:r w:rsidR="00DC4ACE" w:rsidRPr="001130C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C4ACE" w:rsidRPr="001130CC" w:rsidRDefault="00DC4ACE" w:rsidP="00DC4AC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130CC">
        <w:rPr>
          <w:rFonts w:ascii="Times New Roman" w:hAnsi="Times New Roman" w:cs="Times New Roman"/>
          <w:sz w:val="28"/>
          <w:szCs w:val="28"/>
          <w:lang w:val="uk-UA"/>
        </w:rPr>
        <w:t xml:space="preserve">Заступник міського голови – секретар Київської міської ради Прокопів В.В. </w:t>
      </w:r>
      <w:r w:rsidRPr="001130CC">
        <w:rPr>
          <w:rFonts w:ascii="Times New Roman" w:eastAsia="Times New Roman" w:hAnsi="Times New Roman" w:cs="Times New Roman"/>
          <w:sz w:val="28"/>
          <w:szCs w:val="28"/>
        </w:rPr>
        <w:t xml:space="preserve">зачитав список </w:t>
      </w:r>
      <w:proofErr w:type="spellStart"/>
      <w:r w:rsidRPr="001130CC">
        <w:rPr>
          <w:rFonts w:ascii="Times New Roman" w:eastAsia="Times New Roman" w:hAnsi="Times New Roman" w:cs="Times New Roman"/>
          <w:sz w:val="28"/>
          <w:szCs w:val="28"/>
        </w:rPr>
        <w:t>присутніх</w:t>
      </w:r>
      <w:proofErr w:type="spellEnd"/>
      <w:r w:rsidRPr="001130CC">
        <w:rPr>
          <w:rFonts w:ascii="Times New Roman" w:eastAsia="Times New Roman" w:hAnsi="Times New Roman" w:cs="Times New Roman"/>
          <w:sz w:val="28"/>
          <w:szCs w:val="28"/>
        </w:rPr>
        <w:t xml:space="preserve"> на </w:t>
      </w:r>
      <w:proofErr w:type="spellStart"/>
      <w:r w:rsidRPr="001130CC">
        <w:rPr>
          <w:rFonts w:ascii="Times New Roman" w:eastAsia="Times New Roman" w:hAnsi="Times New Roman" w:cs="Times New Roman"/>
          <w:sz w:val="28"/>
          <w:szCs w:val="28"/>
        </w:rPr>
        <w:t>засіданні</w:t>
      </w:r>
      <w:proofErr w:type="spellEnd"/>
      <w:r w:rsidRPr="001130C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130CC">
        <w:rPr>
          <w:rFonts w:ascii="Times New Roman" w:eastAsia="Times New Roman" w:hAnsi="Times New Roman" w:cs="Times New Roman"/>
          <w:sz w:val="28"/>
          <w:szCs w:val="28"/>
        </w:rPr>
        <w:t>голів</w:t>
      </w:r>
      <w:proofErr w:type="spellEnd"/>
      <w:r w:rsidRPr="001130C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130CC">
        <w:rPr>
          <w:rFonts w:ascii="Times New Roman" w:eastAsia="Times New Roman" w:hAnsi="Times New Roman" w:cs="Times New Roman"/>
          <w:sz w:val="28"/>
          <w:szCs w:val="28"/>
        </w:rPr>
        <w:t>постійних</w:t>
      </w:r>
      <w:proofErr w:type="spellEnd"/>
      <w:r w:rsidRPr="001130C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130CC">
        <w:rPr>
          <w:rFonts w:ascii="Times New Roman" w:eastAsia="Times New Roman" w:hAnsi="Times New Roman" w:cs="Times New Roman"/>
          <w:sz w:val="28"/>
          <w:szCs w:val="28"/>
        </w:rPr>
        <w:t>комісій</w:t>
      </w:r>
      <w:proofErr w:type="spellEnd"/>
      <w:r w:rsidRPr="001130C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130CC">
        <w:rPr>
          <w:rFonts w:ascii="Times New Roman" w:eastAsia="Times New Roman" w:hAnsi="Times New Roman" w:cs="Times New Roman"/>
          <w:sz w:val="28"/>
          <w:szCs w:val="28"/>
        </w:rPr>
        <w:t>Київської</w:t>
      </w:r>
      <w:proofErr w:type="spellEnd"/>
      <w:r w:rsidRPr="001130C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130CC">
        <w:rPr>
          <w:rFonts w:ascii="Times New Roman" w:eastAsia="Times New Roman" w:hAnsi="Times New Roman" w:cs="Times New Roman"/>
          <w:sz w:val="28"/>
          <w:szCs w:val="28"/>
        </w:rPr>
        <w:t>міської</w:t>
      </w:r>
      <w:proofErr w:type="spellEnd"/>
      <w:r w:rsidRPr="001130CC">
        <w:rPr>
          <w:rFonts w:ascii="Times New Roman" w:eastAsia="Times New Roman" w:hAnsi="Times New Roman" w:cs="Times New Roman"/>
          <w:sz w:val="28"/>
          <w:szCs w:val="28"/>
        </w:rPr>
        <w:t xml:space="preserve"> ради та </w:t>
      </w:r>
      <w:proofErr w:type="spellStart"/>
      <w:r w:rsidRPr="001130CC">
        <w:rPr>
          <w:rFonts w:ascii="Times New Roman" w:eastAsia="Times New Roman" w:hAnsi="Times New Roman" w:cs="Times New Roman"/>
          <w:sz w:val="28"/>
          <w:szCs w:val="28"/>
        </w:rPr>
        <w:t>голів</w:t>
      </w:r>
      <w:proofErr w:type="spellEnd"/>
      <w:r w:rsidRPr="001130C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130CC">
        <w:rPr>
          <w:rFonts w:ascii="Times New Roman" w:eastAsia="Times New Roman" w:hAnsi="Times New Roman" w:cs="Times New Roman"/>
          <w:sz w:val="28"/>
          <w:szCs w:val="28"/>
        </w:rPr>
        <w:t>депутатських</w:t>
      </w:r>
      <w:proofErr w:type="spellEnd"/>
      <w:r w:rsidRPr="001130C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130CC">
        <w:rPr>
          <w:rFonts w:ascii="Times New Roman" w:eastAsia="Times New Roman" w:hAnsi="Times New Roman" w:cs="Times New Roman"/>
          <w:sz w:val="28"/>
          <w:szCs w:val="28"/>
        </w:rPr>
        <w:t>фракцій</w:t>
      </w:r>
      <w:proofErr w:type="spellEnd"/>
      <w:r w:rsidRPr="001130C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130CC">
        <w:rPr>
          <w:rFonts w:ascii="Times New Roman" w:eastAsia="Times New Roman" w:hAnsi="Times New Roman" w:cs="Times New Roman"/>
          <w:sz w:val="28"/>
          <w:szCs w:val="28"/>
        </w:rPr>
        <w:t>Київської</w:t>
      </w:r>
      <w:proofErr w:type="spellEnd"/>
      <w:r w:rsidRPr="001130C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130CC">
        <w:rPr>
          <w:rFonts w:ascii="Times New Roman" w:eastAsia="Times New Roman" w:hAnsi="Times New Roman" w:cs="Times New Roman"/>
          <w:sz w:val="28"/>
          <w:szCs w:val="28"/>
        </w:rPr>
        <w:t>міської</w:t>
      </w:r>
      <w:proofErr w:type="spellEnd"/>
      <w:r w:rsidRPr="001130CC">
        <w:rPr>
          <w:rFonts w:ascii="Times New Roman" w:eastAsia="Times New Roman" w:hAnsi="Times New Roman" w:cs="Times New Roman"/>
          <w:sz w:val="28"/>
          <w:szCs w:val="28"/>
        </w:rPr>
        <w:t xml:space="preserve"> ради.</w:t>
      </w:r>
    </w:p>
    <w:p w:rsidR="00506EAA" w:rsidRPr="00C94763" w:rsidRDefault="001328AF" w:rsidP="001328AF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u w:val="single"/>
        </w:rPr>
      </w:pPr>
      <w:r w:rsidRPr="00C94763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</w:t>
      </w:r>
    </w:p>
    <w:p w:rsidR="00506EAA" w:rsidRPr="00E21CF6" w:rsidRDefault="00506EAA" w:rsidP="00EB656D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val="uk-UA"/>
        </w:rPr>
      </w:pPr>
    </w:p>
    <w:p w:rsidR="00506EAA" w:rsidRDefault="00506EAA" w:rsidP="00EB656D">
      <w:pPr>
        <w:spacing w:after="0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1130CC">
        <w:rPr>
          <w:rFonts w:ascii="Times New Roman" w:eastAsia="Times New Roman" w:hAnsi="Times New Roman" w:cs="Times New Roman"/>
          <w:szCs w:val="28"/>
          <w:lang w:val="uk-UA"/>
        </w:rPr>
        <w:tab/>
      </w:r>
      <w:r w:rsidRPr="001130CC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Присутні:</w:t>
      </w:r>
    </w:p>
    <w:p w:rsidR="001130CC" w:rsidRDefault="001130CC" w:rsidP="00EB656D">
      <w:pPr>
        <w:spacing w:after="0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1130CC" w:rsidRPr="001130CC" w:rsidRDefault="001130CC" w:rsidP="0090795A">
      <w:pPr>
        <w:pStyle w:val="a3"/>
        <w:numPr>
          <w:ilvl w:val="0"/>
          <w:numId w:val="25"/>
        </w:numPr>
        <w:ind w:left="0" w:firstLine="851"/>
        <w:rPr>
          <w:rFonts w:ascii="Times New Roman" w:eastAsia="Times New Roman" w:hAnsi="Times New Roman" w:cs="Times New Roman"/>
          <w:b/>
          <w:szCs w:val="28"/>
        </w:rPr>
      </w:pPr>
      <w:r>
        <w:rPr>
          <w:rFonts w:ascii="Times New Roman" w:eastAsia="Times New Roman" w:hAnsi="Times New Roman" w:cs="Times New Roman"/>
          <w:szCs w:val="28"/>
        </w:rPr>
        <w:t xml:space="preserve">Странніков А.М. - </w:t>
      </w:r>
      <w:r w:rsidRPr="001130CC">
        <w:rPr>
          <w:rFonts w:ascii="Times New Roman" w:eastAsia="Times New Roman" w:hAnsi="Times New Roman" w:cs="Times New Roman"/>
          <w:szCs w:val="28"/>
        </w:rPr>
        <w:t>голова постійної комісії Київської міської ради з питань</w:t>
      </w:r>
      <w:r>
        <w:rPr>
          <w:rFonts w:ascii="Times New Roman" w:eastAsia="Times New Roman" w:hAnsi="Times New Roman" w:cs="Times New Roman"/>
          <w:szCs w:val="28"/>
        </w:rPr>
        <w:t xml:space="preserve"> бюджету та соціально-економічного розвитку, голова депутатської фракції «Солідарність».</w:t>
      </w:r>
    </w:p>
    <w:p w:rsidR="001130CC" w:rsidRPr="001130CC" w:rsidRDefault="001130CC" w:rsidP="0090795A">
      <w:pPr>
        <w:pStyle w:val="a3"/>
        <w:numPr>
          <w:ilvl w:val="0"/>
          <w:numId w:val="25"/>
        </w:numPr>
        <w:ind w:left="0" w:firstLine="851"/>
        <w:rPr>
          <w:rFonts w:ascii="Times New Roman" w:eastAsia="Times New Roman" w:hAnsi="Times New Roman" w:cs="Times New Roman"/>
          <w:szCs w:val="28"/>
        </w:rPr>
      </w:pPr>
      <w:r w:rsidRPr="001130CC">
        <w:rPr>
          <w:rFonts w:ascii="Times New Roman" w:eastAsia="Times New Roman" w:hAnsi="Times New Roman" w:cs="Times New Roman"/>
          <w:szCs w:val="28"/>
        </w:rPr>
        <w:t>Міщенко О.Г. - голова постійної комісії Київської міської ради з питань містобудування, архітектури та землекористування.</w:t>
      </w:r>
    </w:p>
    <w:p w:rsidR="001130CC" w:rsidRPr="001130CC" w:rsidRDefault="001130CC" w:rsidP="0090795A">
      <w:pPr>
        <w:pStyle w:val="a3"/>
        <w:numPr>
          <w:ilvl w:val="0"/>
          <w:numId w:val="25"/>
        </w:numPr>
        <w:ind w:left="0" w:firstLine="851"/>
        <w:rPr>
          <w:rFonts w:ascii="Times New Roman" w:eastAsia="Times New Roman" w:hAnsi="Times New Roman" w:cs="Times New Roman"/>
          <w:szCs w:val="28"/>
        </w:rPr>
      </w:pPr>
      <w:r w:rsidRPr="001130CC">
        <w:rPr>
          <w:rFonts w:ascii="Times New Roman" w:eastAsia="Times New Roman" w:hAnsi="Times New Roman" w:cs="Times New Roman"/>
          <w:szCs w:val="28"/>
        </w:rPr>
        <w:t>Антонєнко Л.В. - голова постійної комісії Київської міської ради з питань власності.</w:t>
      </w:r>
    </w:p>
    <w:p w:rsidR="001130CC" w:rsidRDefault="001130CC" w:rsidP="0090795A">
      <w:pPr>
        <w:pStyle w:val="a3"/>
        <w:numPr>
          <w:ilvl w:val="0"/>
          <w:numId w:val="25"/>
        </w:numPr>
        <w:ind w:left="0" w:firstLine="851"/>
        <w:rPr>
          <w:rFonts w:ascii="Times New Roman" w:eastAsia="Times New Roman" w:hAnsi="Times New Roman" w:cs="Times New Roman"/>
          <w:szCs w:val="28"/>
        </w:rPr>
      </w:pPr>
      <w:r>
        <w:rPr>
          <w:rFonts w:ascii="Times New Roman" w:eastAsia="Times New Roman" w:hAnsi="Times New Roman" w:cs="Times New Roman"/>
          <w:szCs w:val="28"/>
        </w:rPr>
        <w:t xml:space="preserve">Тесленко П.П. – заступник голови </w:t>
      </w:r>
      <w:r w:rsidRPr="001130CC">
        <w:rPr>
          <w:rFonts w:ascii="Times New Roman" w:eastAsia="Times New Roman" w:hAnsi="Times New Roman" w:cs="Times New Roman"/>
          <w:szCs w:val="28"/>
        </w:rPr>
        <w:t>постійної комісії Київської міської ради з питань</w:t>
      </w:r>
      <w:r>
        <w:rPr>
          <w:rFonts w:ascii="Times New Roman" w:eastAsia="Times New Roman" w:hAnsi="Times New Roman" w:cs="Times New Roman"/>
          <w:szCs w:val="28"/>
        </w:rPr>
        <w:t xml:space="preserve"> житлово-комунального господарства та паливно-енергетичного комплексу.</w:t>
      </w:r>
    </w:p>
    <w:p w:rsidR="00F170EF" w:rsidRDefault="00F170EF" w:rsidP="0090795A">
      <w:pPr>
        <w:pStyle w:val="a3"/>
        <w:numPr>
          <w:ilvl w:val="0"/>
          <w:numId w:val="25"/>
        </w:numPr>
        <w:ind w:left="0" w:firstLine="851"/>
        <w:rPr>
          <w:rFonts w:ascii="Times New Roman" w:eastAsia="Times New Roman" w:hAnsi="Times New Roman" w:cs="Times New Roman"/>
          <w:szCs w:val="28"/>
        </w:rPr>
      </w:pPr>
      <w:r w:rsidRPr="00F170EF">
        <w:rPr>
          <w:rFonts w:ascii="Times New Roman" w:eastAsia="Times New Roman" w:hAnsi="Times New Roman" w:cs="Times New Roman"/>
          <w:szCs w:val="28"/>
        </w:rPr>
        <w:t>Старостенко Г.В. - голова постійної комісії Київської міської ради з питань освіти, науки, сім’ї, молоді та спорту.</w:t>
      </w:r>
    </w:p>
    <w:p w:rsidR="00F170EF" w:rsidRDefault="00F170EF" w:rsidP="0090795A">
      <w:pPr>
        <w:pStyle w:val="a3"/>
        <w:numPr>
          <w:ilvl w:val="0"/>
          <w:numId w:val="25"/>
        </w:numPr>
        <w:ind w:left="0" w:firstLine="851"/>
        <w:rPr>
          <w:rFonts w:ascii="Times New Roman" w:eastAsia="Times New Roman" w:hAnsi="Times New Roman" w:cs="Times New Roman"/>
          <w:szCs w:val="28"/>
        </w:rPr>
      </w:pPr>
      <w:proofErr w:type="spellStart"/>
      <w:r>
        <w:rPr>
          <w:rFonts w:ascii="Times New Roman" w:eastAsia="Times New Roman" w:hAnsi="Times New Roman" w:cs="Times New Roman"/>
          <w:szCs w:val="28"/>
        </w:rPr>
        <w:t>Гелевей</w:t>
      </w:r>
      <w:proofErr w:type="spellEnd"/>
      <w:r>
        <w:rPr>
          <w:rFonts w:ascii="Times New Roman" w:eastAsia="Times New Roman" w:hAnsi="Times New Roman" w:cs="Times New Roman"/>
          <w:szCs w:val="28"/>
        </w:rPr>
        <w:t xml:space="preserve"> О.І. - </w:t>
      </w:r>
      <w:r w:rsidRPr="00F170EF">
        <w:rPr>
          <w:rFonts w:ascii="Times New Roman" w:eastAsia="Times New Roman" w:hAnsi="Times New Roman" w:cs="Times New Roman"/>
          <w:szCs w:val="28"/>
        </w:rPr>
        <w:t>голова постійної комісії Київської міської ради з питань охорони здоров’я та соціального захисту</w:t>
      </w:r>
      <w:r>
        <w:rPr>
          <w:rFonts w:ascii="Times New Roman" w:eastAsia="Times New Roman" w:hAnsi="Times New Roman" w:cs="Times New Roman"/>
          <w:szCs w:val="28"/>
        </w:rPr>
        <w:t>.</w:t>
      </w:r>
    </w:p>
    <w:p w:rsidR="00F170EF" w:rsidRDefault="00F170EF" w:rsidP="0090795A">
      <w:pPr>
        <w:pStyle w:val="a3"/>
        <w:numPr>
          <w:ilvl w:val="0"/>
          <w:numId w:val="25"/>
        </w:numPr>
        <w:ind w:left="0" w:firstLine="851"/>
        <w:rPr>
          <w:rFonts w:ascii="Times New Roman" w:eastAsia="Times New Roman" w:hAnsi="Times New Roman" w:cs="Times New Roman"/>
          <w:szCs w:val="28"/>
        </w:rPr>
      </w:pPr>
      <w:r>
        <w:rPr>
          <w:rFonts w:ascii="Times New Roman" w:eastAsia="Times New Roman" w:hAnsi="Times New Roman" w:cs="Times New Roman"/>
          <w:szCs w:val="28"/>
        </w:rPr>
        <w:t xml:space="preserve">Яловий К.В. – голова </w:t>
      </w:r>
      <w:r w:rsidRPr="00F170EF">
        <w:rPr>
          <w:rFonts w:ascii="Times New Roman" w:eastAsia="Times New Roman" w:hAnsi="Times New Roman" w:cs="Times New Roman"/>
          <w:szCs w:val="28"/>
        </w:rPr>
        <w:t>постійної комісії Київської міської</w:t>
      </w:r>
      <w:r w:rsidRPr="00F170EF">
        <w:t xml:space="preserve"> </w:t>
      </w:r>
      <w:r w:rsidRPr="00F170EF">
        <w:rPr>
          <w:rFonts w:ascii="Times New Roman" w:eastAsia="Times New Roman" w:hAnsi="Times New Roman" w:cs="Times New Roman"/>
          <w:szCs w:val="28"/>
        </w:rPr>
        <w:t>ради</w:t>
      </w:r>
      <w:r w:rsidRPr="00F170EF">
        <w:t xml:space="preserve"> </w:t>
      </w:r>
      <w:r w:rsidRPr="00F170EF">
        <w:rPr>
          <w:rFonts w:ascii="Times New Roman" w:eastAsia="Times New Roman" w:hAnsi="Times New Roman" w:cs="Times New Roman"/>
          <w:szCs w:val="28"/>
        </w:rPr>
        <w:t>з питань</w:t>
      </w:r>
      <w:r>
        <w:rPr>
          <w:rFonts w:ascii="Times New Roman" w:eastAsia="Times New Roman" w:hAnsi="Times New Roman" w:cs="Times New Roman"/>
          <w:szCs w:val="28"/>
        </w:rPr>
        <w:t xml:space="preserve"> екологічної політики.</w:t>
      </w:r>
    </w:p>
    <w:p w:rsidR="00F170EF" w:rsidRDefault="00F170EF" w:rsidP="0090795A">
      <w:pPr>
        <w:pStyle w:val="a3"/>
        <w:numPr>
          <w:ilvl w:val="0"/>
          <w:numId w:val="25"/>
        </w:numPr>
        <w:ind w:left="0" w:firstLine="851"/>
        <w:rPr>
          <w:rFonts w:ascii="Times New Roman" w:eastAsia="Times New Roman" w:hAnsi="Times New Roman" w:cs="Times New Roman"/>
          <w:szCs w:val="28"/>
        </w:rPr>
      </w:pPr>
      <w:r>
        <w:rPr>
          <w:rFonts w:ascii="Times New Roman" w:eastAsia="Times New Roman" w:hAnsi="Times New Roman" w:cs="Times New Roman"/>
          <w:szCs w:val="28"/>
        </w:rPr>
        <w:t xml:space="preserve">Окопний О.Ю. - </w:t>
      </w:r>
      <w:r w:rsidRPr="00F170EF">
        <w:rPr>
          <w:rFonts w:ascii="Times New Roman" w:eastAsia="Times New Roman" w:hAnsi="Times New Roman" w:cs="Times New Roman"/>
          <w:szCs w:val="28"/>
        </w:rPr>
        <w:t>голова постійної комісії Київської міської ради</w:t>
      </w:r>
      <w:r>
        <w:rPr>
          <w:rFonts w:ascii="Times New Roman" w:eastAsia="Times New Roman" w:hAnsi="Times New Roman" w:cs="Times New Roman"/>
          <w:szCs w:val="28"/>
        </w:rPr>
        <w:t xml:space="preserve"> з питань транспорту, зв’язку та реклами.</w:t>
      </w:r>
    </w:p>
    <w:p w:rsidR="00EF0567" w:rsidRDefault="00EF0567" w:rsidP="0090795A">
      <w:pPr>
        <w:pStyle w:val="a3"/>
        <w:numPr>
          <w:ilvl w:val="0"/>
          <w:numId w:val="25"/>
        </w:numPr>
        <w:ind w:left="0" w:firstLine="851"/>
        <w:rPr>
          <w:rFonts w:ascii="Times New Roman" w:eastAsia="Times New Roman" w:hAnsi="Times New Roman" w:cs="Times New Roman"/>
          <w:szCs w:val="28"/>
        </w:rPr>
      </w:pPr>
      <w:r w:rsidRPr="00EF0567">
        <w:rPr>
          <w:rFonts w:ascii="Times New Roman" w:eastAsia="Times New Roman" w:hAnsi="Times New Roman" w:cs="Times New Roman"/>
          <w:szCs w:val="28"/>
        </w:rPr>
        <w:t>Березніков О.І. - голова постійної комісії Київської міської ради з питань місцевого самоврядування, регіональних та міжнародних зв’язків</w:t>
      </w:r>
      <w:r>
        <w:rPr>
          <w:rFonts w:ascii="Times New Roman" w:eastAsia="Times New Roman" w:hAnsi="Times New Roman" w:cs="Times New Roman"/>
          <w:szCs w:val="28"/>
        </w:rPr>
        <w:t>.</w:t>
      </w:r>
    </w:p>
    <w:p w:rsidR="00EF0567" w:rsidRDefault="00EF0567" w:rsidP="0090795A">
      <w:pPr>
        <w:pStyle w:val="a3"/>
        <w:numPr>
          <w:ilvl w:val="0"/>
          <w:numId w:val="25"/>
        </w:numPr>
        <w:ind w:left="0" w:firstLine="851"/>
        <w:rPr>
          <w:rFonts w:ascii="Times New Roman" w:eastAsia="Times New Roman" w:hAnsi="Times New Roman" w:cs="Times New Roman"/>
          <w:szCs w:val="28"/>
        </w:rPr>
      </w:pPr>
      <w:r>
        <w:rPr>
          <w:rFonts w:ascii="Times New Roman" w:eastAsia="Times New Roman" w:hAnsi="Times New Roman" w:cs="Times New Roman"/>
          <w:szCs w:val="28"/>
        </w:rPr>
        <w:t xml:space="preserve"> </w:t>
      </w:r>
      <w:r w:rsidRPr="00EF0567">
        <w:rPr>
          <w:rFonts w:ascii="Times New Roman" w:eastAsia="Times New Roman" w:hAnsi="Times New Roman" w:cs="Times New Roman"/>
          <w:szCs w:val="28"/>
        </w:rPr>
        <w:t>Бродський О.Я. -  голова постійної комісії Київської міської ради з питань торгівлі, підприємництва та регуляторної політ</w:t>
      </w:r>
      <w:r>
        <w:rPr>
          <w:rFonts w:ascii="Times New Roman" w:eastAsia="Times New Roman" w:hAnsi="Times New Roman" w:cs="Times New Roman"/>
          <w:szCs w:val="28"/>
        </w:rPr>
        <w:t>ики.</w:t>
      </w:r>
    </w:p>
    <w:p w:rsidR="00EF0567" w:rsidRDefault="00EF0567" w:rsidP="0090795A">
      <w:pPr>
        <w:pStyle w:val="a3"/>
        <w:numPr>
          <w:ilvl w:val="0"/>
          <w:numId w:val="25"/>
        </w:numPr>
        <w:ind w:left="0" w:firstLine="851"/>
        <w:rPr>
          <w:rFonts w:ascii="Times New Roman" w:eastAsia="Times New Roman" w:hAnsi="Times New Roman" w:cs="Times New Roman"/>
          <w:szCs w:val="28"/>
        </w:rPr>
      </w:pPr>
      <w:r>
        <w:rPr>
          <w:rFonts w:ascii="Times New Roman" w:eastAsia="Times New Roman" w:hAnsi="Times New Roman" w:cs="Times New Roman"/>
          <w:szCs w:val="28"/>
        </w:rPr>
        <w:lastRenderedPageBreak/>
        <w:t xml:space="preserve"> Муха В.В. – голова </w:t>
      </w:r>
      <w:r w:rsidRPr="00EF0567">
        <w:rPr>
          <w:rFonts w:ascii="Times New Roman" w:eastAsia="Times New Roman" w:hAnsi="Times New Roman" w:cs="Times New Roman"/>
          <w:szCs w:val="28"/>
        </w:rPr>
        <w:t>постійної комісії Київської міської ради</w:t>
      </w:r>
      <w:r>
        <w:rPr>
          <w:rFonts w:ascii="Times New Roman" w:eastAsia="Times New Roman" w:hAnsi="Times New Roman" w:cs="Times New Roman"/>
          <w:szCs w:val="28"/>
        </w:rPr>
        <w:t xml:space="preserve"> з питань </w:t>
      </w:r>
      <w:r w:rsidRPr="00EF0567">
        <w:rPr>
          <w:rFonts w:ascii="Times New Roman" w:eastAsia="Times New Roman" w:hAnsi="Times New Roman" w:cs="Times New Roman"/>
          <w:szCs w:val="28"/>
        </w:rPr>
        <w:t>культури, туризму та інформаційної політики.</w:t>
      </w:r>
    </w:p>
    <w:p w:rsidR="00DF1666" w:rsidRPr="00EF0567" w:rsidRDefault="00DF1666" w:rsidP="0090795A">
      <w:pPr>
        <w:pStyle w:val="a3"/>
        <w:numPr>
          <w:ilvl w:val="0"/>
          <w:numId w:val="25"/>
        </w:numPr>
        <w:ind w:left="0" w:firstLine="851"/>
        <w:rPr>
          <w:rFonts w:ascii="Times New Roman" w:eastAsia="Times New Roman" w:hAnsi="Times New Roman" w:cs="Times New Roman"/>
          <w:szCs w:val="28"/>
        </w:rPr>
      </w:pPr>
      <w:r>
        <w:rPr>
          <w:rFonts w:ascii="Times New Roman" w:eastAsia="Times New Roman" w:hAnsi="Times New Roman" w:cs="Times New Roman"/>
          <w:szCs w:val="28"/>
        </w:rPr>
        <w:t xml:space="preserve"> Макаров О.А. </w:t>
      </w:r>
      <w:r w:rsidR="00587054">
        <w:rPr>
          <w:rFonts w:ascii="Times New Roman" w:eastAsia="Times New Roman" w:hAnsi="Times New Roman" w:cs="Times New Roman"/>
          <w:szCs w:val="28"/>
        </w:rPr>
        <w:t xml:space="preserve">- </w:t>
      </w:r>
      <w:r w:rsidR="00587054" w:rsidRPr="00587054">
        <w:rPr>
          <w:rFonts w:ascii="Times New Roman" w:eastAsia="Times New Roman" w:hAnsi="Times New Roman" w:cs="Times New Roman"/>
          <w:szCs w:val="28"/>
        </w:rPr>
        <w:t>голова постійної комісії Київської міської ради</w:t>
      </w:r>
      <w:r w:rsidR="00587054">
        <w:rPr>
          <w:rFonts w:ascii="Times New Roman" w:eastAsia="Times New Roman" w:hAnsi="Times New Roman" w:cs="Times New Roman"/>
          <w:szCs w:val="28"/>
        </w:rPr>
        <w:t xml:space="preserve"> з питань регламенту та депутатської етики.</w:t>
      </w:r>
    </w:p>
    <w:p w:rsidR="00EF0567" w:rsidRDefault="00EF0567" w:rsidP="0090795A">
      <w:pPr>
        <w:pStyle w:val="a3"/>
        <w:numPr>
          <w:ilvl w:val="0"/>
          <w:numId w:val="25"/>
        </w:numPr>
        <w:ind w:left="0" w:firstLine="851"/>
        <w:rPr>
          <w:rFonts w:ascii="Times New Roman" w:eastAsia="Times New Roman" w:hAnsi="Times New Roman" w:cs="Times New Roman"/>
          <w:szCs w:val="28"/>
        </w:rPr>
      </w:pPr>
      <w:r w:rsidRPr="00EF0567">
        <w:rPr>
          <w:rFonts w:ascii="Times New Roman" w:eastAsia="Times New Roman" w:hAnsi="Times New Roman" w:cs="Times New Roman"/>
          <w:szCs w:val="28"/>
        </w:rPr>
        <w:t xml:space="preserve"> Сиротюк Ю.М. – голова депутатської фракції «Всеукраїнське об’єднання «Свобода».</w:t>
      </w:r>
    </w:p>
    <w:p w:rsidR="001130CC" w:rsidRPr="00EF0567" w:rsidRDefault="001130CC" w:rsidP="00AA4A1D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F170EF" w:rsidRPr="00F86720" w:rsidRDefault="00A312D0" w:rsidP="00AA4A1D">
      <w:pPr>
        <w:spacing w:line="240" w:lineRule="auto"/>
        <w:ind w:firstLine="568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Депутат</w:t>
      </w:r>
      <w:r w:rsidR="00EF0567" w:rsidRPr="00EF056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EF0567" w:rsidRPr="00EF0567">
        <w:rPr>
          <w:rFonts w:ascii="Times New Roman" w:eastAsia="Times New Roman" w:hAnsi="Times New Roman" w:cs="Times New Roman"/>
          <w:sz w:val="28"/>
          <w:szCs w:val="28"/>
        </w:rPr>
        <w:t>Київської</w:t>
      </w:r>
      <w:proofErr w:type="spellEnd"/>
      <w:r w:rsidR="00EF0567" w:rsidRPr="00EF056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EF0567" w:rsidRPr="00EF0567">
        <w:rPr>
          <w:rFonts w:ascii="Times New Roman" w:eastAsia="Times New Roman" w:hAnsi="Times New Roman" w:cs="Times New Roman"/>
          <w:sz w:val="28"/>
          <w:szCs w:val="28"/>
        </w:rPr>
        <w:t>міської</w:t>
      </w:r>
      <w:proofErr w:type="spellEnd"/>
      <w:r w:rsidR="00EF0567" w:rsidRPr="00EF0567">
        <w:rPr>
          <w:rFonts w:ascii="Times New Roman" w:eastAsia="Times New Roman" w:hAnsi="Times New Roman" w:cs="Times New Roman"/>
          <w:sz w:val="28"/>
          <w:szCs w:val="28"/>
        </w:rPr>
        <w:t xml:space="preserve"> ради </w:t>
      </w:r>
      <w:proofErr w:type="spellStart"/>
      <w:r w:rsidR="00EF0567" w:rsidRPr="00EF0567">
        <w:rPr>
          <w:rFonts w:ascii="Times New Roman" w:eastAsia="Times New Roman" w:hAnsi="Times New Roman" w:cs="Times New Roman"/>
          <w:sz w:val="28"/>
          <w:szCs w:val="28"/>
        </w:rPr>
        <w:t>Меліхова</w:t>
      </w:r>
      <w:proofErr w:type="spellEnd"/>
      <w:r w:rsidR="00EF0567" w:rsidRPr="00EF0567">
        <w:rPr>
          <w:rFonts w:ascii="Times New Roman" w:eastAsia="Times New Roman" w:hAnsi="Times New Roman" w:cs="Times New Roman"/>
          <w:sz w:val="28"/>
          <w:szCs w:val="28"/>
        </w:rPr>
        <w:t xml:space="preserve"> Т.І., </w:t>
      </w:r>
      <w:proofErr w:type="spellStart"/>
      <w:r w:rsidR="00EF0567" w:rsidRPr="00EF0567">
        <w:rPr>
          <w:rFonts w:ascii="Times New Roman" w:eastAsia="Times New Roman" w:hAnsi="Times New Roman" w:cs="Times New Roman"/>
          <w:sz w:val="28"/>
          <w:szCs w:val="28"/>
        </w:rPr>
        <w:t>депутатська</w:t>
      </w:r>
      <w:proofErr w:type="spellEnd"/>
      <w:r w:rsidR="00EF0567" w:rsidRPr="00EF056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EF0567" w:rsidRPr="00EF0567">
        <w:rPr>
          <w:rFonts w:ascii="Times New Roman" w:eastAsia="Times New Roman" w:hAnsi="Times New Roman" w:cs="Times New Roman"/>
          <w:sz w:val="28"/>
          <w:szCs w:val="28"/>
        </w:rPr>
        <w:t>фракція</w:t>
      </w:r>
      <w:proofErr w:type="spellEnd"/>
      <w:r w:rsidR="00EF0567" w:rsidRPr="00EF0567">
        <w:rPr>
          <w:rFonts w:ascii="Times New Roman" w:eastAsia="Times New Roman" w:hAnsi="Times New Roman" w:cs="Times New Roman"/>
          <w:sz w:val="28"/>
          <w:szCs w:val="28"/>
        </w:rPr>
        <w:t xml:space="preserve"> «ВО «</w:t>
      </w:r>
      <w:proofErr w:type="spellStart"/>
      <w:r w:rsidR="00EF0567" w:rsidRPr="00EF0567">
        <w:rPr>
          <w:rFonts w:ascii="Times New Roman" w:eastAsia="Times New Roman" w:hAnsi="Times New Roman" w:cs="Times New Roman"/>
          <w:sz w:val="28"/>
          <w:szCs w:val="28"/>
        </w:rPr>
        <w:t>Батьківщина</w:t>
      </w:r>
      <w:proofErr w:type="spellEnd"/>
      <w:r w:rsidR="00EF0567" w:rsidRPr="00EF0567">
        <w:rPr>
          <w:rFonts w:ascii="Times New Roman" w:eastAsia="Times New Roman" w:hAnsi="Times New Roman" w:cs="Times New Roman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797D09" w:rsidRDefault="000C1B28" w:rsidP="00AA4A1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proofErr w:type="spellStart"/>
      <w:r w:rsidRPr="000C1B28">
        <w:rPr>
          <w:rFonts w:ascii="Times New Roman" w:eastAsia="Times New Roman" w:hAnsi="Times New Roman" w:cs="Times New Roman"/>
          <w:sz w:val="28"/>
          <w:szCs w:val="28"/>
          <w:lang w:val="en-US"/>
        </w:rPr>
        <w:t>Заступник</w:t>
      </w:r>
      <w:proofErr w:type="spellEnd"/>
      <w:r w:rsidRPr="000C1B28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C1B28">
        <w:rPr>
          <w:rFonts w:ascii="Times New Roman" w:eastAsia="Times New Roman" w:hAnsi="Times New Roman" w:cs="Times New Roman"/>
          <w:sz w:val="28"/>
          <w:szCs w:val="28"/>
          <w:lang w:val="en-US"/>
        </w:rPr>
        <w:t>міського</w:t>
      </w:r>
      <w:proofErr w:type="spellEnd"/>
      <w:r w:rsidRPr="000C1B28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C1B28">
        <w:rPr>
          <w:rFonts w:ascii="Times New Roman" w:eastAsia="Times New Roman" w:hAnsi="Times New Roman" w:cs="Times New Roman"/>
          <w:sz w:val="28"/>
          <w:szCs w:val="28"/>
          <w:lang w:val="en-US"/>
        </w:rPr>
        <w:t>голови</w:t>
      </w:r>
      <w:proofErr w:type="spellEnd"/>
      <w:r w:rsidRPr="000C1B28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– </w:t>
      </w:r>
      <w:proofErr w:type="spellStart"/>
      <w:r w:rsidRPr="000C1B28">
        <w:rPr>
          <w:rFonts w:ascii="Times New Roman" w:eastAsia="Times New Roman" w:hAnsi="Times New Roman" w:cs="Times New Roman"/>
          <w:sz w:val="28"/>
          <w:szCs w:val="28"/>
          <w:lang w:val="en-US"/>
        </w:rPr>
        <w:t>секретар</w:t>
      </w:r>
      <w:proofErr w:type="spellEnd"/>
      <w:r w:rsidRPr="000C1B28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C1B28">
        <w:rPr>
          <w:rFonts w:ascii="Times New Roman" w:eastAsia="Times New Roman" w:hAnsi="Times New Roman" w:cs="Times New Roman"/>
          <w:sz w:val="28"/>
          <w:szCs w:val="28"/>
          <w:lang w:val="en-US"/>
        </w:rPr>
        <w:t>Київської</w:t>
      </w:r>
      <w:proofErr w:type="spellEnd"/>
      <w:r w:rsidRPr="000C1B28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C1B28">
        <w:rPr>
          <w:rFonts w:ascii="Times New Roman" w:eastAsia="Times New Roman" w:hAnsi="Times New Roman" w:cs="Times New Roman"/>
          <w:sz w:val="28"/>
          <w:szCs w:val="28"/>
          <w:lang w:val="en-US"/>
        </w:rPr>
        <w:t>міської</w:t>
      </w:r>
      <w:proofErr w:type="spellEnd"/>
      <w:r w:rsidRPr="000C1B28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C1B28">
        <w:rPr>
          <w:rFonts w:ascii="Times New Roman" w:eastAsia="Times New Roman" w:hAnsi="Times New Roman" w:cs="Times New Roman"/>
          <w:sz w:val="28"/>
          <w:szCs w:val="28"/>
          <w:lang w:val="en-US"/>
        </w:rPr>
        <w:t>ради</w:t>
      </w:r>
      <w:proofErr w:type="spellEnd"/>
      <w:r w:rsidRPr="000C1B28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Прокопів В.В</w:t>
      </w:r>
      <w:r w:rsidRPr="000C1B28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.  </w:t>
      </w:r>
      <w:proofErr w:type="spellStart"/>
      <w:proofErr w:type="gramStart"/>
      <w:r w:rsidRPr="000C1B28">
        <w:rPr>
          <w:rFonts w:ascii="Times New Roman" w:eastAsia="Times New Roman" w:hAnsi="Times New Roman" w:cs="Times New Roman"/>
          <w:sz w:val="28"/>
          <w:szCs w:val="28"/>
          <w:lang w:val="en-US"/>
        </w:rPr>
        <w:t>запропонував</w:t>
      </w:r>
      <w:proofErr w:type="spellEnd"/>
      <w:proofErr w:type="gramEnd"/>
      <w:r w:rsidRPr="000C1B28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C1B28">
        <w:rPr>
          <w:rFonts w:ascii="Times New Roman" w:eastAsia="Times New Roman" w:hAnsi="Times New Roman" w:cs="Times New Roman"/>
          <w:sz w:val="28"/>
          <w:szCs w:val="28"/>
          <w:lang w:val="en-US"/>
        </w:rPr>
        <w:t>перейти</w:t>
      </w:r>
      <w:proofErr w:type="spellEnd"/>
      <w:r w:rsidRPr="000C1B28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C1B28">
        <w:rPr>
          <w:rFonts w:ascii="Times New Roman" w:eastAsia="Times New Roman" w:hAnsi="Times New Roman" w:cs="Times New Roman"/>
          <w:sz w:val="28"/>
          <w:szCs w:val="28"/>
          <w:lang w:val="en-US"/>
        </w:rPr>
        <w:t>до</w:t>
      </w:r>
      <w:proofErr w:type="spellEnd"/>
      <w:r w:rsidRPr="000C1B28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C1B28">
        <w:rPr>
          <w:rFonts w:ascii="Times New Roman" w:eastAsia="Times New Roman" w:hAnsi="Times New Roman" w:cs="Times New Roman"/>
          <w:sz w:val="28"/>
          <w:szCs w:val="28"/>
          <w:lang w:val="en-US"/>
        </w:rPr>
        <w:t>розгляду</w:t>
      </w:r>
      <w:proofErr w:type="spellEnd"/>
      <w:r w:rsidRPr="000C1B28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C1B28">
        <w:rPr>
          <w:rFonts w:ascii="Times New Roman" w:eastAsia="Times New Roman" w:hAnsi="Times New Roman" w:cs="Times New Roman"/>
          <w:sz w:val="28"/>
          <w:szCs w:val="28"/>
          <w:lang w:val="en-US"/>
        </w:rPr>
        <w:t>проекту</w:t>
      </w:r>
      <w:proofErr w:type="spellEnd"/>
      <w:r w:rsidRPr="000C1B28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C1B28">
        <w:rPr>
          <w:rFonts w:ascii="Times New Roman" w:eastAsia="Times New Roman" w:hAnsi="Times New Roman" w:cs="Times New Roman"/>
          <w:sz w:val="28"/>
          <w:szCs w:val="28"/>
          <w:lang w:val="en-US"/>
        </w:rPr>
        <w:t>порядку</w:t>
      </w:r>
      <w:proofErr w:type="spellEnd"/>
      <w:r w:rsidRPr="000C1B28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C1B28">
        <w:rPr>
          <w:rFonts w:ascii="Times New Roman" w:eastAsia="Times New Roman" w:hAnsi="Times New Roman" w:cs="Times New Roman"/>
          <w:sz w:val="28"/>
          <w:szCs w:val="28"/>
          <w:lang w:val="en-US"/>
        </w:rPr>
        <w:t>денного</w:t>
      </w:r>
      <w:proofErr w:type="spellEnd"/>
      <w:r w:rsidRPr="000C1B28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C1B28">
        <w:rPr>
          <w:rFonts w:ascii="Times New Roman" w:eastAsia="Times New Roman" w:hAnsi="Times New Roman" w:cs="Times New Roman"/>
          <w:sz w:val="28"/>
          <w:szCs w:val="28"/>
          <w:lang w:val="en-US"/>
        </w:rPr>
        <w:t>пленарного</w:t>
      </w:r>
      <w:proofErr w:type="spellEnd"/>
      <w:r w:rsidRPr="000C1B28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зас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ідання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Київської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міської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ради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11</w:t>
      </w:r>
      <w:r w:rsidRPr="000C1B28">
        <w:rPr>
          <w:rFonts w:ascii="Times New Roman" w:eastAsia="Times New Roman" w:hAnsi="Times New Roman" w:cs="Times New Roman"/>
          <w:sz w:val="28"/>
          <w:szCs w:val="28"/>
          <w:lang w:val="en-US"/>
        </w:rPr>
        <w:t>.0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2</w:t>
      </w:r>
      <w:r w:rsidRPr="000C1B28">
        <w:rPr>
          <w:rFonts w:ascii="Times New Roman" w:eastAsia="Times New Roman" w:hAnsi="Times New Roman" w:cs="Times New Roman"/>
          <w:sz w:val="28"/>
          <w:szCs w:val="28"/>
          <w:lang w:val="en-US"/>
        </w:rPr>
        <w:t>.201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6</w:t>
      </w:r>
      <w:r w:rsidRPr="000C1B28">
        <w:rPr>
          <w:rFonts w:ascii="Times New Roman" w:eastAsia="Times New Roman" w:hAnsi="Times New Roman" w:cs="Times New Roman"/>
          <w:sz w:val="28"/>
          <w:szCs w:val="28"/>
          <w:lang w:val="en-US"/>
        </w:rPr>
        <w:t>.</w:t>
      </w:r>
    </w:p>
    <w:p w:rsidR="000C1B28" w:rsidRPr="000C1B28" w:rsidRDefault="000C1B28" w:rsidP="00AA4A1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</w:p>
    <w:p w:rsidR="007931EB" w:rsidRDefault="007931EB" w:rsidP="00FB5F9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F8672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СЛУХАЛИ:</w:t>
      </w:r>
      <w:r w:rsidRPr="00F8672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86720">
        <w:rPr>
          <w:rFonts w:ascii="Times New Roman" w:eastAsia="Times New Roman" w:hAnsi="Times New Roman" w:cs="Times New Roman"/>
          <w:sz w:val="28"/>
          <w:szCs w:val="28"/>
          <w:lang w:val="en-US"/>
        </w:rPr>
        <w:t>Про</w:t>
      </w:r>
      <w:proofErr w:type="spellEnd"/>
      <w:r w:rsidRPr="00F8672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86720">
        <w:rPr>
          <w:rFonts w:ascii="Times New Roman" w:eastAsia="Times New Roman" w:hAnsi="Times New Roman" w:cs="Times New Roman"/>
          <w:sz w:val="28"/>
          <w:szCs w:val="28"/>
          <w:lang w:val="en-US"/>
        </w:rPr>
        <w:t>порядок</w:t>
      </w:r>
      <w:proofErr w:type="spellEnd"/>
      <w:r w:rsidRPr="00F8672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86720">
        <w:rPr>
          <w:rFonts w:ascii="Times New Roman" w:eastAsia="Times New Roman" w:hAnsi="Times New Roman" w:cs="Times New Roman"/>
          <w:sz w:val="28"/>
          <w:szCs w:val="28"/>
          <w:lang w:val="en-US"/>
        </w:rPr>
        <w:t>денний</w:t>
      </w:r>
      <w:proofErr w:type="spellEnd"/>
      <w:r w:rsidRPr="00F8672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86720">
        <w:rPr>
          <w:rFonts w:ascii="Times New Roman" w:eastAsia="Times New Roman" w:hAnsi="Times New Roman" w:cs="Times New Roman"/>
          <w:sz w:val="28"/>
          <w:szCs w:val="28"/>
          <w:lang w:val="en-US"/>
        </w:rPr>
        <w:t>пленарного</w:t>
      </w:r>
      <w:proofErr w:type="spellEnd"/>
      <w:r w:rsidRPr="00F8672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засідання І </w:t>
      </w:r>
      <w:proofErr w:type="spellStart"/>
      <w:r w:rsidRPr="00F86720">
        <w:rPr>
          <w:rFonts w:ascii="Times New Roman" w:eastAsia="Times New Roman" w:hAnsi="Times New Roman" w:cs="Times New Roman"/>
          <w:sz w:val="28"/>
          <w:szCs w:val="28"/>
          <w:lang w:val="en-US"/>
        </w:rPr>
        <w:t>сесії</w:t>
      </w:r>
      <w:proofErr w:type="spellEnd"/>
      <w:r w:rsidRPr="00F8672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86720">
        <w:rPr>
          <w:rFonts w:ascii="Times New Roman" w:eastAsia="Times New Roman" w:hAnsi="Times New Roman" w:cs="Times New Roman"/>
          <w:sz w:val="28"/>
          <w:szCs w:val="28"/>
          <w:lang w:val="en-US"/>
        </w:rPr>
        <w:t>Київської</w:t>
      </w:r>
      <w:proofErr w:type="spellEnd"/>
      <w:r w:rsidRPr="00F8672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86720">
        <w:rPr>
          <w:rFonts w:ascii="Times New Roman" w:eastAsia="Times New Roman" w:hAnsi="Times New Roman" w:cs="Times New Roman"/>
          <w:sz w:val="28"/>
          <w:szCs w:val="28"/>
          <w:lang w:val="en-US"/>
        </w:rPr>
        <w:t>міської</w:t>
      </w:r>
      <w:proofErr w:type="spellEnd"/>
      <w:r w:rsidRPr="00F8672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86720">
        <w:rPr>
          <w:rFonts w:ascii="Times New Roman" w:eastAsia="Times New Roman" w:hAnsi="Times New Roman" w:cs="Times New Roman"/>
          <w:sz w:val="28"/>
          <w:szCs w:val="28"/>
          <w:lang w:val="en-US"/>
        </w:rPr>
        <w:t>ради</w:t>
      </w:r>
      <w:proofErr w:type="spellEnd"/>
      <w:r w:rsidRPr="00F8672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VІI</w:t>
      </w:r>
      <w:r w:rsidRPr="00F86720">
        <w:rPr>
          <w:rFonts w:ascii="Times New Roman" w:eastAsia="Times New Roman" w:hAnsi="Times New Roman" w:cs="Times New Roman"/>
          <w:sz w:val="28"/>
          <w:szCs w:val="28"/>
          <w:lang w:val="uk-UA"/>
        </w:rPr>
        <w:t>І</w:t>
      </w:r>
      <w:r w:rsidR="00F8672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F86720">
        <w:rPr>
          <w:rFonts w:ascii="Times New Roman" w:eastAsia="Times New Roman" w:hAnsi="Times New Roman" w:cs="Times New Roman"/>
          <w:sz w:val="28"/>
          <w:szCs w:val="28"/>
          <w:lang w:val="en-US"/>
        </w:rPr>
        <w:t>скликання</w:t>
      </w:r>
      <w:proofErr w:type="spellEnd"/>
      <w:r w:rsidR="00F8672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11</w:t>
      </w:r>
      <w:r w:rsidRPr="00F86720">
        <w:rPr>
          <w:rFonts w:ascii="Times New Roman" w:eastAsia="Times New Roman" w:hAnsi="Times New Roman" w:cs="Times New Roman"/>
          <w:sz w:val="28"/>
          <w:szCs w:val="28"/>
          <w:lang w:val="en-US"/>
        </w:rPr>
        <w:t>.</w:t>
      </w:r>
      <w:r w:rsidR="00F86720">
        <w:rPr>
          <w:rFonts w:ascii="Times New Roman" w:eastAsia="Times New Roman" w:hAnsi="Times New Roman" w:cs="Times New Roman"/>
          <w:sz w:val="28"/>
          <w:szCs w:val="28"/>
          <w:lang w:val="uk-UA"/>
        </w:rPr>
        <w:t>0</w:t>
      </w:r>
      <w:r w:rsidRPr="00F86720">
        <w:rPr>
          <w:rFonts w:ascii="Times New Roman" w:eastAsia="Times New Roman" w:hAnsi="Times New Roman" w:cs="Times New Roman"/>
          <w:sz w:val="28"/>
          <w:szCs w:val="28"/>
          <w:lang w:val="en-US"/>
        </w:rPr>
        <w:t>2.201</w:t>
      </w:r>
      <w:r w:rsidR="00F86720">
        <w:rPr>
          <w:rFonts w:ascii="Times New Roman" w:eastAsia="Times New Roman" w:hAnsi="Times New Roman" w:cs="Times New Roman"/>
          <w:sz w:val="28"/>
          <w:szCs w:val="28"/>
          <w:lang w:val="uk-UA"/>
        </w:rPr>
        <w:t>6</w:t>
      </w:r>
      <w:r w:rsidRPr="00F86720">
        <w:rPr>
          <w:rFonts w:ascii="Times New Roman" w:eastAsia="Times New Roman" w:hAnsi="Times New Roman" w:cs="Times New Roman"/>
          <w:sz w:val="28"/>
          <w:szCs w:val="28"/>
          <w:lang w:val="en-US"/>
        </w:rPr>
        <w:t>.</w:t>
      </w:r>
    </w:p>
    <w:p w:rsidR="00AA4A1D" w:rsidRPr="00AA4A1D" w:rsidRDefault="00AA4A1D" w:rsidP="00FB5F9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AA4A1D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ВИСТУПИВ: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Г</w:t>
      </w:r>
      <w:r w:rsidRPr="00AA4A1D">
        <w:rPr>
          <w:rFonts w:ascii="Times New Roman" w:eastAsia="Times New Roman" w:hAnsi="Times New Roman" w:cs="Times New Roman"/>
          <w:sz w:val="28"/>
          <w:szCs w:val="28"/>
          <w:lang w:val="uk-UA"/>
        </w:rPr>
        <w:t>олова постійної комісії Київської міської ради з питань регламенту та депутатської етики</w:t>
      </w:r>
      <w:r w:rsidRPr="00AA4A1D">
        <w:t xml:space="preserve"> </w:t>
      </w:r>
      <w:r w:rsidRPr="00AA4A1D">
        <w:rPr>
          <w:rFonts w:ascii="Times New Roman" w:eastAsia="Times New Roman" w:hAnsi="Times New Roman" w:cs="Times New Roman"/>
          <w:sz w:val="28"/>
          <w:szCs w:val="28"/>
          <w:lang w:val="uk-UA"/>
        </w:rPr>
        <w:t>Макаров О.А., депутатська фракція «Об’єднання «Самопоміч», та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F95F56">
        <w:rPr>
          <w:rFonts w:ascii="Times New Roman" w:eastAsia="Times New Roman" w:hAnsi="Times New Roman" w:cs="Times New Roman"/>
          <w:sz w:val="28"/>
          <w:szCs w:val="28"/>
          <w:lang w:val="uk-UA"/>
        </w:rPr>
        <w:t>запитав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щодо проектів рішень</w:t>
      </w:r>
      <w:r w:rsidR="009C259A">
        <w:rPr>
          <w:rFonts w:ascii="Times New Roman" w:eastAsia="Times New Roman" w:hAnsi="Times New Roman" w:cs="Times New Roman"/>
          <w:sz w:val="28"/>
          <w:szCs w:val="28"/>
          <w:lang w:val="uk-UA"/>
        </w:rPr>
        <w:t>,</w:t>
      </w:r>
      <w:r w:rsidR="001B11F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 яких відсутній підпис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начальника управління правового забезпечення діяльності Київської міської ради.</w:t>
      </w:r>
    </w:p>
    <w:p w:rsidR="00F86720" w:rsidRPr="00AA4A1D" w:rsidRDefault="00AA4A1D" w:rsidP="00FB5F9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proofErr w:type="spellStart"/>
      <w:r w:rsidRPr="00AA4A1D">
        <w:rPr>
          <w:rFonts w:ascii="Times New Roman" w:eastAsia="Times New Roman" w:hAnsi="Times New Roman" w:cs="Times New Roman"/>
          <w:sz w:val="28"/>
          <w:szCs w:val="28"/>
          <w:lang w:val="en-US"/>
        </w:rPr>
        <w:t>Заступник</w:t>
      </w:r>
      <w:proofErr w:type="spellEnd"/>
      <w:r w:rsidRPr="00AA4A1D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AA4A1D">
        <w:rPr>
          <w:rFonts w:ascii="Times New Roman" w:eastAsia="Times New Roman" w:hAnsi="Times New Roman" w:cs="Times New Roman"/>
          <w:sz w:val="28"/>
          <w:szCs w:val="28"/>
          <w:lang w:val="en-US"/>
        </w:rPr>
        <w:t>міського</w:t>
      </w:r>
      <w:proofErr w:type="spellEnd"/>
      <w:r w:rsidRPr="00AA4A1D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AA4A1D">
        <w:rPr>
          <w:rFonts w:ascii="Times New Roman" w:eastAsia="Times New Roman" w:hAnsi="Times New Roman" w:cs="Times New Roman"/>
          <w:sz w:val="28"/>
          <w:szCs w:val="28"/>
          <w:lang w:val="en-US"/>
        </w:rPr>
        <w:t>голови</w:t>
      </w:r>
      <w:proofErr w:type="spellEnd"/>
      <w:r w:rsidRPr="00AA4A1D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– </w:t>
      </w:r>
      <w:proofErr w:type="spellStart"/>
      <w:r w:rsidRPr="00AA4A1D">
        <w:rPr>
          <w:rFonts w:ascii="Times New Roman" w:eastAsia="Times New Roman" w:hAnsi="Times New Roman" w:cs="Times New Roman"/>
          <w:sz w:val="28"/>
          <w:szCs w:val="28"/>
          <w:lang w:val="en-US"/>
        </w:rPr>
        <w:t>секретар</w:t>
      </w:r>
      <w:proofErr w:type="spellEnd"/>
      <w:r w:rsidRPr="00AA4A1D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AA4A1D">
        <w:rPr>
          <w:rFonts w:ascii="Times New Roman" w:eastAsia="Times New Roman" w:hAnsi="Times New Roman" w:cs="Times New Roman"/>
          <w:sz w:val="28"/>
          <w:szCs w:val="28"/>
          <w:lang w:val="en-US"/>
        </w:rPr>
        <w:t>Київської</w:t>
      </w:r>
      <w:proofErr w:type="spellEnd"/>
      <w:r w:rsidRPr="00AA4A1D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AA4A1D">
        <w:rPr>
          <w:rFonts w:ascii="Times New Roman" w:eastAsia="Times New Roman" w:hAnsi="Times New Roman" w:cs="Times New Roman"/>
          <w:sz w:val="28"/>
          <w:szCs w:val="28"/>
          <w:lang w:val="en-US"/>
        </w:rPr>
        <w:t>міської</w:t>
      </w:r>
      <w:proofErr w:type="spellEnd"/>
      <w:r w:rsidRPr="00AA4A1D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AA4A1D">
        <w:rPr>
          <w:rFonts w:ascii="Times New Roman" w:eastAsia="Times New Roman" w:hAnsi="Times New Roman" w:cs="Times New Roman"/>
          <w:sz w:val="28"/>
          <w:szCs w:val="28"/>
          <w:lang w:val="en-US"/>
        </w:rPr>
        <w:t>ради</w:t>
      </w:r>
      <w:proofErr w:type="spellEnd"/>
      <w:r w:rsidRPr="00AA4A1D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AA4A1D">
        <w:rPr>
          <w:rFonts w:ascii="Times New Roman" w:eastAsia="Times New Roman" w:hAnsi="Times New Roman" w:cs="Times New Roman"/>
          <w:sz w:val="28"/>
          <w:szCs w:val="28"/>
          <w:lang w:val="en-US"/>
        </w:rPr>
        <w:t>Прокопів</w:t>
      </w:r>
      <w:proofErr w:type="spellEnd"/>
      <w:r w:rsidRPr="00AA4A1D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В.В.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роз’яснив, що проекти рішень вносяться до порядку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денного </w:t>
      </w:r>
      <w:r w:rsidRPr="00AA4A1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пленарного</w:t>
      </w:r>
      <w:proofErr w:type="gramEnd"/>
      <w:r w:rsidRPr="00AA4A1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засідання Київської міської ради за умови погодження питань відповідно до вимог Ре</w:t>
      </w:r>
      <w:r w:rsidR="009C259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гламенту Київської міської ради, у проекті рішення за відсутності підпису начальника </w:t>
      </w:r>
      <w:r w:rsidR="009C259A" w:rsidRPr="009C259A">
        <w:rPr>
          <w:rFonts w:ascii="Times New Roman" w:eastAsia="Times New Roman" w:hAnsi="Times New Roman" w:cs="Times New Roman"/>
          <w:sz w:val="28"/>
          <w:szCs w:val="28"/>
          <w:lang w:val="uk-UA"/>
        </w:rPr>
        <w:t>управління правового забезпечення діяльності Київської міської ради</w:t>
      </w:r>
      <w:r w:rsidR="009C259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є правовий висновок.</w:t>
      </w:r>
    </w:p>
    <w:p w:rsidR="00F86720" w:rsidRDefault="00FC27EF" w:rsidP="00FB5F9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proofErr w:type="gramStart"/>
      <w:r w:rsidRPr="00FC27EF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ВИСТУПИЛА:</w:t>
      </w:r>
      <w:r w:rsidRPr="00FC27EF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C27EF">
        <w:rPr>
          <w:rFonts w:ascii="Times New Roman" w:eastAsia="Times New Roman" w:hAnsi="Times New Roman" w:cs="Times New Roman"/>
          <w:sz w:val="28"/>
          <w:szCs w:val="28"/>
          <w:lang w:val="en-US"/>
        </w:rPr>
        <w:t>Депутат</w:t>
      </w:r>
      <w:proofErr w:type="spellEnd"/>
      <w:r w:rsidRPr="00FC27EF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C27EF">
        <w:rPr>
          <w:rFonts w:ascii="Times New Roman" w:eastAsia="Times New Roman" w:hAnsi="Times New Roman" w:cs="Times New Roman"/>
          <w:sz w:val="28"/>
          <w:szCs w:val="28"/>
          <w:lang w:val="en-US"/>
        </w:rPr>
        <w:t>Київської</w:t>
      </w:r>
      <w:proofErr w:type="spellEnd"/>
      <w:r w:rsidRPr="00FC27EF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C27EF">
        <w:rPr>
          <w:rFonts w:ascii="Times New Roman" w:eastAsia="Times New Roman" w:hAnsi="Times New Roman" w:cs="Times New Roman"/>
          <w:sz w:val="28"/>
          <w:szCs w:val="28"/>
          <w:lang w:val="en-US"/>
        </w:rPr>
        <w:t>міської</w:t>
      </w:r>
      <w:proofErr w:type="spellEnd"/>
      <w:r w:rsidRPr="00FC27EF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C27EF">
        <w:rPr>
          <w:rFonts w:ascii="Times New Roman" w:eastAsia="Times New Roman" w:hAnsi="Times New Roman" w:cs="Times New Roman"/>
          <w:sz w:val="28"/>
          <w:szCs w:val="28"/>
          <w:lang w:val="en-US"/>
        </w:rPr>
        <w:t>ради</w:t>
      </w:r>
      <w:proofErr w:type="spellEnd"/>
      <w:r w:rsidRPr="00FC27EF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C27EF">
        <w:rPr>
          <w:rFonts w:ascii="Times New Roman" w:eastAsia="Times New Roman" w:hAnsi="Times New Roman" w:cs="Times New Roman"/>
          <w:sz w:val="28"/>
          <w:szCs w:val="28"/>
          <w:lang w:val="en-US"/>
        </w:rPr>
        <w:t>Меліхова</w:t>
      </w:r>
      <w:proofErr w:type="spellEnd"/>
      <w:r w:rsidRPr="00FC27EF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Т.І., </w:t>
      </w:r>
      <w:proofErr w:type="spellStart"/>
      <w:r w:rsidRPr="00FC27EF">
        <w:rPr>
          <w:rFonts w:ascii="Times New Roman" w:eastAsia="Times New Roman" w:hAnsi="Times New Roman" w:cs="Times New Roman"/>
          <w:sz w:val="28"/>
          <w:szCs w:val="28"/>
          <w:lang w:val="en-US"/>
        </w:rPr>
        <w:t>депутатська</w:t>
      </w:r>
      <w:proofErr w:type="spellEnd"/>
      <w:r w:rsidRPr="00FC27EF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C27EF">
        <w:rPr>
          <w:rFonts w:ascii="Times New Roman" w:eastAsia="Times New Roman" w:hAnsi="Times New Roman" w:cs="Times New Roman"/>
          <w:sz w:val="28"/>
          <w:szCs w:val="28"/>
          <w:lang w:val="en-US"/>
        </w:rPr>
        <w:t>фракція</w:t>
      </w:r>
      <w:proofErr w:type="spellEnd"/>
      <w:r w:rsidRPr="00FC27EF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«ВО «</w:t>
      </w:r>
      <w:proofErr w:type="spellStart"/>
      <w:r w:rsidRPr="00FC27EF">
        <w:rPr>
          <w:rFonts w:ascii="Times New Roman" w:eastAsia="Times New Roman" w:hAnsi="Times New Roman" w:cs="Times New Roman"/>
          <w:sz w:val="28"/>
          <w:szCs w:val="28"/>
          <w:lang w:val="en-US"/>
        </w:rPr>
        <w:t>Батьківщина</w:t>
      </w:r>
      <w:proofErr w:type="spellEnd"/>
      <w:r w:rsidRPr="00FC27EF">
        <w:rPr>
          <w:rFonts w:ascii="Times New Roman" w:eastAsia="Times New Roman" w:hAnsi="Times New Roman" w:cs="Times New Roman"/>
          <w:sz w:val="28"/>
          <w:szCs w:val="28"/>
          <w:lang w:val="en-US"/>
        </w:rPr>
        <w:t>»</w:t>
      </w:r>
      <w:r w:rsidR="00FB5F9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</w:t>
      </w:r>
      <w:r w:rsidR="00FB5F9C" w:rsidRPr="00FB5F9C">
        <w:rPr>
          <w:rFonts w:ascii="Times New Roman" w:eastAsia="Times New Roman" w:hAnsi="Times New Roman" w:cs="Times New Roman"/>
          <w:sz w:val="28"/>
          <w:szCs w:val="28"/>
          <w:lang w:val="uk-UA"/>
        </w:rPr>
        <w:t>та запропону</w:t>
      </w:r>
      <w:r w:rsidR="00FB5F9C">
        <w:rPr>
          <w:rFonts w:ascii="Times New Roman" w:eastAsia="Times New Roman" w:hAnsi="Times New Roman" w:cs="Times New Roman"/>
          <w:sz w:val="28"/>
          <w:szCs w:val="28"/>
          <w:lang w:val="uk-UA"/>
        </w:rPr>
        <w:t>вала</w:t>
      </w:r>
      <w:r w:rsidR="00FB5F9C" w:rsidRPr="00FB5F9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виключити</w:t>
      </w:r>
      <w:r w:rsidR="00FB5F9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 проекту порядку денного проект рішення «Про внесення змін до рішення Київської міської ради від 08 жовтня 2015 року № 140/2043 «Про надання згоди на безоплатне прийняття до комунальної власності територіальної громади міста Києва цілісних майнових комплексів» (від 11.11.2015 №08/231-2445) (друге читання прийнято за основу 17.12.2015)</w:t>
      </w:r>
      <w:r w:rsidR="0032610E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proofErr w:type="gramEnd"/>
    </w:p>
    <w:p w:rsidR="0032610E" w:rsidRDefault="0032610E" w:rsidP="00FB5F9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32610E">
        <w:rPr>
          <w:rFonts w:ascii="Times New Roman" w:eastAsia="Times New Roman" w:hAnsi="Times New Roman" w:cs="Times New Roman"/>
          <w:sz w:val="28"/>
          <w:szCs w:val="28"/>
          <w:lang w:val="uk-UA"/>
        </w:rPr>
        <w:t>Голова постійної комісії Київської міської ради з питань освіти, науки, сім’ї, молоді та спорту Старостенко Г.В., деп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утатська фракція «Со</w:t>
      </w:r>
      <w:r w:rsidR="004A62E7">
        <w:rPr>
          <w:rFonts w:ascii="Times New Roman" w:eastAsia="Times New Roman" w:hAnsi="Times New Roman" w:cs="Times New Roman"/>
          <w:sz w:val="28"/>
          <w:szCs w:val="28"/>
          <w:lang w:val="uk-UA"/>
        </w:rPr>
        <w:t>лідарність»</w:t>
      </w:r>
      <w:r w:rsidR="00E163D9">
        <w:rPr>
          <w:rFonts w:ascii="Times New Roman" w:eastAsia="Times New Roman" w:hAnsi="Times New Roman" w:cs="Times New Roman"/>
          <w:sz w:val="28"/>
          <w:szCs w:val="28"/>
          <w:lang w:val="uk-UA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E163D9">
        <w:rPr>
          <w:rFonts w:ascii="Times New Roman" w:eastAsia="Times New Roman" w:hAnsi="Times New Roman" w:cs="Times New Roman"/>
          <w:sz w:val="28"/>
          <w:szCs w:val="28"/>
          <w:lang w:val="uk-UA"/>
        </w:rPr>
        <w:t>не заперечила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щодо виключення цього проекту рішення з проекту порядку денного.</w:t>
      </w:r>
    </w:p>
    <w:p w:rsidR="000C1B28" w:rsidRDefault="0032610E" w:rsidP="002132E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32610E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ВИРІШИЛИ:</w:t>
      </w:r>
      <w:r w:rsidRPr="0032610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Зняти проект рішен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ня</w:t>
      </w:r>
      <w:r w:rsidRPr="0032610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 проекту порядку денного пленарного зас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ідання Київської міської ради 11</w:t>
      </w:r>
      <w:r w:rsidRPr="0032610E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0</w:t>
      </w:r>
      <w:r w:rsidRPr="0032610E">
        <w:rPr>
          <w:rFonts w:ascii="Times New Roman" w:eastAsia="Times New Roman" w:hAnsi="Times New Roman" w:cs="Times New Roman"/>
          <w:sz w:val="28"/>
          <w:szCs w:val="28"/>
          <w:lang w:val="uk-UA"/>
        </w:rPr>
        <w:t>2.201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6</w:t>
      </w:r>
      <w:r w:rsidRPr="0032610E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5D4C34" w:rsidRDefault="005D4C34" w:rsidP="00FB5F9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D4C34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ВИСТУПИВ:</w:t>
      </w:r>
      <w:r w:rsidRPr="005D4C3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Голова постійної комісії Київської міської ради з питань містобудування, архітектури та землекористування Міщенко О.Г., депутатська фракція «Солідарність»,  та запропонував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виключити з проекту порядку денного проект рішення «Про розірвання договору оренди земельної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lastRenderedPageBreak/>
        <w:t>ділянки від 14.08.2007 №85-6-00341, укладеного між Київською міською радою та товариством з обмеженою відповідальністю «Київське будівельне підприємство №3» на підставі рішення Київської міської ради від 25.01.2007 року №51/712».</w:t>
      </w:r>
    </w:p>
    <w:p w:rsidR="005D4C34" w:rsidRPr="00FB5F9C" w:rsidRDefault="005D4C34" w:rsidP="00FB5F9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Депутат Київської міської ради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Меліхова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Т.І, депутатська фракція </w:t>
      </w:r>
      <w:r w:rsidR="00E21CF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«ВО «Батьківщина»</w:t>
      </w:r>
      <w:r w:rsidR="00E163D9">
        <w:rPr>
          <w:rFonts w:ascii="Times New Roman" w:eastAsia="Times New Roman" w:hAnsi="Times New Roman" w:cs="Times New Roman"/>
          <w:sz w:val="28"/>
          <w:szCs w:val="28"/>
          <w:lang w:val="uk-UA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заперечила проти зняття цього проекту рішення з проекту порядку денного.</w:t>
      </w:r>
    </w:p>
    <w:p w:rsidR="00F86720" w:rsidRDefault="00A927D9" w:rsidP="00FB5F9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A927D9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ВИРІШИЛИ:</w:t>
      </w:r>
      <w:r w:rsidRPr="00A927D9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A927D9">
        <w:rPr>
          <w:rFonts w:ascii="Times New Roman" w:eastAsia="Times New Roman" w:hAnsi="Times New Roman" w:cs="Times New Roman"/>
          <w:sz w:val="28"/>
          <w:szCs w:val="28"/>
          <w:lang w:val="en-US"/>
        </w:rPr>
        <w:t>Зняти</w:t>
      </w:r>
      <w:proofErr w:type="spellEnd"/>
      <w:r w:rsidRPr="00A927D9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A927D9">
        <w:rPr>
          <w:rFonts w:ascii="Times New Roman" w:eastAsia="Times New Roman" w:hAnsi="Times New Roman" w:cs="Times New Roman"/>
          <w:sz w:val="28"/>
          <w:szCs w:val="28"/>
          <w:lang w:val="en-US"/>
        </w:rPr>
        <w:t>проект</w:t>
      </w:r>
      <w:proofErr w:type="spellEnd"/>
      <w:r w:rsidRPr="00A927D9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A927D9">
        <w:rPr>
          <w:rFonts w:ascii="Times New Roman" w:eastAsia="Times New Roman" w:hAnsi="Times New Roman" w:cs="Times New Roman"/>
          <w:sz w:val="28"/>
          <w:szCs w:val="28"/>
          <w:lang w:val="en-US"/>
        </w:rPr>
        <w:t>рішення</w:t>
      </w:r>
      <w:proofErr w:type="spellEnd"/>
      <w:r w:rsidRPr="00A927D9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з </w:t>
      </w:r>
      <w:proofErr w:type="spellStart"/>
      <w:r w:rsidRPr="00A927D9">
        <w:rPr>
          <w:rFonts w:ascii="Times New Roman" w:eastAsia="Times New Roman" w:hAnsi="Times New Roman" w:cs="Times New Roman"/>
          <w:sz w:val="28"/>
          <w:szCs w:val="28"/>
          <w:lang w:val="en-US"/>
        </w:rPr>
        <w:t>проекту</w:t>
      </w:r>
      <w:proofErr w:type="spellEnd"/>
      <w:r w:rsidRPr="00A927D9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A927D9">
        <w:rPr>
          <w:rFonts w:ascii="Times New Roman" w:eastAsia="Times New Roman" w:hAnsi="Times New Roman" w:cs="Times New Roman"/>
          <w:sz w:val="28"/>
          <w:szCs w:val="28"/>
          <w:lang w:val="en-US"/>
        </w:rPr>
        <w:t>порядку</w:t>
      </w:r>
      <w:proofErr w:type="spellEnd"/>
      <w:r w:rsidRPr="00A927D9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A927D9">
        <w:rPr>
          <w:rFonts w:ascii="Times New Roman" w:eastAsia="Times New Roman" w:hAnsi="Times New Roman" w:cs="Times New Roman"/>
          <w:sz w:val="28"/>
          <w:szCs w:val="28"/>
          <w:lang w:val="en-US"/>
        </w:rPr>
        <w:t>денного</w:t>
      </w:r>
      <w:proofErr w:type="spellEnd"/>
      <w:r w:rsidRPr="00A927D9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A927D9">
        <w:rPr>
          <w:rFonts w:ascii="Times New Roman" w:eastAsia="Times New Roman" w:hAnsi="Times New Roman" w:cs="Times New Roman"/>
          <w:sz w:val="28"/>
          <w:szCs w:val="28"/>
          <w:lang w:val="en-US"/>
        </w:rPr>
        <w:t>пленарного</w:t>
      </w:r>
      <w:proofErr w:type="spellEnd"/>
      <w:r w:rsidRPr="00A927D9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засідання </w:t>
      </w:r>
      <w:proofErr w:type="spellStart"/>
      <w:r w:rsidRPr="00A927D9">
        <w:rPr>
          <w:rFonts w:ascii="Times New Roman" w:eastAsia="Times New Roman" w:hAnsi="Times New Roman" w:cs="Times New Roman"/>
          <w:sz w:val="28"/>
          <w:szCs w:val="28"/>
          <w:lang w:val="en-US"/>
        </w:rPr>
        <w:t>Київської</w:t>
      </w:r>
      <w:proofErr w:type="spellEnd"/>
      <w:r w:rsidRPr="00A927D9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A927D9">
        <w:rPr>
          <w:rFonts w:ascii="Times New Roman" w:eastAsia="Times New Roman" w:hAnsi="Times New Roman" w:cs="Times New Roman"/>
          <w:sz w:val="28"/>
          <w:szCs w:val="28"/>
          <w:lang w:val="en-US"/>
        </w:rPr>
        <w:t>міської</w:t>
      </w:r>
      <w:proofErr w:type="spellEnd"/>
      <w:r w:rsidRPr="00A927D9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A927D9">
        <w:rPr>
          <w:rFonts w:ascii="Times New Roman" w:eastAsia="Times New Roman" w:hAnsi="Times New Roman" w:cs="Times New Roman"/>
          <w:sz w:val="28"/>
          <w:szCs w:val="28"/>
          <w:lang w:val="en-US"/>
        </w:rPr>
        <w:t>ради</w:t>
      </w:r>
      <w:proofErr w:type="spellEnd"/>
      <w:r w:rsidRPr="00A927D9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11.02.2016.</w:t>
      </w:r>
    </w:p>
    <w:p w:rsidR="00A14379" w:rsidRPr="001F38B3" w:rsidRDefault="00F54BC8" w:rsidP="00C76E6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1F38B3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ВИСТУПИВ: </w:t>
      </w:r>
      <w:r w:rsidR="001F38B3" w:rsidRPr="001F38B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Заступник голови постійної комісії Київської міської ради з питань житлово-комунального господарства та </w:t>
      </w:r>
      <w:r w:rsidR="001F38B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паливно-енергетичного комплексу </w:t>
      </w:r>
      <w:r w:rsidR="001F38B3" w:rsidRPr="001F38B3">
        <w:t xml:space="preserve"> </w:t>
      </w:r>
      <w:r w:rsidR="001F38B3" w:rsidRPr="001F38B3">
        <w:rPr>
          <w:rFonts w:ascii="Times New Roman" w:eastAsia="Times New Roman" w:hAnsi="Times New Roman" w:cs="Times New Roman"/>
          <w:sz w:val="28"/>
          <w:szCs w:val="28"/>
          <w:lang w:val="uk-UA"/>
        </w:rPr>
        <w:t>Тесленко П.П.</w:t>
      </w:r>
      <w:r w:rsidR="001F38B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</w:t>
      </w:r>
      <w:r w:rsidR="00E163D9">
        <w:rPr>
          <w:rFonts w:ascii="Times New Roman" w:eastAsia="Times New Roman" w:hAnsi="Times New Roman" w:cs="Times New Roman"/>
          <w:sz w:val="28"/>
          <w:szCs w:val="28"/>
          <w:lang w:val="uk-UA"/>
        </w:rPr>
        <w:t>д</w:t>
      </w:r>
      <w:r w:rsidR="001F38B3" w:rsidRPr="001F38B3">
        <w:rPr>
          <w:rFonts w:ascii="Times New Roman" w:eastAsia="Times New Roman" w:hAnsi="Times New Roman" w:cs="Times New Roman"/>
          <w:sz w:val="28"/>
          <w:szCs w:val="28"/>
          <w:lang w:val="uk-UA"/>
        </w:rPr>
        <w:t>епутатська фракція «Єдність»</w:t>
      </w:r>
      <w:r w:rsidR="001F38B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</w:t>
      </w:r>
      <w:r w:rsidR="001F38B3" w:rsidRPr="001F38B3">
        <w:rPr>
          <w:rFonts w:ascii="Times New Roman" w:eastAsia="Times New Roman" w:hAnsi="Times New Roman" w:cs="Times New Roman"/>
          <w:sz w:val="28"/>
          <w:szCs w:val="28"/>
          <w:lang w:val="uk-UA"/>
        </w:rPr>
        <w:t>та запропонував виключити з проекту порядку денного проект рішення</w:t>
      </w:r>
      <w:r w:rsidR="001F38B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«Про надання дозволу ритуальній службі спеціалізованому комунальному підприємству «Спеціалізований комбінат підприємств комунально-побутового обслуговування» на списання шляхом продажу транспортних засобів» </w:t>
      </w:r>
      <w:r w:rsidR="0003012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</w:t>
      </w:r>
      <w:r w:rsidR="001F38B3">
        <w:rPr>
          <w:rFonts w:ascii="Times New Roman" w:eastAsia="Times New Roman" w:hAnsi="Times New Roman" w:cs="Times New Roman"/>
          <w:sz w:val="28"/>
          <w:szCs w:val="28"/>
          <w:lang w:val="uk-UA"/>
        </w:rPr>
        <w:t>(від 23.12.2015 №08/231-317/ПР)</w:t>
      </w:r>
    </w:p>
    <w:p w:rsidR="00F54BC8" w:rsidRDefault="004E7F6D" w:rsidP="00C76E6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612AA4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ВИРІШИЛИ:</w:t>
      </w:r>
      <w:r w:rsidRPr="004E7F6D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E7F6D">
        <w:rPr>
          <w:rFonts w:ascii="Times New Roman" w:eastAsia="Times New Roman" w:hAnsi="Times New Roman" w:cs="Times New Roman"/>
          <w:sz w:val="28"/>
          <w:szCs w:val="28"/>
          <w:lang w:val="en-US"/>
        </w:rPr>
        <w:t>Зняти</w:t>
      </w:r>
      <w:proofErr w:type="spellEnd"/>
      <w:r w:rsidRPr="004E7F6D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E7F6D">
        <w:rPr>
          <w:rFonts w:ascii="Times New Roman" w:eastAsia="Times New Roman" w:hAnsi="Times New Roman" w:cs="Times New Roman"/>
          <w:sz w:val="28"/>
          <w:szCs w:val="28"/>
          <w:lang w:val="en-US"/>
        </w:rPr>
        <w:t>проект</w:t>
      </w:r>
      <w:proofErr w:type="spellEnd"/>
      <w:r w:rsidRPr="004E7F6D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E7F6D">
        <w:rPr>
          <w:rFonts w:ascii="Times New Roman" w:eastAsia="Times New Roman" w:hAnsi="Times New Roman" w:cs="Times New Roman"/>
          <w:sz w:val="28"/>
          <w:szCs w:val="28"/>
          <w:lang w:val="en-US"/>
        </w:rPr>
        <w:t>рішення</w:t>
      </w:r>
      <w:proofErr w:type="spellEnd"/>
      <w:r w:rsidRPr="004E7F6D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з </w:t>
      </w:r>
      <w:proofErr w:type="spellStart"/>
      <w:r w:rsidRPr="004E7F6D">
        <w:rPr>
          <w:rFonts w:ascii="Times New Roman" w:eastAsia="Times New Roman" w:hAnsi="Times New Roman" w:cs="Times New Roman"/>
          <w:sz w:val="28"/>
          <w:szCs w:val="28"/>
          <w:lang w:val="en-US"/>
        </w:rPr>
        <w:t>проекту</w:t>
      </w:r>
      <w:proofErr w:type="spellEnd"/>
      <w:r w:rsidRPr="004E7F6D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E7F6D">
        <w:rPr>
          <w:rFonts w:ascii="Times New Roman" w:eastAsia="Times New Roman" w:hAnsi="Times New Roman" w:cs="Times New Roman"/>
          <w:sz w:val="28"/>
          <w:szCs w:val="28"/>
          <w:lang w:val="en-US"/>
        </w:rPr>
        <w:t>порядку</w:t>
      </w:r>
      <w:proofErr w:type="spellEnd"/>
      <w:r w:rsidRPr="004E7F6D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E7F6D">
        <w:rPr>
          <w:rFonts w:ascii="Times New Roman" w:eastAsia="Times New Roman" w:hAnsi="Times New Roman" w:cs="Times New Roman"/>
          <w:sz w:val="28"/>
          <w:szCs w:val="28"/>
          <w:lang w:val="en-US"/>
        </w:rPr>
        <w:t>денного</w:t>
      </w:r>
      <w:proofErr w:type="spellEnd"/>
      <w:r w:rsidRPr="004E7F6D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E7F6D">
        <w:rPr>
          <w:rFonts w:ascii="Times New Roman" w:eastAsia="Times New Roman" w:hAnsi="Times New Roman" w:cs="Times New Roman"/>
          <w:sz w:val="28"/>
          <w:szCs w:val="28"/>
          <w:lang w:val="en-US"/>
        </w:rPr>
        <w:t>пленарного</w:t>
      </w:r>
      <w:proofErr w:type="spellEnd"/>
      <w:r w:rsidRPr="004E7F6D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засідання </w:t>
      </w:r>
      <w:proofErr w:type="spellStart"/>
      <w:r w:rsidRPr="004E7F6D">
        <w:rPr>
          <w:rFonts w:ascii="Times New Roman" w:eastAsia="Times New Roman" w:hAnsi="Times New Roman" w:cs="Times New Roman"/>
          <w:sz w:val="28"/>
          <w:szCs w:val="28"/>
          <w:lang w:val="en-US"/>
        </w:rPr>
        <w:t>Київської</w:t>
      </w:r>
      <w:proofErr w:type="spellEnd"/>
      <w:r w:rsidRPr="004E7F6D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E7F6D">
        <w:rPr>
          <w:rFonts w:ascii="Times New Roman" w:eastAsia="Times New Roman" w:hAnsi="Times New Roman" w:cs="Times New Roman"/>
          <w:sz w:val="28"/>
          <w:szCs w:val="28"/>
          <w:lang w:val="en-US"/>
        </w:rPr>
        <w:t>міської</w:t>
      </w:r>
      <w:proofErr w:type="spellEnd"/>
      <w:r w:rsidRPr="004E7F6D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E7F6D">
        <w:rPr>
          <w:rFonts w:ascii="Times New Roman" w:eastAsia="Times New Roman" w:hAnsi="Times New Roman" w:cs="Times New Roman"/>
          <w:sz w:val="28"/>
          <w:szCs w:val="28"/>
          <w:lang w:val="en-US"/>
        </w:rPr>
        <w:t>ради</w:t>
      </w:r>
      <w:proofErr w:type="spellEnd"/>
      <w:r w:rsidRPr="004E7F6D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11.02.2016.</w:t>
      </w:r>
    </w:p>
    <w:p w:rsidR="00D21C8A" w:rsidRPr="00C76E6A" w:rsidRDefault="00C76E6A" w:rsidP="00C76E6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proofErr w:type="gramStart"/>
      <w:r w:rsidRPr="00C76E6A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ВИСТУПИВ: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</w:t>
      </w:r>
      <w:r w:rsidRPr="00C76E6A">
        <w:rPr>
          <w:rFonts w:ascii="Times New Roman" w:eastAsia="Times New Roman" w:hAnsi="Times New Roman" w:cs="Times New Roman"/>
          <w:sz w:val="28"/>
          <w:szCs w:val="28"/>
          <w:lang w:val="uk-UA"/>
        </w:rPr>
        <w:t>Голова депутатської фракції «Всеукраїнське об’єднання «Свобода» Сиротюк Ю.М.</w:t>
      </w:r>
      <w:r w:rsidRPr="00C76E6A">
        <w:rPr>
          <w:rFonts w:ascii="Times New Roman" w:hAnsi="Times New Roman" w:cs="Times New Roman"/>
          <w:sz w:val="28"/>
          <w:szCs w:val="28"/>
        </w:rPr>
        <w:t xml:space="preserve"> </w:t>
      </w:r>
      <w:r w:rsidRPr="00C76E6A">
        <w:rPr>
          <w:rFonts w:ascii="Times New Roman" w:hAnsi="Times New Roman" w:cs="Times New Roman"/>
          <w:sz w:val="28"/>
          <w:szCs w:val="28"/>
          <w:lang w:val="uk-UA"/>
        </w:rPr>
        <w:t xml:space="preserve">та </w:t>
      </w:r>
      <w:r w:rsidRPr="00C76E6A">
        <w:rPr>
          <w:rFonts w:ascii="Times New Roman" w:eastAsia="Times New Roman" w:hAnsi="Times New Roman" w:cs="Times New Roman"/>
          <w:sz w:val="28"/>
          <w:szCs w:val="28"/>
          <w:lang w:val="uk-UA"/>
        </w:rPr>
        <w:t>запропонував виключити з проекту порядку денного проект рішення</w:t>
      </w:r>
      <w:r w:rsidR="00B3202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«Про надання дозволу ПРИВАТНОМУ АКЦІОНЕРНОМУ ТОВАРИСТВУ «КИЇВМЛИН» на передачу земельної ділянки в суборенду товариству з обмеженою відповідальністю «Стандарт Буд» для будівництва виробничої бази для перенесення об’єктів з зони забудови залізнично-автомобільного та Подільського мостових переходів через р. Дніпро у м. Києві, її подальших експлуатації та обслуговування на вул.</w:t>
      </w:r>
      <w:proofErr w:type="gramEnd"/>
      <w:r w:rsidR="00B3202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Пухівській у Деснянському районі м. Києва</w:t>
      </w:r>
      <w:r w:rsidR="00A23949">
        <w:rPr>
          <w:rFonts w:ascii="Times New Roman" w:eastAsia="Times New Roman" w:hAnsi="Times New Roman" w:cs="Times New Roman"/>
          <w:sz w:val="28"/>
          <w:szCs w:val="28"/>
          <w:lang w:val="uk-UA"/>
        </w:rPr>
        <w:t>»</w:t>
      </w:r>
      <w:r w:rsidR="00B3202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(К-25372).</w:t>
      </w:r>
    </w:p>
    <w:p w:rsidR="00F54BC8" w:rsidRDefault="00805387" w:rsidP="00FB5F9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805387">
        <w:rPr>
          <w:rFonts w:ascii="Times New Roman" w:eastAsia="Times New Roman" w:hAnsi="Times New Roman" w:cs="Times New Roman"/>
          <w:sz w:val="28"/>
          <w:szCs w:val="28"/>
          <w:lang w:val="uk-UA"/>
        </w:rPr>
        <w:t>Голова постійної комісії Київської міської ради з питань містобудування, архітектури та землекористування Міщенко О.Г., депута</w:t>
      </w:r>
      <w:r w:rsidR="00F50841">
        <w:rPr>
          <w:rFonts w:ascii="Times New Roman" w:eastAsia="Times New Roman" w:hAnsi="Times New Roman" w:cs="Times New Roman"/>
          <w:sz w:val="28"/>
          <w:szCs w:val="28"/>
          <w:lang w:val="uk-UA"/>
        </w:rPr>
        <w:t>тська фракція «Солідарність»</w:t>
      </w:r>
      <w:r w:rsidR="00253FE3">
        <w:rPr>
          <w:rFonts w:ascii="Times New Roman" w:eastAsia="Times New Roman" w:hAnsi="Times New Roman" w:cs="Times New Roman"/>
          <w:sz w:val="28"/>
          <w:szCs w:val="28"/>
          <w:lang w:val="uk-UA"/>
        </w:rPr>
        <w:t>,</w:t>
      </w:r>
      <w:r w:rsidRPr="0080538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F5084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зазначив, що відповідний проект рішення пройшов погодження </w:t>
      </w:r>
      <w:r w:rsidR="00F50841" w:rsidRPr="00F50841">
        <w:rPr>
          <w:rFonts w:ascii="Times New Roman" w:eastAsia="Times New Roman" w:hAnsi="Times New Roman" w:cs="Times New Roman"/>
          <w:sz w:val="28"/>
          <w:szCs w:val="28"/>
          <w:lang w:val="uk-UA"/>
        </w:rPr>
        <w:t>відповідно до вимог Регламенту Київської міської ради.</w:t>
      </w:r>
    </w:p>
    <w:p w:rsidR="007A4727" w:rsidRDefault="00587166" w:rsidP="00FB5F9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87166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ВИРІШИЛИ:</w:t>
      </w:r>
      <w:r w:rsidR="00E163D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587166">
        <w:rPr>
          <w:rFonts w:ascii="Times New Roman" w:eastAsia="Times New Roman" w:hAnsi="Times New Roman" w:cs="Times New Roman"/>
          <w:sz w:val="28"/>
          <w:szCs w:val="28"/>
          <w:lang w:val="uk-UA"/>
        </w:rPr>
        <w:t>проект рішення «Про надання дозволу ПРИВАТНОМУ АКЦІОНЕРНОМУ ТОВАРИСТВУ «КИЇВМЛИН» на передачу земельної ділянки в суборенду товариству з обмеженою відповідальністю «Стандарт Буд» для будівництва виробничої бази для перенесення об’єктів з зони забудови залізнично-автомобільного та Подільського мостових переходів через р. Дніпро у м. Києві, її подальших експлуатації та обслуговування на вул. Пухівській у Деснянсь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кому районі м. Києва» (К-25372)</w:t>
      </w:r>
      <w:r w:rsidR="007A472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E163D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розглянути </w:t>
      </w:r>
      <w:r w:rsidR="007A4727">
        <w:rPr>
          <w:rFonts w:ascii="Times New Roman" w:eastAsia="Times New Roman" w:hAnsi="Times New Roman" w:cs="Times New Roman"/>
          <w:sz w:val="28"/>
          <w:szCs w:val="28"/>
          <w:lang w:val="uk-UA"/>
        </w:rPr>
        <w:t>на Погоджувальній раді для прийняття остаточного рішення.</w:t>
      </w:r>
    </w:p>
    <w:p w:rsidR="0099632A" w:rsidRDefault="003C471F" w:rsidP="00FB5F9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ВИСТУПИВ: </w:t>
      </w:r>
      <w:r w:rsidR="0099632A" w:rsidRPr="0099632A">
        <w:rPr>
          <w:rFonts w:ascii="Times New Roman" w:eastAsia="Times New Roman" w:hAnsi="Times New Roman" w:cs="Times New Roman"/>
          <w:sz w:val="28"/>
          <w:szCs w:val="28"/>
          <w:lang w:val="uk-UA"/>
        </w:rPr>
        <w:t>Голова депутатської фракції «Всеукраїнське об’є</w:t>
      </w:r>
      <w:r w:rsidR="0023793F">
        <w:rPr>
          <w:rFonts w:ascii="Times New Roman" w:eastAsia="Times New Roman" w:hAnsi="Times New Roman" w:cs="Times New Roman"/>
          <w:sz w:val="28"/>
          <w:szCs w:val="28"/>
          <w:lang w:val="uk-UA"/>
        </w:rPr>
        <w:t>днання «Свобода» Сиротюк Ю.М.</w:t>
      </w:r>
      <w:r w:rsidR="0099632A" w:rsidRPr="0099632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081C4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та </w:t>
      </w:r>
      <w:r w:rsidR="0099632A" w:rsidRPr="0099632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запропонував включити </w:t>
      </w:r>
      <w:r w:rsidR="0099632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до проекту порядку денного проект рішення «</w:t>
      </w:r>
      <w:r w:rsidR="0099632A" w:rsidRPr="0099632A">
        <w:rPr>
          <w:rFonts w:ascii="Times New Roman" w:eastAsia="Times New Roman" w:hAnsi="Times New Roman" w:cs="Times New Roman"/>
          <w:sz w:val="28"/>
          <w:szCs w:val="28"/>
          <w:lang w:val="uk-UA"/>
        </w:rPr>
        <w:t>Про звернення Київської міської ради до Верховної Ради України щодо відставки Прем'єр</w:t>
      </w:r>
      <w:r w:rsidR="001B11F2">
        <w:rPr>
          <w:rFonts w:ascii="Times New Roman" w:eastAsia="Times New Roman" w:hAnsi="Times New Roman" w:cs="Times New Roman"/>
          <w:sz w:val="28"/>
          <w:szCs w:val="28"/>
          <w:lang w:val="uk-UA"/>
        </w:rPr>
        <w:t>-міністра України А.</w:t>
      </w:r>
      <w:r w:rsidR="0099632A">
        <w:rPr>
          <w:rFonts w:ascii="Times New Roman" w:eastAsia="Times New Roman" w:hAnsi="Times New Roman" w:cs="Times New Roman"/>
          <w:sz w:val="28"/>
          <w:szCs w:val="28"/>
          <w:lang w:val="uk-UA"/>
        </w:rPr>
        <w:t>П. Яценюка».</w:t>
      </w:r>
    </w:p>
    <w:p w:rsidR="0099632A" w:rsidRDefault="0099632A" w:rsidP="00FB5F9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99632A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lastRenderedPageBreak/>
        <w:t>ВИРІШИЛИ: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Рекомендувати включити проект рішення</w:t>
      </w:r>
      <w:r w:rsidRPr="0099632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до проекту порядку денного пленарного засідання Київської міської ради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11.02.2016.</w:t>
      </w:r>
    </w:p>
    <w:p w:rsidR="0099632A" w:rsidRDefault="0023793F" w:rsidP="00FB5F9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23793F">
        <w:rPr>
          <w:rFonts w:ascii="Times New Roman" w:eastAsia="Times New Roman" w:hAnsi="Times New Roman" w:cs="Times New Roman"/>
          <w:sz w:val="28"/>
          <w:szCs w:val="28"/>
          <w:lang w:val="uk-UA"/>
        </w:rPr>
        <w:t>Голова депутатської фракції «Всеукраїнське об’єднання «Свобода» Сиротюк Ю.М.</w:t>
      </w:r>
      <w:r w:rsidR="000F005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зазначив, що підготовлений проект рішення «Про розірвання двосторонніх угод міста Києва з російськими містами- та регіонами-побратимами».</w:t>
      </w:r>
    </w:p>
    <w:p w:rsidR="00F01825" w:rsidRPr="00F01825" w:rsidRDefault="000F0055" w:rsidP="00F0182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0F005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Заступник міського голови – секретар Київської міської ради Прокопів В.В. </w:t>
      </w:r>
      <w:r w:rsidRPr="00F0182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роз’яснив, що відповідне співробітництво </w:t>
      </w:r>
      <w:r w:rsidR="00D11AE9">
        <w:rPr>
          <w:rFonts w:ascii="Times New Roman" w:eastAsia="Times New Roman" w:hAnsi="Times New Roman" w:cs="Times New Roman"/>
          <w:sz w:val="28"/>
          <w:szCs w:val="28"/>
          <w:lang w:val="uk-UA"/>
        </w:rPr>
        <w:t>відбувається</w:t>
      </w:r>
      <w:r w:rsidRPr="00F0182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на підставі програм,</w:t>
      </w:r>
      <w:r w:rsidR="001F647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термін яких вже закінчився</w:t>
      </w:r>
      <w:r w:rsidR="00F01825" w:rsidRPr="00F01825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F01825" w:rsidRPr="00F01825" w:rsidRDefault="00F01825" w:rsidP="00F0182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F01825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ВИСТУПИВ:</w:t>
      </w:r>
      <w:r w:rsidRPr="00F0182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Голова постійної комісії Київської міської ради з питань торгівлі, підприємництва та регуляторної політики Бродський О.Я., депутатська фракція «Єдність», та запропонував включити до порядку денного проект рішення «Про списання шляхом </w:t>
      </w:r>
      <w:r w:rsidR="004F698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продажу </w:t>
      </w:r>
      <w:r w:rsidRPr="00F01825">
        <w:rPr>
          <w:rFonts w:ascii="Times New Roman" w:eastAsia="Times New Roman" w:hAnsi="Times New Roman" w:cs="Times New Roman"/>
          <w:sz w:val="28"/>
          <w:szCs w:val="28"/>
          <w:lang w:val="uk-UA"/>
        </w:rPr>
        <w:t>основних засобів, які належать до комунальної власності тер</w:t>
      </w:r>
      <w:r w:rsidR="004E4E8A">
        <w:rPr>
          <w:rFonts w:ascii="Times New Roman" w:eastAsia="Times New Roman" w:hAnsi="Times New Roman" w:cs="Times New Roman"/>
          <w:sz w:val="28"/>
          <w:szCs w:val="28"/>
          <w:lang w:val="uk-UA"/>
        </w:rPr>
        <w:t>иторіальної громади міста Києва</w:t>
      </w:r>
      <w:r w:rsidRPr="00F01825">
        <w:rPr>
          <w:rFonts w:ascii="Times New Roman" w:eastAsia="Times New Roman" w:hAnsi="Times New Roman" w:cs="Times New Roman"/>
          <w:sz w:val="28"/>
          <w:szCs w:val="28"/>
          <w:lang w:val="uk-UA"/>
        </w:rPr>
        <w:t>».</w:t>
      </w:r>
    </w:p>
    <w:p w:rsidR="0099632A" w:rsidRDefault="00F01825" w:rsidP="00F0182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F01825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ВИРІШИЛИ:</w:t>
      </w:r>
      <w:r w:rsidRPr="00F0182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Рекомендувати включити проект рішення до проекту порядку денного пленарного засідання Київської міської ради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11.02.2016.</w:t>
      </w:r>
    </w:p>
    <w:p w:rsidR="004E4E8A" w:rsidRPr="00F01825" w:rsidRDefault="004E4E8A" w:rsidP="00F0182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FA21BF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ВИСТУПИВ: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Г</w:t>
      </w:r>
      <w:r w:rsidRPr="004E4E8A">
        <w:rPr>
          <w:rFonts w:ascii="Times New Roman" w:eastAsia="Times New Roman" w:hAnsi="Times New Roman" w:cs="Times New Roman"/>
          <w:sz w:val="28"/>
          <w:szCs w:val="28"/>
          <w:lang w:val="uk-UA"/>
        </w:rPr>
        <w:t>олова постійної комісії Київської міської ради з питань бюджету та соціальн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о-економічного розвитку</w:t>
      </w:r>
      <w:r w:rsidR="0068671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Странніков А.М.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депутатська фракція «Солідарність», та </w:t>
      </w:r>
      <w:r w:rsidRPr="004E4E8A">
        <w:rPr>
          <w:rFonts w:ascii="Times New Roman" w:eastAsia="Times New Roman" w:hAnsi="Times New Roman" w:cs="Times New Roman"/>
          <w:sz w:val="28"/>
          <w:szCs w:val="28"/>
          <w:lang w:val="uk-UA"/>
        </w:rPr>
        <w:t>запропонував включити до порядку денного проект рішення</w:t>
      </w:r>
      <w:r w:rsidR="00C4527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«</w:t>
      </w:r>
      <w:r w:rsidR="00C4527B" w:rsidRPr="00C4527B">
        <w:rPr>
          <w:rFonts w:ascii="Times New Roman" w:eastAsia="Times New Roman" w:hAnsi="Times New Roman" w:cs="Times New Roman"/>
          <w:sz w:val="28"/>
          <w:szCs w:val="28"/>
          <w:lang w:val="uk-UA"/>
        </w:rPr>
        <w:t>Про звільнення ФОП Данчук В.О. від сплати пайової участі (внесків) у створенні соціальної та інженерно-транспортної інфраструктури м. Києва</w:t>
      </w:r>
      <w:r w:rsidR="00C4527B">
        <w:rPr>
          <w:rFonts w:ascii="Times New Roman" w:eastAsia="Times New Roman" w:hAnsi="Times New Roman" w:cs="Times New Roman"/>
          <w:sz w:val="28"/>
          <w:szCs w:val="28"/>
          <w:lang w:val="uk-UA"/>
        </w:rPr>
        <w:t>».</w:t>
      </w:r>
    </w:p>
    <w:p w:rsidR="00F54BC8" w:rsidRDefault="00C4527B" w:rsidP="00FB5F9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C4527B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ВИРІШИЛИ:</w:t>
      </w:r>
      <w:r w:rsidRPr="00C4527B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527B">
        <w:rPr>
          <w:rFonts w:ascii="Times New Roman" w:eastAsia="Times New Roman" w:hAnsi="Times New Roman" w:cs="Times New Roman"/>
          <w:sz w:val="28"/>
          <w:szCs w:val="28"/>
          <w:lang w:val="en-US"/>
        </w:rPr>
        <w:t>Рекомендувати</w:t>
      </w:r>
      <w:proofErr w:type="spellEnd"/>
      <w:r w:rsidRPr="00C4527B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527B">
        <w:rPr>
          <w:rFonts w:ascii="Times New Roman" w:eastAsia="Times New Roman" w:hAnsi="Times New Roman" w:cs="Times New Roman"/>
          <w:sz w:val="28"/>
          <w:szCs w:val="28"/>
          <w:lang w:val="en-US"/>
        </w:rPr>
        <w:t>включити</w:t>
      </w:r>
      <w:proofErr w:type="spellEnd"/>
      <w:r w:rsidRPr="00C4527B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527B">
        <w:rPr>
          <w:rFonts w:ascii="Times New Roman" w:eastAsia="Times New Roman" w:hAnsi="Times New Roman" w:cs="Times New Roman"/>
          <w:sz w:val="28"/>
          <w:szCs w:val="28"/>
          <w:lang w:val="en-US"/>
        </w:rPr>
        <w:t>проект</w:t>
      </w:r>
      <w:proofErr w:type="spellEnd"/>
      <w:r w:rsidRPr="00C4527B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527B">
        <w:rPr>
          <w:rFonts w:ascii="Times New Roman" w:eastAsia="Times New Roman" w:hAnsi="Times New Roman" w:cs="Times New Roman"/>
          <w:sz w:val="28"/>
          <w:szCs w:val="28"/>
          <w:lang w:val="en-US"/>
        </w:rPr>
        <w:t>рішення</w:t>
      </w:r>
      <w:proofErr w:type="spellEnd"/>
      <w:r w:rsidRPr="00C4527B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527B">
        <w:rPr>
          <w:rFonts w:ascii="Times New Roman" w:eastAsia="Times New Roman" w:hAnsi="Times New Roman" w:cs="Times New Roman"/>
          <w:sz w:val="28"/>
          <w:szCs w:val="28"/>
          <w:lang w:val="en-US"/>
        </w:rPr>
        <w:t>до</w:t>
      </w:r>
      <w:proofErr w:type="spellEnd"/>
      <w:r w:rsidRPr="00C4527B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527B">
        <w:rPr>
          <w:rFonts w:ascii="Times New Roman" w:eastAsia="Times New Roman" w:hAnsi="Times New Roman" w:cs="Times New Roman"/>
          <w:sz w:val="28"/>
          <w:szCs w:val="28"/>
          <w:lang w:val="en-US"/>
        </w:rPr>
        <w:t>проекту</w:t>
      </w:r>
      <w:proofErr w:type="spellEnd"/>
      <w:r w:rsidRPr="00C4527B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527B">
        <w:rPr>
          <w:rFonts w:ascii="Times New Roman" w:eastAsia="Times New Roman" w:hAnsi="Times New Roman" w:cs="Times New Roman"/>
          <w:sz w:val="28"/>
          <w:szCs w:val="28"/>
          <w:lang w:val="en-US"/>
        </w:rPr>
        <w:t>порядку</w:t>
      </w:r>
      <w:proofErr w:type="spellEnd"/>
      <w:r w:rsidRPr="00C4527B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527B">
        <w:rPr>
          <w:rFonts w:ascii="Times New Roman" w:eastAsia="Times New Roman" w:hAnsi="Times New Roman" w:cs="Times New Roman"/>
          <w:sz w:val="28"/>
          <w:szCs w:val="28"/>
          <w:lang w:val="en-US"/>
        </w:rPr>
        <w:t>денного</w:t>
      </w:r>
      <w:proofErr w:type="spellEnd"/>
      <w:r w:rsidRPr="00C4527B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527B">
        <w:rPr>
          <w:rFonts w:ascii="Times New Roman" w:eastAsia="Times New Roman" w:hAnsi="Times New Roman" w:cs="Times New Roman"/>
          <w:sz w:val="28"/>
          <w:szCs w:val="28"/>
          <w:lang w:val="en-US"/>
        </w:rPr>
        <w:t>пленарного</w:t>
      </w:r>
      <w:proofErr w:type="spellEnd"/>
      <w:r w:rsidRPr="00C4527B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засідання </w:t>
      </w:r>
      <w:proofErr w:type="spellStart"/>
      <w:r w:rsidRPr="00C4527B">
        <w:rPr>
          <w:rFonts w:ascii="Times New Roman" w:eastAsia="Times New Roman" w:hAnsi="Times New Roman" w:cs="Times New Roman"/>
          <w:sz w:val="28"/>
          <w:szCs w:val="28"/>
          <w:lang w:val="en-US"/>
        </w:rPr>
        <w:t>Київської</w:t>
      </w:r>
      <w:proofErr w:type="spellEnd"/>
      <w:r w:rsidRPr="00C4527B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527B">
        <w:rPr>
          <w:rFonts w:ascii="Times New Roman" w:eastAsia="Times New Roman" w:hAnsi="Times New Roman" w:cs="Times New Roman"/>
          <w:sz w:val="28"/>
          <w:szCs w:val="28"/>
          <w:lang w:val="en-US"/>
        </w:rPr>
        <w:t>міської</w:t>
      </w:r>
      <w:proofErr w:type="spellEnd"/>
      <w:r w:rsidRPr="00C4527B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527B">
        <w:rPr>
          <w:rFonts w:ascii="Times New Roman" w:eastAsia="Times New Roman" w:hAnsi="Times New Roman" w:cs="Times New Roman"/>
          <w:sz w:val="28"/>
          <w:szCs w:val="28"/>
          <w:lang w:val="en-US"/>
        </w:rPr>
        <w:t>ради</w:t>
      </w:r>
      <w:proofErr w:type="spellEnd"/>
      <w:r w:rsidRPr="00C4527B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11.02.2016.</w:t>
      </w:r>
    </w:p>
    <w:p w:rsidR="00F54BC8" w:rsidRPr="00694A03" w:rsidRDefault="004D1613" w:rsidP="00694A0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4D1613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ВИСТУПИВ: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</w:t>
      </w:r>
      <w:r w:rsidR="00D512DF" w:rsidRPr="00D512DF">
        <w:rPr>
          <w:rFonts w:ascii="Times New Roman" w:eastAsia="Times New Roman" w:hAnsi="Times New Roman" w:cs="Times New Roman"/>
          <w:sz w:val="28"/>
          <w:szCs w:val="28"/>
          <w:lang w:val="uk-UA"/>
        </w:rPr>
        <w:t>Голова постійної комісії Київської міської ради з питань містобудування, архітектури та землекористування Міщенко О.Г., депутатська фракція «Солідарність»,  та запропонував включити  до проекту порядку денного такі проекти рішень:</w:t>
      </w:r>
    </w:p>
    <w:p w:rsidR="00694A03" w:rsidRPr="00694A03" w:rsidRDefault="00694A03" w:rsidP="00694A0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1. </w:t>
      </w:r>
      <w:proofErr w:type="spellStart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>Про</w:t>
      </w:r>
      <w:proofErr w:type="spellEnd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>передачу</w:t>
      </w:r>
      <w:proofErr w:type="spellEnd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>громадянці</w:t>
      </w:r>
      <w:proofErr w:type="spellEnd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>Єгоровій</w:t>
      </w:r>
      <w:proofErr w:type="spellEnd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>Ользі</w:t>
      </w:r>
      <w:proofErr w:type="spellEnd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>Улянівні</w:t>
      </w:r>
      <w:proofErr w:type="spellEnd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у </w:t>
      </w:r>
      <w:proofErr w:type="spellStart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>приватну</w:t>
      </w:r>
      <w:proofErr w:type="spellEnd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>власність</w:t>
      </w:r>
      <w:proofErr w:type="spellEnd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>земельної</w:t>
      </w:r>
      <w:proofErr w:type="spellEnd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>ділянки</w:t>
      </w:r>
      <w:proofErr w:type="spellEnd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>для</w:t>
      </w:r>
      <w:proofErr w:type="spellEnd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будівництва і </w:t>
      </w:r>
      <w:proofErr w:type="spellStart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>обслуговування</w:t>
      </w:r>
      <w:proofErr w:type="spellEnd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>житлового</w:t>
      </w:r>
      <w:proofErr w:type="spellEnd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>б</w:t>
      </w:r>
      <w:r w:rsidR="00E774F5">
        <w:rPr>
          <w:rFonts w:ascii="Times New Roman" w:eastAsia="Times New Roman" w:hAnsi="Times New Roman" w:cs="Times New Roman"/>
          <w:sz w:val="28"/>
          <w:szCs w:val="28"/>
          <w:lang w:val="en-US"/>
        </w:rPr>
        <w:t>удинку</w:t>
      </w:r>
      <w:proofErr w:type="spellEnd"/>
      <w:r w:rsidR="00E774F5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E774F5">
        <w:rPr>
          <w:rFonts w:ascii="Times New Roman" w:eastAsia="Times New Roman" w:hAnsi="Times New Roman" w:cs="Times New Roman"/>
          <w:sz w:val="28"/>
          <w:szCs w:val="28"/>
          <w:lang w:val="en-US"/>
        </w:rPr>
        <w:t>господарських</w:t>
      </w:r>
      <w:proofErr w:type="spellEnd"/>
      <w:r w:rsidR="00E774F5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E774F5">
        <w:rPr>
          <w:rFonts w:ascii="Times New Roman" w:eastAsia="Times New Roman" w:hAnsi="Times New Roman" w:cs="Times New Roman"/>
          <w:sz w:val="28"/>
          <w:szCs w:val="28"/>
          <w:lang w:val="en-US"/>
        </w:rPr>
        <w:t>будівель</w:t>
      </w:r>
      <w:proofErr w:type="spellEnd"/>
      <w:r w:rsidR="00E774F5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E774F5">
        <w:rPr>
          <w:rFonts w:ascii="Times New Roman" w:eastAsia="Times New Roman" w:hAnsi="Times New Roman" w:cs="Times New Roman"/>
          <w:sz w:val="28"/>
          <w:szCs w:val="28"/>
          <w:lang w:val="en-US"/>
        </w:rPr>
        <w:t>та</w:t>
      </w:r>
      <w:proofErr w:type="spellEnd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>споруд</w:t>
      </w:r>
      <w:proofErr w:type="spellEnd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>на</w:t>
      </w:r>
      <w:proofErr w:type="spellEnd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>вул</w:t>
      </w:r>
      <w:proofErr w:type="spellEnd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>Миколи</w:t>
      </w:r>
      <w:proofErr w:type="spellEnd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>Юнкерова</w:t>
      </w:r>
      <w:proofErr w:type="spellEnd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, 82-в в </w:t>
      </w:r>
      <w:proofErr w:type="spellStart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>Оболонському</w:t>
      </w:r>
      <w:proofErr w:type="spellEnd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>районі</w:t>
      </w:r>
      <w:proofErr w:type="spellEnd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м. </w:t>
      </w:r>
      <w:proofErr w:type="spellStart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>Києва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694A03">
        <w:rPr>
          <w:rFonts w:ascii="Times New Roman" w:eastAsia="Times New Roman" w:hAnsi="Times New Roman" w:cs="Times New Roman"/>
          <w:sz w:val="28"/>
          <w:szCs w:val="28"/>
          <w:lang w:val="uk-UA"/>
        </w:rPr>
        <w:t>(А-22014)</w:t>
      </w:r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>.</w:t>
      </w:r>
    </w:p>
    <w:p w:rsidR="00694A03" w:rsidRPr="00694A03" w:rsidRDefault="00694A03" w:rsidP="00694A0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2. </w:t>
      </w:r>
      <w:proofErr w:type="spellStart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>Про</w:t>
      </w:r>
      <w:proofErr w:type="spellEnd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>погодження</w:t>
      </w:r>
      <w:proofErr w:type="spellEnd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>технічної</w:t>
      </w:r>
      <w:proofErr w:type="spellEnd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>документації</w:t>
      </w:r>
      <w:proofErr w:type="spellEnd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>із</w:t>
      </w:r>
      <w:proofErr w:type="spellEnd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>землеустрою</w:t>
      </w:r>
      <w:proofErr w:type="spellEnd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>щодо</w:t>
      </w:r>
      <w:proofErr w:type="spellEnd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>поділу</w:t>
      </w:r>
      <w:proofErr w:type="spellEnd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>земельної</w:t>
      </w:r>
      <w:proofErr w:type="spellEnd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>ділянки</w:t>
      </w:r>
      <w:proofErr w:type="spellEnd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>на</w:t>
      </w:r>
      <w:proofErr w:type="spellEnd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просп. </w:t>
      </w:r>
      <w:proofErr w:type="spellStart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>Перемоги</w:t>
      </w:r>
      <w:proofErr w:type="spellEnd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, 42 у </w:t>
      </w:r>
      <w:proofErr w:type="spellStart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>Шевченківському</w:t>
      </w:r>
      <w:proofErr w:type="spellEnd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>районі</w:t>
      </w:r>
      <w:proofErr w:type="spellEnd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м.Києва ПРИВ</w:t>
      </w:r>
      <w:r w:rsidR="00F23DED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АТНОМУ АКЦІОНЕРНОМУ ТОВАРИСТВУ </w:t>
      </w:r>
      <w:r w:rsidR="00F23DED" w:rsidRPr="00F23DED">
        <w:rPr>
          <w:rFonts w:ascii="Times New Roman" w:eastAsia="Times New Roman" w:hAnsi="Times New Roman" w:cs="Times New Roman"/>
          <w:sz w:val="28"/>
          <w:szCs w:val="28"/>
          <w:lang w:val="en-US"/>
        </w:rPr>
        <w:t>«</w:t>
      </w:r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>КИЇВСЬКИЙ ЗАВОД С</w:t>
      </w:r>
      <w:r w:rsidR="00F23DED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ВІТЛОЧУТЛИВИХ МАТЕРІАЛІВ </w:t>
      </w:r>
      <w:r w:rsidR="00F23DED" w:rsidRPr="00F23DED">
        <w:rPr>
          <w:rFonts w:ascii="Times New Roman" w:eastAsia="Times New Roman" w:hAnsi="Times New Roman" w:cs="Times New Roman"/>
          <w:sz w:val="28"/>
          <w:szCs w:val="28"/>
          <w:lang w:val="en-US"/>
        </w:rPr>
        <w:t>«</w:t>
      </w:r>
      <w:r w:rsidR="00F23DED">
        <w:rPr>
          <w:rFonts w:ascii="Times New Roman" w:eastAsia="Times New Roman" w:hAnsi="Times New Roman" w:cs="Times New Roman"/>
          <w:sz w:val="28"/>
          <w:szCs w:val="28"/>
          <w:lang w:val="en-US"/>
        </w:rPr>
        <w:t>ФОТОН</w:t>
      </w:r>
      <w:r w:rsidR="00F23DED" w:rsidRPr="00F23DED">
        <w:rPr>
          <w:rFonts w:ascii="Times New Roman" w:eastAsia="Times New Roman" w:hAnsi="Times New Roman" w:cs="Times New Roman"/>
          <w:sz w:val="28"/>
          <w:szCs w:val="28"/>
          <w:lang w:val="en-US"/>
        </w:rPr>
        <w:t>»</w:t>
      </w:r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>для</w:t>
      </w:r>
      <w:proofErr w:type="spellEnd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будівництва, </w:t>
      </w:r>
      <w:proofErr w:type="spellStart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>експлуатації</w:t>
      </w:r>
      <w:proofErr w:type="spellEnd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>та</w:t>
      </w:r>
      <w:proofErr w:type="spellEnd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>обслуговування</w:t>
      </w:r>
      <w:proofErr w:type="spellEnd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>житлово-офісного</w:t>
      </w:r>
      <w:proofErr w:type="spellEnd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>комплексу</w:t>
      </w:r>
      <w:proofErr w:type="spellEnd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з </w:t>
      </w:r>
      <w:proofErr w:type="spellStart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>торговими</w:t>
      </w:r>
      <w:proofErr w:type="spellEnd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>приміщеннями</w:t>
      </w:r>
      <w:proofErr w:type="spellEnd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>приміщеннями</w:t>
      </w:r>
      <w:proofErr w:type="spellEnd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>соціальної</w:t>
      </w:r>
      <w:proofErr w:type="spellEnd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>інфраструктури</w:t>
      </w:r>
      <w:proofErr w:type="spellEnd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>та</w:t>
      </w:r>
      <w:proofErr w:type="spellEnd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>підземним</w:t>
      </w:r>
      <w:proofErr w:type="spellEnd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>паркінгом</w:t>
      </w:r>
      <w:proofErr w:type="spellEnd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>зі</w:t>
      </w:r>
      <w:proofErr w:type="spellEnd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>знесенням</w:t>
      </w:r>
      <w:proofErr w:type="spellEnd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>існуючих</w:t>
      </w:r>
      <w:proofErr w:type="spellEnd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>нежитлових</w:t>
      </w:r>
      <w:proofErr w:type="spellEnd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>будівель</w:t>
      </w:r>
      <w:proofErr w:type="spellEnd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 (А-21735).</w:t>
      </w:r>
    </w:p>
    <w:p w:rsidR="00694A03" w:rsidRPr="00694A03" w:rsidRDefault="00694A03" w:rsidP="00694A0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3. </w:t>
      </w:r>
      <w:proofErr w:type="spellStart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>Про</w:t>
      </w:r>
      <w:proofErr w:type="spellEnd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>зміну</w:t>
      </w:r>
      <w:proofErr w:type="spellEnd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>виду</w:t>
      </w:r>
      <w:proofErr w:type="spellEnd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>використання</w:t>
      </w:r>
      <w:proofErr w:type="spellEnd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>земельної</w:t>
      </w:r>
      <w:proofErr w:type="spellEnd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>ділянки</w:t>
      </w:r>
      <w:proofErr w:type="spellEnd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>товариства</w:t>
      </w:r>
      <w:proofErr w:type="spellEnd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з </w:t>
      </w:r>
      <w:proofErr w:type="spellStart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>обмеженою</w:t>
      </w:r>
      <w:proofErr w:type="spellEnd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>відповідальністю</w:t>
      </w:r>
      <w:proofErr w:type="spellEnd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="00F23DED" w:rsidRPr="00F23DED">
        <w:rPr>
          <w:rFonts w:ascii="Times New Roman" w:eastAsia="Times New Roman" w:hAnsi="Times New Roman" w:cs="Times New Roman"/>
          <w:sz w:val="28"/>
          <w:szCs w:val="28"/>
          <w:lang w:val="en-US"/>
        </w:rPr>
        <w:t>«</w:t>
      </w:r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>АРТІГАС</w:t>
      </w:r>
      <w:r w:rsidR="00F23DED">
        <w:rPr>
          <w:rFonts w:ascii="Times New Roman" w:eastAsia="Times New Roman" w:hAnsi="Times New Roman" w:cs="Times New Roman"/>
          <w:sz w:val="28"/>
          <w:szCs w:val="28"/>
          <w:lang w:val="en-US"/>
        </w:rPr>
        <w:t>»</w:t>
      </w:r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>для</w:t>
      </w:r>
      <w:proofErr w:type="spellEnd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будівництва, </w:t>
      </w:r>
      <w:proofErr w:type="spellStart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>експлуатації</w:t>
      </w:r>
      <w:proofErr w:type="spellEnd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>та</w:t>
      </w:r>
      <w:proofErr w:type="spellEnd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>обслуговування</w:t>
      </w:r>
      <w:proofErr w:type="spellEnd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>житлового</w:t>
      </w:r>
      <w:proofErr w:type="spellEnd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>та</w:t>
      </w:r>
      <w:proofErr w:type="spellEnd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>торговельного</w:t>
      </w:r>
      <w:proofErr w:type="spellEnd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>комплексу</w:t>
      </w:r>
      <w:proofErr w:type="spellEnd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>на</w:t>
      </w:r>
      <w:proofErr w:type="spellEnd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>вул</w:t>
      </w:r>
      <w:proofErr w:type="spellEnd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>Ревуцького</w:t>
      </w:r>
      <w:proofErr w:type="spellEnd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(</w:t>
      </w:r>
      <w:proofErr w:type="spellStart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>перетин</w:t>
      </w:r>
      <w:proofErr w:type="spellEnd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з </w:t>
      </w:r>
      <w:proofErr w:type="spellStart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>вул</w:t>
      </w:r>
      <w:proofErr w:type="spellEnd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>Вишняківською</w:t>
      </w:r>
      <w:proofErr w:type="spellEnd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) у </w:t>
      </w:r>
      <w:proofErr w:type="spellStart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>Дарницькому</w:t>
      </w:r>
      <w:proofErr w:type="spellEnd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>районі</w:t>
      </w:r>
      <w:proofErr w:type="spellEnd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м. </w:t>
      </w:r>
      <w:proofErr w:type="spellStart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>Києва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694A03">
        <w:rPr>
          <w:rFonts w:ascii="Times New Roman" w:eastAsia="Times New Roman" w:hAnsi="Times New Roman" w:cs="Times New Roman"/>
          <w:sz w:val="28"/>
          <w:szCs w:val="28"/>
          <w:lang w:val="uk-UA"/>
        </w:rPr>
        <w:t>(А-22143)</w:t>
      </w:r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>.</w:t>
      </w:r>
    </w:p>
    <w:p w:rsidR="00694A03" w:rsidRPr="00694A03" w:rsidRDefault="00694A03" w:rsidP="00694A0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4. </w:t>
      </w:r>
      <w:proofErr w:type="spellStart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>Про</w:t>
      </w:r>
      <w:proofErr w:type="spellEnd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>зміну</w:t>
      </w:r>
      <w:proofErr w:type="spellEnd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>виду</w:t>
      </w:r>
      <w:proofErr w:type="spellEnd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>використання</w:t>
      </w:r>
      <w:proofErr w:type="spellEnd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>земельної</w:t>
      </w:r>
      <w:proofErr w:type="spellEnd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>ділянки</w:t>
      </w:r>
      <w:proofErr w:type="spellEnd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ТОВАРИСТВУ З ОБМЕЖЕНОЮ ВІДПОВІДАЛЬНІСТЮ </w:t>
      </w:r>
      <w:r w:rsidR="00F23DED" w:rsidRPr="00F23DED">
        <w:rPr>
          <w:rFonts w:ascii="Times New Roman" w:eastAsia="Times New Roman" w:hAnsi="Times New Roman" w:cs="Times New Roman"/>
          <w:sz w:val="28"/>
          <w:szCs w:val="28"/>
          <w:lang w:val="en-US"/>
        </w:rPr>
        <w:t>«</w:t>
      </w:r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>СОЛЛУР</w:t>
      </w:r>
      <w:r w:rsidR="00F23DED">
        <w:rPr>
          <w:rFonts w:ascii="Times New Roman" w:eastAsia="Times New Roman" w:hAnsi="Times New Roman" w:cs="Times New Roman"/>
          <w:sz w:val="28"/>
          <w:szCs w:val="28"/>
          <w:lang w:val="en-US"/>
        </w:rPr>
        <w:t>»</w:t>
      </w:r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>для</w:t>
      </w:r>
      <w:proofErr w:type="spellEnd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будівництва, </w:t>
      </w:r>
      <w:proofErr w:type="spellStart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lastRenderedPageBreak/>
        <w:t>експлуатації</w:t>
      </w:r>
      <w:proofErr w:type="spellEnd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>та</w:t>
      </w:r>
      <w:proofErr w:type="spellEnd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>обслуговування</w:t>
      </w:r>
      <w:proofErr w:type="spellEnd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>житлово-ділового</w:t>
      </w:r>
      <w:proofErr w:type="spellEnd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>центру</w:t>
      </w:r>
      <w:proofErr w:type="spellEnd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>багатофункціонального</w:t>
      </w:r>
      <w:proofErr w:type="spellEnd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>призначення</w:t>
      </w:r>
      <w:proofErr w:type="spellEnd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>на</w:t>
      </w:r>
      <w:proofErr w:type="spellEnd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>перетині</w:t>
      </w:r>
      <w:proofErr w:type="spellEnd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>вул</w:t>
      </w:r>
      <w:proofErr w:type="spellEnd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>Маршала</w:t>
      </w:r>
      <w:proofErr w:type="spellEnd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>Малиновського</w:t>
      </w:r>
      <w:proofErr w:type="spellEnd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>та</w:t>
      </w:r>
      <w:proofErr w:type="spellEnd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просп. </w:t>
      </w:r>
      <w:proofErr w:type="spellStart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>Оболонського</w:t>
      </w:r>
      <w:proofErr w:type="spellEnd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в </w:t>
      </w:r>
      <w:proofErr w:type="spellStart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>Оболонському</w:t>
      </w:r>
      <w:proofErr w:type="spellEnd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>районі</w:t>
      </w:r>
      <w:proofErr w:type="spellEnd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м. </w:t>
      </w:r>
      <w:proofErr w:type="spellStart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>Києва</w:t>
      </w:r>
      <w:proofErr w:type="spellEnd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>та</w:t>
      </w:r>
      <w:proofErr w:type="spellEnd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>внесення</w:t>
      </w:r>
      <w:proofErr w:type="spellEnd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>змін</w:t>
      </w:r>
      <w:proofErr w:type="spellEnd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>до</w:t>
      </w:r>
      <w:proofErr w:type="spellEnd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>до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говору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оренди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земельної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ділянки</w:t>
      </w:r>
      <w:proofErr w:type="spellEnd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(А-22087)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.</w:t>
      </w:r>
    </w:p>
    <w:p w:rsidR="00694A03" w:rsidRPr="00694A03" w:rsidRDefault="00694A03" w:rsidP="00694A0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5. </w:t>
      </w:r>
      <w:proofErr w:type="spellStart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>Про</w:t>
      </w:r>
      <w:proofErr w:type="spellEnd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>надання</w:t>
      </w:r>
      <w:proofErr w:type="spellEnd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>Київській</w:t>
      </w:r>
      <w:proofErr w:type="spellEnd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>центральній</w:t>
      </w:r>
      <w:proofErr w:type="spellEnd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>помісній</w:t>
      </w:r>
      <w:proofErr w:type="spellEnd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>церкві</w:t>
      </w:r>
      <w:proofErr w:type="spellEnd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>євангельських</w:t>
      </w:r>
      <w:proofErr w:type="spellEnd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>християн-баптистів</w:t>
      </w:r>
      <w:proofErr w:type="spellEnd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«</w:t>
      </w:r>
      <w:proofErr w:type="spellStart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>Будинок</w:t>
      </w:r>
      <w:proofErr w:type="spellEnd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>Євангелія</w:t>
      </w:r>
      <w:proofErr w:type="spellEnd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» у </w:t>
      </w:r>
      <w:proofErr w:type="spellStart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>Подільському</w:t>
      </w:r>
      <w:proofErr w:type="spellEnd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>районі</w:t>
      </w:r>
      <w:proofErr w:type="spellEnd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м.Києва </w:t>
      </w:r>
      <w:proofErr w:type="spellStart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>земельної</w:t>
      </w:r>
      <w:proofErr w:type="spellEnd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>ділянки</w:t>
      </w:r>
      <w:proofErr w:type="spellEnd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>для</w:t>
      </w:r>
      <w:proofErr w:type="spellEnd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>експлуатації</w:t>
      </w:r>
      <w:proofErr w:type="spellEnd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>та</w:t>
      </w:r>
      <w:proofErr w:type="spellEnd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>обслуговування</w:t>
      </w:r>
      <w:proofErr w:type="spellEnd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>молитовного</w:t>
      </w:r>
      <w:proofErr w:type="spellEnd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>будинку</w:t>
      </w:r>
      <w:proofErr w:type="spellEnd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>на</w:t>
      </w:r>
      <w:proofErr w:type="spellEnd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>вул</w:t>
      </w:r>
      <w:proofErr w:type="spellEnd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>Щекавицькій</w:t>
      </w:r>
      <w:proofErr w:type="spellEnd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>, 2/</w:t>
      </w:r>
      <w:proofErr w:type="gramStart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8  </w:t>
      </w:r>
      <w:r w:rsidR="00E774F5">
        <w:rPr>
          <w:rFonts w:ascii="Times New Roman" w:eastAsia="Times New Roman" w:hAnsi="Times New Roman" w:cs="Times New Roman"/>
          <w:sz w:val="28"/>
          <w:szCs w:val="28"/>
          <w:lang w:val="uk-UA"/>
        </w:rPr>
        <w:t>у</w:t>
      </w:r>
      <w:proofErr w:type="gramEnd"/>
      <w:r w:rsidR="00E774F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>Подільському</w:t>
      </w:r>
      <w:proofErr w:type="spellEnd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>районі</w:t>
      </w:r>
      <w:proofErr w:type="spellEnd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м. </w:t>
      </w:r>
      <w:proofErr w:type="spellStart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>Києва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694A03">
        <w:rPr>
          <w:rFonts w:ascii="Times New Roman" w:eastAsia="Times New Roman" w:hAnsi="Times New Roman" w:cs="Times New Roman"/>
          <w:sz w:val="28"/>
          <w:szCs w:val="28"/>
          <w:lang w:val="uk-UA"/>
        </w:rPr>
        <w:t>(А-17472)</w:t>
      </w:r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>.</w:t>
      </w:r>
    </w:p>
    <w:p w:rsidR="00694A03" w:rsidRPr="00694A03" w:rsidRDefault="00694A03" w:rsidP="00694A0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6. </w:t>
      </w:r>
      <w:proofErr w:type="spellStart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>Про</w:t>
      </w:r>
      <w:proofErr w:type="spellEnd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>поділ</w:t>
      </w:r>
      <w:proofErr w:type="spellEnd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>земельної</w:t>
      </w:r>
      <w:proofErr w:type="spellEnd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>ділянки</w:t>
      </w:r>
      <w:proofErr w:type="spellEnd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>що</w:t>
      </w:r>
      <w:proofErr w:type="spellEnd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>перебуває</w:t>
      </w:r>
      <w:proofErr w:type="spellEnd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в </w:t>
      </w:r>
      <w:proofErr w:type="spellStart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>оренді</w:t>
      </w:r>
      <w:proofErr w:type="spellEnd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ПРИВАТНОГО</w:t>
      </w:r>
      <w:r w:rsidR="00D11AE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АКЦІОНЕРНОГО</w:t>
      </w:r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ТОВАРИСТВА </w:t>
      </w:r>
      <w:r w:rsidR="00F23DED" w:rsidRPr="00F23DED">
        <w:rPr>
          <w:rFonts w:ascii="Times New Roman" w:eastAsia="Times New Roman" w:hAnsi="Times New Roman" w:cs="Times New Roman"/>
          <w:sz w:val="28"/>
          <w:szCs w:val="28"/>
          <w:lang w:val="en-US"/>
        </w:rPr>
        <w:t>«</w:t>
      </w:r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АГРОФІРМА </w:t>
      </w:r>
      <w:r w:rsidR="00F23DED" w:rsidRPr="00F23DED">
        <w:rPr>
          <w:rFonts w:ascii="Times New Roman" w:eastAsia="Times New Roman" w:hAnsi="Times New Roman" w:cs="Times New Roman"/>
          <w:sz w:val="28"/>
          <w:szCs w:val="28"/>
          <w:lang w:val="en-US"/>
        </w:rPr>
        <w:t>«</w:t>
      </w:r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>ТРОЯНДА</w:t>
      </w:r>
      <w:r w:rsidR="00F23DED" w:rsidRPr="00F23DED">
        <w:rPr>
          <w:rFonts w:ascii="Times New Roman" w:eastAsia="Times New Roman" w:hAnsi="Times New Roman" w:cs="Times New Roman"/>
          <w:sz w:val="28"/>
          <w:szCs w:val="28"/>
          <w:lang w:val="en-US"/>
        </w:rPr>
        <w:t>»</w:t>
      </w:r>
      <w:r w:rsidR="00D11AE9">
        <w:rPr>
          <w:rFonts w:ascii="Times New Roman" w:eastAsia="Times New Roman" w:hAnsi="Times New Roman" w:cs="Times New Roman"/>
          <w:sz w:val="28"/>
          <w:szCs w:val="28"/>
          <w:lang w:val="uk-UA"/>
        </w:rPr>
        <w:t>,</w:t>
      </w:r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>на</w:t>
      </w:r>
      <w:proofErr w:type="spellEnd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>вул</w:t>
      </w:r>
      <w:proofErr w:type="spellEnd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>Вишгородській</w:t>
      </w:r>
      <w:proofErr w:type="spellEnd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, 45 у </w:t>
      </w:r>
      <w:proofErr w:type="spellStart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>Подільському</w:t>
      </w:r>
      <w:proofErr w:type="spellEnd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>районі</w:t>
      </w:r>
      <w:proofErr w:type="spellEnd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м.Києва </w:t>
      </w:r>
      <w:proofErr w:type="spellStart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>та</w:t>
      </w:r>
      <w:proofErr w:type="spellEnd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>внесення</w:t>
      </w:r>
      <w:proofErr w:type="spellEnd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>змін</w:t>
      </w:r>
      <w:proofErr w:type="spellEnd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>до</w:t>
      </w:r>
      <w:proofErr w:type="spellEnd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>договору</w:t>
      </w:r>
      <w:proofErr w:type="spellEnd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>оренди</w:t>
      </w:r>
      <w:proofErr w:type="spellEnd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>земельної</w:t>
      </w:r>
      <w:proofErr w:type="spellEnd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>ділянки</w:t>
      </w:r>
      <w:proofErr w:type="spellEnd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>від</w:t>
      </w:r>
      <w:proofErr w:type="spellEnd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06.12.2005 №85-6-00234 (</w:t>
      </w:r>
      <w:proofErr w:type="spellStart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>зі</w:t>
      </w:r>
      <w:proofErr w:type="spellEnd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>змінами</w:t>
      </w:r>
      <w:proofErr w:type="spellEnd"/>
      <w:r w:rsidR="00D11AE9">
        <w:rPr>
          <w:rFonts w:ascii="Times New Roman" w:eastAsia="Times New Roman" w:hAnsi="Times New Roman" w:cs="Times New Roman"/>
          <w:sz w:val="28"/>
          <w:szCs w:val="28"/>
          <w:lang w:val="uk-UA"/>
        </w:rPr>
        <w:t>,</w:t>
      </w:r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>внесеними</w:t>
      </w:r>
      <w:proofErr w:type="spellEnd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>угодою</w:t>
      </w:r>
      <w:proofErr w:type="spellEnd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>від</w:t>
      </w:r>
      <w:proofErr w:type="spellEnd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15.05.2007</w:t>
      </w:r>
      <w:r w:rsidR="00D11AE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>№85-6-00324)</w:t>
      </w:r>
      <w:r w:rsidRPr="00694A03">
        <w:t xml:space="preserve"> </w:t>
      </w:r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>(А-21406).</w:t>
      </w:r>
    </w:p>
    <w:p w:rsidR="00694A03" w:rsidRPr="00694A03" w:rsidRDefault="00694A03" w:rsidP="00694A0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7. </w:t>
      </w:r>
      <w:proofErr w:type="spellStart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>Про</w:t>
      </w:r>
      <w:proofErr w:type="spellEnd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>передачу</w:t>
      </w:r>
      <w:proofErr w:type="spellEnd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>земельної</w:t>
      </w:r>
      <w:proofErr w:type="spellEnd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>ділянки</w:t>
      </w:r>
      <w:proofErr w:type="spellEnd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>товариству</w:t>
      </w:r>
      <w:proofErr w:type="spellEnd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з </w:t>
      </w:r>
      <w:proofErr w:type="spellStart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>обмеженою</w:t>
      </w:r>
      <w:proofErr w:type="spellEnd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>відповідальністю</w:t>
      </w:r>
      <w:proofErr w:type="spellEnd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="00F23DED" w:rsidRPr="00F23DED">
        <w:rPr>
          <w:rFonts w:ascii="Times New Roman" w:eastAsia="Times New Roman" w:hAnsi="Times New Roman" w:cs="Times New Roman"/>
          <w:sz w:val="28"/>
          <w:szCs w:val="28"/>
          <w:lang w:val="en-US"/>
        </w:rPr>
        <w:t>«</w:t>
      </w:r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>ГУЕЛЬ ПАРК</w:t>
      </w:r>
      <w:r w:rsidR="00F23DED" w:rsidRPr="00F23DED">
        <w:rPr>
          <w:rFonts w:ascii="Times New Roman" w:eastAsia="Times New Roman" w:hAnsi="Times New Roman" w:cs="Times New Roman"/>
          <w:sz w:val="28"/>
          <w:szCs w:val="28"/>
          <w:lang w:val="en-US"/>
        </w:rPr>
        <w:t>»</w:t>
      </w:r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>для</w:t>
      </w:r>
      <w:proofErr w:type="spellEnd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>експлуатації</w:t>
      </w:r>
      <w:proofErr w:type="spellEnd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>та</w:t>
      </w:r>
      <w:proofErr w:type="spellEnd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>обслуговування</w:t>
      </w:r>
      <w:proofErr w:type="spellEnd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>будівлі</w:t>
      </w:r>
      <w:proofErr w:type="spellEnd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>сервісного</w:t>
      </w:r>
      <w:proofErr w:type="spellEnd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>обслуговування</w:t>
      </w:r>
      <w:proofErr w:type="spellEnd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>водіїв</w:t>
      </w:r>
      <w:proofErr w:type="spellEnd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>та</w:t>
      </w:r>
      <w:proofErr w:type="spellEnd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>пасажирів</w:t>
      </w:r>
      <w:proofErr w:type="spellEnd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з </w:t>
      </w:r>
      <w:proofErr w:type="spellStart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>відкритою</w:t>
      </w:r>
      <w:proofErr w:type="spellEnd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>автостоянкою</w:t>
      </w:r>
      <w:proofErr w:type="spellEnd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>на</w:t>
      </w:r>
      <w:proofErr w:type="spellEnd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>перетині</w:t>
      </w:r>
      <w:proofErr w:type="spellEnd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>вул</w:t>
      </w:r>
      <w:proofErr w:type="spellEnd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>Ревуцького</w:t>
      </w:r>
      <w:proofErr w:type="spellEnd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>та</w:t>
      </w:r>
      <w:proofErr w:type="spellEnd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>вул</w:t>
      </w:r>
      <w:proofErr w:type="spellEnd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>Анни</w:t>
      </w:r>
      <w:proofErr w:type="spellEnd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>Ахматової</w:t>
      </w:r>
      <w:proofErr w:type="spellEnd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у </w:t>
      </w:r>
      <w:proofErr w:type="spellStart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>Дарницькому</w:t>
      </w:r>
      <w:proofErr w:type="spellEnd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>районі</w:t>
      </w:r>
      <w:proofErr w:type="spellEnd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м.Києва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>(А-22204).</w:t>
      </w:r>
    </w:p>
    <w:p w:rsidR="00694A03" w:rsidRPr="00694A03" w:rsidRDefault="00694A03" w:rsidP="00694A0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8. </w:t>
      </w:r>
      <w:proofErr w:type="spellStart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>Про</w:t>
      </w:r>
      <w:proofErr w:type="spellEnd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>передачу</w:t>
      </w:r>
      <w:proofErr w:type="spellEnd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>земельної</w:t>
      </w:r>
      <w:proofErr w:type="spellEnd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>ділянки</w:t>
      </w:r>
      <w:proofErr w:type="spellEnd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>товариству</w:t>
      </w:r>
      <w:proofErr w:type="spellEnd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з </w:t>
      </w:r>
      <w:proofErr w:type="spellStart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>обмеженою</w:t>
      </w:r>
      <w:proofErr w:type="spellEnd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>відповідальністю</w:t>
      </w:r>
      <w:proofErr w:type="spellEnd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="00F23DED" w:rsidRPr="00F23DED">
        <w:rPr>
          <w:rFonts w:ascii="Times New Roman" w:eastAsia="Times New Roman" w:hAnsi="Times New Roman" w:cs="Times New Roman"/>
          <w:sz w:val="28"/>
          <w:szCs w:val="28"/>
          <w:lang w:val="en-US"/>
        </w:rPr>
        <w:t>«</w:t>
      </w:r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>СІТІКОМФОРТГРУП</w:t>
      </w:r>
      <w:r w:rsidR="00F23DED" w:rsidRPr="00F23DED">
        <w:rPr>
          <w:rFonts w:ascii="Times New Roman" w:eastAsia="Times New Roman" w:hAnsi="Times New Roman" w:cs="Times New Roman"/>
          <w:sz w:val="28"/>
          <w:szCs w:val="28"/>
          <w:lang w:val="en-US"/>
        </w:rPr>
        <w:t>»</w:t>
      </w:r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>для</w:t>
      </w:r>
      <w:proofErr w:type="spellEnd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будівництва </w:t>
      </w:r>
      <w:proofErr w:type="gramStart"/>
      <w:r w:rsidR="00D11AE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об’єкта </w:t>
      </w:r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дорожнього</w:t>
      </w:r>
      <w:proofErr w:type="gramEnd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сервісу </w:t>
      </w:r>
      <w:r w:rsidR="00D12DF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на </w:t>
      </w:r>
      <w:proofErr w:type="spellStart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>вул</w:t>
      </w:r>
      <w:proofErr w:type="spellEnd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>Сортувальній</w:t>
      </w:r>
      <w:proofErr w:type="spellEnd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>, 2</w:t>
      </w:r>
      <w:r w:rsidR="008277F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4 у </w:t>
      </w:r>
      <w:proofErr w:type="spellStart"/>
      <w:r w:rsidR="008277FC">
        <w:rPr>
          <w:rFonts w:ascii="Times New Roman" w:eastAsia="Times New Roman" w:hAnsi="Times New Roman" w:cs="Times New Roman"/>
          <w:sz w:val="28"/>
          <w:szCs w:val="28"/>
          <w:lang w:val="en-US"/>
        </w:rPr>
        <w:t>Дарницькому</w:t>
      </w:r>
      <w:proofErr w:type="spellEnd"/>
      <w:r w:rsidR="008277F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8277FC">
        <w:rPr>
          <w:rFonts w:ascii="Times New Roman" w:eastAsia="Times New Roman" w:hAnsi="Times New Roman" w:cs="Times New Roman"/>
          <w:sz w:val="28"/>
          <w:szCs w:val="28"/>
          <w:lang w:val="en-US"/>
        </w:rPr>
        <w:t>районі</w:t>
      </w:r>
      <w:proofErr w:type="spellEnd"/>
      <w:r w:rsidR="008277F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м. </w:t>
      </w:r>
      <w:proofErr w:type="spellStart"/>
      <w:proofErr w:type="gramStart"/>
      <w:r w:rsidR="008277FC">
        <w:rPr>
          <w:rFonts w:ascii="Times New Roman" w:eastAsia="Times New Roman" w:hAnsi="Times New Roman" w:cs="Times New Roman"/>
          <w:sz w:val="28"/>
          <w:szCs w:val="28"/>
          <w:lang w:val="en-US"/>
        </w:rPr>
        <w:t>Києва</w:t>
      </w:r>
      <w:proofErr w:type="spellEnd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="008277F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8277FC" w:rsidRPr="008277FC">
        <w:rPr>
          <w:rFonts w:ascii="Times New Roman" w:eastAsia="Times New Roman" w:hAnsi="Times New Roman" w:cs="Times New Roman"/>
          <w:sz w:val="28"/>
          <w:szCs w:val="28"/>
          <w:lang w:val="en-US"/>
        </w:rPr>
        <w:t>(</w:t>
      </w:r>
      <w:proofErr w:type="gramEnd"/>
      <w:r w:rsidR="008277FC" w:rsidRPr="008277FC">
        <w:rPr>
          <w:rFonts w:ascii="Times New Roman" w:eastAsia="Times New Roman" w:hAnsi="Times New Roman" w:cs="Times New Roman"/>
          <w:sz w:val="28"/>
          <w:szCs w:val="28"/>
          <w:lang w:val="en-US"/>
        </w:rPr>
        <w:t>А-22125)</w:t>
      </w:r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>.</w:t>
      </w:r>
    </w:p>
    <w:p w:rsidR="00694A03" w:rsidRPr="00694A03" w:rsidRDefault="00694A03" w:rsidP="00694A0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9. </w:t>
      </w:r>
      <w:proofErr w:type="spellStart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>Про</w:t>
      </w:r>
      <w:proofErr w:type="spellEnd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>передачу</w:t>
      </w:r>
      <w:proofErr w:type="spellEnd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>земельної</w:t>
      </w:r>
      <w:proofErr w:type="spellEnd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>ділянки</w:t>
      </w:r>
      <w:proofErr w:type="spellEnd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>товариству</w:t>
      </w:r>
      <w:proofErr w:type="spellEnd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з </w:t>
      </w:r>
      <w:proofErr w:type="spellStart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>обмеженою</w:t>
      </w:r>
      <w:proofErr w:type="spellEnd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>відповідальністю</w:t>
      </w:r>
      <w:proofErr w:type="spellEnd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«</w:t>
      </w:r>
      <w:proofErr w:type="spellStart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>Київнафтотрейд</w:t>
      </w:r>
      <w:proofErr w:type="spellEnd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» </w:t>
      </w:r>
      <w:proofErr w:type="spellStart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>для</w:t>
      </w:r>
      <w:proofErr w:type="spellEnd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>експлуатації</w:t>
      </w:r>
      <w:proofErr w:type="spellEnd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>та</w:t>
      </w:r>
      <w:proofErr w:type="spellEnd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>обслуговування</w:t>
      </w:r>
      <w:proofErr w:type="spellEnd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>будівель</w:t>
      </w:r>
      <w:proofErr w:type="spellEnd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і </w:t>
      </w:r>
      <w:proofErr w:type="spellStart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>споруд</w:t>
      </w:r>
      <w:proofErr w:type="spellEnd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>майнового</w:t>
      </w:r>
      <w:proofErr w:type="spellEnd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>комплексу</w:t>
      </w:r>
      <w:proofErr w:type="spellEnd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>автотранспортног</w:t>
      </w:r>
      <w:r w:rsidR="00D12DF8">
        <w:rPr>
          <w:rFonts w:ascii="Times New Roman" w:eastAsia="Times New Roman" w:hAnsi="Times New Roman" w:cs="Times New Roman"/>
          <w:sz w:val="28"/>
          <w:szCs w:val="28"/>
          <w:lang w:val="en-US"/>
        </w:rPr>
        <w:t>о</w:t>
      </w:r>
      <w:proofErr w:type="spellEnd"/>
      <w:r w:rsidR="00D12DF8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D12DF8">
        <w:rPr>
          <w:rFonts w:ascii="Times New Roman" w:eastAsia="Times New Roman" w:hAnsi="Times New Roman" w:cs="Times New Roman"/>
          <w:sz w:val="28"/>
          <w:szCs w:val="28"/>
          <w:lang w:val="en-US"/>
        </w:rPr>
        <w:t>підприємства</w:t>
      </w:r>
      <w:proofErr w:type="spellEnd"/>
      <w:r w:rsidR="00D12DF8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D12DF8">
        <w:rPr>
          <w:rFonts w:ascii="Times New Roman" w:eastAsia="Times New Roman" w:hAnsi="Times New Roman" w:cs="Times New Roman"/>
          <w:sz w:val="28"/>
          <w:szCs w:val="28"/>
          <w:lang w:val="en-US"/>
        </w:rPr>
        <w:t>на</w:t>
      </w:r>
      <w:proofErr w:type="spellEnd"/>
      <w:r w:rsidR="00D12DF8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D12DF8">
        <w:rPr>
          <w:rFonts w:ascii="Times New Roman" w:eastAsia="Times New Roman" w:hAnsi="Times New Roman" w:cs="Times New Roman"/>
          <w:sz w:val="28"/>
          <w:szCs w:val="28"/>
          <w:lang w:val="en-US"/>
        </w:rPr>
        <w:t>вул</w:t>
      </w:r>
      <w:proofErr w:type="spellEnd"/>
      <w:r w:rsidR="00D12DF8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="00D12DF8">
        <w:rPr>
          <w:rFonts w:ascii="Times New Roman" w:eastAsia="Times New Roman" w:hAnsi="Times New Roman" w:cs="Times New Roman"/>
          <w:sz w:val="28"/>
          <w:szCs w:val="28"/>
          <w:lang w:val="en-US"/>
        </w:rPr>
        <w:t>Архітект</w:t>
      </w:r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>ора</w:t>
      </w:r>
      <w:proofErr w:type="spellEnd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>Вербицького</w:t>
      </w:r>
      <w:proofErr w:type="spellEnd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, </w:t>
      </w:r>
      <w:r w:rsidR="004B4D76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1 у </w:t>
      </w:r>
      <w:proofErr w:type="spellStart"/>
      <w:r w:rsidR="004B4D76">
        <w:rPr>
          <w:rFonts w:ascii="Times New Roman" w:eastAsia="Times New Roman" w:hAnsi="Times New Roman" w:cs="Times New Roman"/>
          <w:sz w:val="28"/>
          <w:szCs w:val="28"/>
          <w:lang w:val="en-US"/>
        </w:rPr>
        <w:t>Дарницькому</w:t>
      </w:r>
      <w:proofErr w:type="spellEnd"/>
      <w:r w:rsidR="004B4D76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4B4D76">
        <w:rPr>
          <w:rFonts w:ascii="Times New Roman" w:eastAsia="Times New Roman" w:hAnsi="Times New Roman" w:cs="Times New Roman"/>
          <w:sz w:val="28"/>
          <w:szCs w:val="28"/>
          <w:lang w:val="en-US"/>
        </w:rPr>
        <w:t>районі</w:t>
      </w:r>
      <w:proofErr w:type="spellEnd"/>
      <w:r w:rsidR="004B4D76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м. </w:t>
      </w:r>
      <w:proofErr w:type="spellStart"/>
      <w:r w:rsidR="004B4D76">
        <w:rPr>
          <w:rFonts w:ascii="Times New Roman" w:eastAsia="Times New Roman" w:hAnsi="Times New Roman" w:cs="Times New Roman"/>
          <w:sz w:val="28"/>
          <w:szCs w:val="28"/>
          <w:lang w:val="en-US"/>
        </w:rPr>
        <w:t>Києва</w:t>
      </w:r>
      <w:proofErr w:type="spellEnd"/>
      <w:r w:rsidR="004B4D7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8277FC" w:rsidRPr="008277FC">
        <w:rPr>
          <w:rFonts w:ascii="Times New Roman" w:eastAsia="Times New Roman" w:hAnsi="Times New Roman" w:cs="Times New Roman"/>
          <w:sz w:val="28"/>
          <w:szCs w:val="28"/>
          <w:lang w:val="uk-UA"/>
        </w:rPr>
        <w:t>(А-21956)</w:t>
      </w:r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>.</w:t>
      </w:r>
    </w:p>
    <w:p w:rsidR="00694A03" w:rsidRPr="00694A03" w:rsidRDefault="00694A03" w:rsidP="00694A0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10. </w:t>
      </w:r>
      <w:proofErr w:type="spellStart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>Про</w:t>
      </w:r>
      <w:proofErr w:type="spellEnd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>передачу</w:t>
      </w:r>
      <w:proofErr w:type="spellEnd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 </w:t>
      </w:r>
      <w:proofErr w:type="spellStart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>товариству</w:t>
      </w:r>
      <w:proofErr w:type="spellEnd"/>
      <w:proofErr w:type="gramEnd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з </w:t>
      </w:r>
      <w:proofErr w:type="spellStart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>обмеженою</w:t>
      </w:r>
      <w:proofErr w:type="spellEnd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>відповідальністю</w:t>
      </w:r>
      <w:proofErr w:type="spellEnd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«</w:t>
      </w:r>
      <w:proofErr w:type="spellStart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>Епіцентр</w:t>
      </w:r>
      <w:proofErr w:type="spellEnd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Н» </w:t>
      </w:r>
      <w:proofErr w:type="spellStart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>земельних</w:t>
      </w:r>
      <w:proofErr w:type="spellEnd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>ділянок</w:t>
      </w:r>
      <w:proofErr w:type="spellEnd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 </w:t>
      </w:r>
      <w:proofErr w:type="spellStart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>для</w:t>
      </w:r>
      <w:proofErr w:type="spellEnd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>експлуатації</w:t>
      </w:r>
      <w:proofErr w:type="spellEnd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>та</w:t>
      </w:r>
      <w:proofErr w:type="spellEnd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>обслуговування</w:t>
      </w:r>
      <w:proofErr w:type="spellEnd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>торговельного</w:t>
      </w:r>
      <w:proofErr w:type="spellEnd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>комплексу</w:t>
      </w:r>
      <w:proofErr w:type="spellEnd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>будівельних</w:t>
      </w:r>
      <w:proofErr w:type="spellEnd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>матеріалів</w:t>
      </w:r>
      <w:proofErr w:type="spellEnd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>на</w:t>
      </w:r>
      <w:proofErr w:type="spellEnd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>вул</w:t>
      </w:r>
      <w:proofErr w:type="spellEnd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>Братиславській</w:t>
      </w:r>
      <w:proofErr w:type="spellEnd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, </w:t>
      </w:r>
      <w:proofErr w:type="gramStart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>11 у</w:t>
      </w:r>
      <w:proofErr w:type="gramEnd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>Дніпровському</w:t>
      </w:r>
      <w:proofErr w:type="spellEnd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>районі</w:t>
      </w:r>
      <w:proofErr w:type="spellEnd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м. </w:t>
      </w:r>
      <w:proofErr w:type="spellStart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>Києва</w:t>
      </w:r>
      <w:proofErr w:type="spellEnd"/>
      <w:r w:rsidR="008277F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8277FC">
        <w:rPr>
          <w:rFonts w:ascii="Times New Roman" w:eastAsia="Times New Roman" w:hAnsi="Times New Roman" w:cs="Times New Roman"/>
          <w:sz w:val="28"/>
          <w:szCs w:val="28"/>
          <w:lang w:val="en-US"/>
        </w:rPr>
        <w:t>(А-21828)</w:t>
      </w:r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>.</w:t>
      </w:r>
    </w:p>
    <w:p w:rsidR="00694A03" w:rsidRPr="00694A03" w:rsidRDefault="00694A03" w:rsidP="00694A0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11. </w:t>
      </w:r>
      <w:proofErr w:type="spellStart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>Про</w:t>
      </w:r>
      <w:proofErr w:type="spellEnd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>передачу</w:t>
      </w:r>
      <w:proofErr w:type="spellEnd"/>
      <w:r w:rsidR="00DA715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ТОВАРИСТВУ З ОБМЕЖЕНОЮ ВІДПОВІДАЛЬНІСТЮ </w:t>
      </w:r>
      <w:r w:rsidR="00F23DED" w:rsidRPr="00F23DED">
        <w:rPr>
          <w:rFonts w:ascii="Times New Roman" w:eastAsia="Times New Roman" w:hAnsi="Times New Roman" w:cs="Times New Roman"/>
          <w:sz w:val="28"/>
          <w:szCs w:val="28"/>
          <w:lang w:val="en-US"/>
        </w:rPr>
        <w:t>«</w:t>
      </w:r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>АДФ</w:t>
      </w:r>
      <w:r w:rsidR="00F23DED" w:rsidRPr="00F23DED">
        <w:rPr>
          <w:rFonts w:ascii="Times New Roman" w:eastAsia="Times New Roman" w:hAnsi="Times New Roman" w:cs="Times New Roman"/>
          <w:sz w:val="28"/>
          <w:szCs w:val="28"/>
          <w:lang w:val="en-US"/>
        </w:rPr>
        <w:t>»</w:t>
      </w:r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, ТОВАРИСТВУ З ОБМЕЖЕНОЮ ВІДПОВІДАЛЬНІСТЮ </w:t>
      </w:r>
      <w:r w:rsidR="00F23DED" w:rsidRPr="00F23DED">
        <w:rPr>
          <w:rFonts w:ascii="Times New Roman" w:eastAsia="Times New Roman" w:hAnsi="Times New Roman" w:cs="Times New Roman"/>
          <w:sz w:val="28"/>
          <w:szCs w:val="28"/>
          <w:lang w:val="en-US"/>
        </w:rPr>
        <w:t>«</w:t>
      </w:r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>АЛП</w:t>
      </w:r>
      <w:r w:rsidR="00F23DED" w:rsidRPr="00F23DED">
        <w:rPr>
          <w:rFonts w:ascii="Times New Roman" w:eastAsia="Times New Roman" w:hAnsi="Times New Roman" w:cs="Times New Roman"/>
          <w:sz w:val="28"/>
          <w:szCs w:val="28"/>
          <w:lang w:val="en-US"/>
        </w:rPr>
        <w:t>»</w:t>
      </w:r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, ТОВАРИСТВУ З ОБМЕЖЕНОЮ ВІДПОВІДАЛЬНІСТЮ </w:t>
      </w:r>
      <w:r w:rsidR="00F23DED" w:rsidRPr="00F23DED">
        <w:rPr>
          <w:rFonts w:ascii="Times New Roman" w:eastAsia="Times New Roman" w:hAnsi="Times New Roman" w:cs="Times New Roman"/>
          <w:sz w:val="28"/>
          <w:szCs w:val="28"/>
          <w:lang w:val="en-US"/>
        </w:rPr>
        <w:t>«</w:t>
      </w:r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>БАРКОНД</w:t>
      </w:r>
      <w:r w:rsidR="00F23DED" w:rsidRPr="00F23DED">
        <w:rPr>
          <w:rFonts w:ascii="Times New Roman" w:eastAsia="Times New Roman" w:hAnsi="Times New Roman" w:cs="Times New Roman"/>
          <w:sz w:val="28"/>
          <w:szCs w:val="28"/>
          <w:lang w:val="en-US"/>
        </w:rPr>
        <w:t>»</w:t>
      </w:r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, ТОВАРИСТВУ З ОБМЕЖЕНОЮ ВІДПОВІДАЛЬНІСТЮ </w:t>
      </w:r>
      <w:r w:rsidR="00F23DED" w:rsidRPr="00F23DED">
        <w:rPr>
          <w:rFonts w:ascii="Times New Roman" w:eastAsia="Times New Roman" w:hAnsi="Times New Roman" w:cs="Times New Roman"/>
          <w:sz w:val="28"/>
          <w:szCs w:val="28"/>
          <w:lang w:val="en-US"/>
        </w:rPr>
        <w:t>«</w:t>
      </w:r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>ТРАНСМАРІН ІНВЕСТ</w:t>
      </w:r>
      <w:r w:rsidR="00F23DED" w:rsidRPr="00F23DED">
        <w:rPr>
          <w:rFonts w:ascii="Times New Roman" w:eastAsia="Times New Roman" w:hAnsi="Times New Roman" w:cs="Times New Roman"/>
          <w:sz w:val="28"/>
          <w:szCs w:val="28"/>
          <w:lang w:val="en-US"/>
        </w:rPr>
        <w:t>»</w:t>
      </w:r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>земельної</w:t>
      </w:r>
      <w:proofErr w:type="spellEnd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>ділянки</w:t>
      </w:r>
      <w:proofErr w:type="spellEnd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>для</w:t>
      </w:r>
      <w:proofErr w:type="spellEnd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>завершення</w:t>
      </w:r>
      <w:proofErr w:type="spellEnd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будівництва, </w:t>
      </w:r>
      <w:proofErr w:type="spellStart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>експлуатації</w:t>
      </w:r>
      <w:proofErr w:type="spellEnd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>та</w:t>
      </w:r>
      <w:proofErr w:type="spellEnd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>обслуговування</w:t>
      </w:r>
      <w:proofErr w:type="spellEnd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>житлового</w:t>
      </w:r>
      <w:proofErr w:type="spellEnd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>комплексу</w:t>
      </w:r>
      <w:proofErr w:type="spellEnd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з </w:t>
      </w:r>
      <w:proofErr w:type="spellStart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>вбудованими</w:t>
      </w:r>
      <w:proofErr w:type="spellEnd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>та</w:t>
      </w:r>
      <w:proofErr w:type="spellEnd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>прибудованими</w:t>
      </w:r>
      <w:proofErr w:type="spellEnd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>приміщеннями</w:t>
      </w:r>
      <w:proofErr w:type="spellEnd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>торговельного</w:t>
      </w:r>
      <w:proofErr w:type="spellEnd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>розважального</w:t>
      </w:r>
      <w:proofErr w:type="spellEnd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>офісного</w:t>
      </w:r>
      <w:proofErr w:type="spellEnd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>призначення</w:t>
      </w:r>
      <w:proofErr w:type="spellEnd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>та</w:t>
      </w:r>
      <w:proofErr w:type="spellEnd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>паркінгу</w:t>
      </w:r>
      <w:proofErr w:type="spellEnd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>на</w:t>
      </w:r>
      <w:proofErr w:type="spellEnd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>вул</w:t>
      </w:r>
      <w:proofErr w:type="spellEnd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>Маршала</w:t>
      </w:r>
      <w:proofErr w:type="spellEnd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>Тимошенка</w:t>
      </w:r>
      <w:proofErr w:type="spellEnd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, </w:t>
      </w:r>
      <w:proofErr w:type="gramStart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>21 в</w:t>
      </w:r>
      <w:proofErr w:type="gramEnd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>Оболонському</w:t>
      </w:r>
      <w:proofErr w:type="spellEnd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>районі</w:t>
      </w:r>
      <w:proofErr w:type="spellEnd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м. </w:t>
      </w:r>
      <w:proofErr w:type="spellStart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>Києва</w:t>
      </w:r>
      <w:proofErr w:type="spellEnd"/>
      <w:r w:rsidR="008277F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8277FC" w:rsidRPr="008277FC">
        <w:rPr>
          <w:rFonts w:ascii="Times New Roman" w:eastAsia="Times New Roman" w:hAnsi="Times New Roman" w:cs="Times New Roman"/>
          <w:sz w:val="28"/>
          <w:szCs w:val="28"/>
          <w:lang w:val="uk-UA"/>
        </w:rPr>
        <w:t>(Д-7157)</w:t>
      </w:r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>.</w:t>
      </w:r>
    </w:p>
    <w:p w:rsidR="00694A03" w:rsidRPr="00694A03" w:rsidRDefault="00694A03" w:rsidP="00694A0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12. </w:t>
      </w:r>
      <w:proofErr w:type="spellStart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>Про</w:t>
      </w:r>
      <w:proofErr w:type="spellEnd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>надання</w:t>
      </w:r>
      <w:proofErr w:type="spellEnd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ПРИВАТНОМУ АКЦІОНЕРНОМУ ТОВАРИСТВУ </w:t>
      </w:r>
      <w:r w:rsidR="00F23DED" w:rsidRPr="00F23DED">
        <w:rPr>
          <w:rFonts w:ascii="Times New Roman" w:eastAsia="Times New Roman" w:hAnsi="Times New Roman" w:cs="Times New Roman"/>
          <w:sz w:val="28"/>
          <w:szCs w:val="28"/>
          <w:lang w:val="en-US"/>
        </w:rPr>
        <w:t>«</w:t>
      </w:r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ГОТЕЛЬ </w:t>
      </w:r>
      <w:r w:rsidR="00F23DED" w:rsidRPr="00F23DED">
        <w:rPr>
          <w:rFonts w:ascii="Times New Roman" w:eastAsia="Times New Roman" w:hAnsi="Times New Roman" w:cs="Times New Roman"/>
          <w:sz w:val="28"/>
          <w:szCs w:val="28"/>
          <w:lang w:val="en-US"/>
        </w:rPr>
        <w:t>«</w:t>
      </w:r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>ДНІПРО</w:t>
      </w:r>
      <w:r w:rsidR="00F23DED" w:rsidRPr="00F23DED">
        <w:rPr>
          <w:rFonts w:ascii="Times New Roman" w:eastAsia="Times New Roman" w:hAnsi="Times New Roman" w:cs="Times New Roman"/>
          <w:sz w:val="28"/>
          <w:szCs w:val="28"/>
          <w:lang w:val="en-US"/>
        </w:rPr>
        <w:t>»</w:t>
      </w:r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>земельної</w:t>
      </w:r>
      <w:proofErr w:type="spellEnd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>ділянки</w:t>
      </w:r>
      <w:proofErr w:type="spellEnd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>для</w:t>
      </w:r>
      <w:proofErr w:type="spellEnd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>влаштування</w:t>
      </w:r>
      <w:proofErr w:type="spellEnd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паркувального </w:t>
      </w:r>
      <w:proofErr w:type="spellStart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>майданчи</w:t>
      </w:r>
      <w:r w:rsidR="004B4D76">
        <w:rPr>
          <w:rFonts w:ascii="Times New Roman" w:eastAsia="Times New Roman" w:hAnsi="Times New Roman" w:cs="Times New Roman"/>
          <w:sz w:val="28"/>
          <w:szCs w:val="28"/>
          <w:lang w:val="en-US"/>
        </w:rPr>
        <w:t>ка</w:t>
      </w:r>
      <w:proofErr w:type="spellEnd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>для</w:t>
      </w:r>
      <w:proofErr w:type="spellEnd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>автомобілів</w:t>
      </w:r>
      <w:proofErr w:type="spellEnd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>на</w:t>
      </w:r>
      <w:proofErr w:type="spellEnd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>вул</w:t>
      </w:r>
      <w:proofErr w:type="spellEnd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>Хрещатик</w:t>
      </w:r>
      <w:proofErr w:type="spellEnd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, 1/2 у </w:t>
      </w:r>
      <w:proofErr w:type="spellStart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>Печерському</w:t>
      </w:r>
      <w:proofErr w:type="spellEnd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>районі</w:t>
      </w:r>
      <w:proofErr w:type="spellEnd"/>
      <w:r w:rsidR="008277F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</w:t>
      </w:r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м. </w:t>
      </w:r>
      <w:proofErr w:type="spellStart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>Києва</w:t>
      </w:r>
      <w:proofErr w:type="spellEnd"/>
      <w:r w:rsidR="008277F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8277FC" w:rsidRPr="008277FC">
        <w:rPr>
          <w:rFonts w:ascii="Times New Roman" w:eastAsia="Times New Roman" w:hAnsi="Times New Roman" w:cs="Times New Roman"/>
          <w:sz w:val="28"/>
          <w:szCs w:val="28"/>
          <w:lang w:val="uk-UA"/>
        </w:rPr>
        <w:t>(Д-7135)</w:t>
      </w:r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>.</w:t>
      </w:r>
    </w:p>
    <w:p w:rsidR="00694A03" w:rsidRDefault="00694A03" w:rsidP="00694A0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>13.</w:t>
      </w:r>
      <w:r w:rsidR="001A3765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>Про</w:t>
      </w:r>
      <w:proofErr w:type="spellEnd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>передачу</w:t>
      </w:r>
      <w:proofErr w:type="spellEnd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>земельної</w:t>
      </w:r>
      <w:proofErr w:type="spellEnd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>ділянки</w:t>
      </w:r>
      <w:proofErr w:type="spellEnd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>товариству</w:t>
      </w:r>
      <w:proofErr w:type="spellEnd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з </w:t>
      </w:r>
      <w:proofErr w:type="spellStart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>обмеженою</w:t>
      </w:r>
      <w:proofErr w:type="spellEnd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>відпові</w:t>
      </w:r>
      <w:r w:rsidR="00F23DED">
        <w:rPr>
          <w:rFonts w:ascii="Times New Roman" w:eastAsia="Times New Roman" w:hAnsi="Times New Roman" w:cs="Times New Roman"/>
          <w:sz w:val="28"/>
          <w:szCs w:val="28"/>
          <w:lang w:val="en-US"/>
        </w:rPr>
        <w:t>дальністю</w:t>
      </w:r>
      <w:proofErr w:type="spellEnd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="00F23DED" w:rsidRPr="00F23DED">
        <w:rPr>
          <w:rFonts w:ascii="Times New Roman" w:eastAsia="Times New Roman" w:hAnsi="Times New Roman" w:cs="Times New Roman"/>
          <w:sz w:val="28"/>
          <w:szCs w:val="28"/>
          <w:lang w:val="en-US"/>
        </w:rPr>
        <w:t>«</w:t>
      </w:r>
      <w:proofErr w:type="spellStart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>Проект-Бюро</w:t>
      </w:r>
      <w:proofErr w:type="spellEnd"/>
      <w:r w:rsidR="00F23DED" w:rsidRPr="00F23DED">
        <w:rPr>
          <w:rFonts w:ascii="Times New Roman" w:eastAsia="Times New Roman" w:hAnsi="Times New Roman" w:cs="Times New Roman"/>
          <w:sz w:val="28"/>
          <w:szCs w:val="28"/>
          <w:lang w:val="en-US"/>
        </w:rPr>
        <w:t>»</w:t>
      </w:r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>для</w:t>
      </w:r>
      <w:proofErr w:type="spellEnd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>експлуатації</w:t>
      </w:r>
      <w:proofErr w:type="spellEnd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>та</w:t>
      </w:r>
      <w:proofErr w:type="spellEnd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>обслуговування</w:t>
      </w:r>
      <w:proofErr w:type="spellEnd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lastRenderedPageBreak/>
        <w:t>нежитлової</w:t>
      </w:r>
      <w:proofErr w:type="spellEnd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>будівлі</w:t>
      </w:r>
      <w:proofErr w:type="spellEnd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>офісного</w:t>
      </w:r>
      <w:proofErr w:type="spellEnd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>призначення</w:t>
      </w:r>
      <w:proofErr w:type="spellEnd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у </w:t>
      </w:r>
      <w:proofErr w:type="spellStart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>пров</w:t>
      </w:r>
      <w:proofErr w:type="spellEnd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>Михайлівському</w:t>
      </w:r>
      <w:proofErr w:type="spellEnd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>, 10/2</w:t>
      </w:r>
      <w:r w:rsidR="001A376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</w:t>
      </w:r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>(</w:t>
      </w:r>
      <w:proofErr w:type="spellStart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>літ</w:t>
      </w:r>
      <w:proofErr w:type="spellEnd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. А) </w:t>
      </w:r>
      <w:proofErr w:type="gramStart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>у</w:t>
      </w:r>
      <w:proofErr w:type="gramEnd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>Шевченківському</w:t>
      </w:r>
      <w:proofErr w:type="spellEnd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>районі</w:t>
      </w:r>
      <w:proofErr w:type="spellEnd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м. </w:t>
      </w:r>
      <w:proofErr w:type="spellStart"/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>Києва</w:t>
      </w:r>
      <w:proofErr w:type="spellEnd"/>
      <w:r w:rsidR="001A376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1A3765" w:rsidRPr="001A3765">
        <w:rPr>
          <w:rFonts w:ascii="Times New Roman" w:eastAsia="Times New Roman" w:hAnsi="Times New Roman" w:cs="Times New Roman"/>
          <w:sz w:val="28"/>
          <w:szCs w:val="28"/>
          <w:lang w:val="uk-UA"/>
        </w:rPr>
        <w:t>(Д-7087</w:t>
      </w:r>
      <w:r w:rsidR="001A3765">
        <w:rPr>
          <w:rFonts w:ascii="Times New Roman" w:eastAsia="Times New Roman" w:hAnsi="Times New Roman" w:cs="Times New Roman"/>
          <w:sz w:val="28"/>
          <w:szCs w:val="28"/>
          <w:lang w:val="uk-UA"/>
        </w:rPr>
        <w:t>)</w:t>
      </w:r>
      <w:r w:rsidRPr="00694A03">
        <w:rPr>
          <w:rFonts w:ascii="Times New Roman" w:eastAsia="Times New Roman" w:hAnsi="Times New Roman" w:cs="Times New Roman"/>
          <w:sz w:val="28"/>
          <w:szCs w:val="28"/>
          <w:lang w:val="en-US"/>
        </w:rPr>
        <w:t>.</w:t>
      </w:r>
    </w:p>
    <w:p w:rsidR="00694A03" w:rsidRDefault="003F430D" w:rsidP="00FB5F9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3F430D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ВИРІШИЛИ:</w:t>
      </w:r>
      <w:r w:rsidRPr="003F430D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F430D">
        <w:rPr>
          <w:rFonts w:ascii="Times New Roman" w:eastAsia="Times New Roman" w:hAnsi="Times New Roman" w:cs="Times New Roman"/>
          <w:sz w:val="28"/>
          <w:szCs w:val="28"/>
          <w:lang w:val="en-US"/>
        </w:rPr>
        <w:t>Рекомендувати</w:t>
      </w:r>
      <w:proofErr w:type="spellEnd"/>
      <w:r w:rsidRPr="003F430D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F430D">
        <w:rPr>
          <w:rFonts w:ascii="Times New Roman" w:eastAsia="Times New Roman" w:hAnsi="Times New Roman" w:cs="Times New Roman"/>
          <w:sz w:val="28"/>
          <w:szCs w:val="28"/>
          <w:lang w:val="en-US"/>
        </w:rPr>
        <w:t>включити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ці</w:t>
      </w:r>
      <w:r w:rsidRPr="003F430D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F430D">
        <w:rPr>
          <w:rFonts w:ascii="Times New Roman" w:eastAsia="Times New Roman" w:hAnsi="Times New Roman" w:cs="Times New Roman"/>
          <w:sz w:val="28"/>
          <w:szCs w:val="28"/>
          <w:lang w:val="en-US"/>
        </w:rPr>
        <w:t>проект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и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рішень</w:t>
      </w:r>
      <w:proofErr w:type="spellEnd"/>
      <w:r w:rsidRPr="003F430D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F430D">
        <w:rPr>
          <w:rFonts w:ascii="Times New Roman" w:eastAsia="Times New Roman" w:hAnsi="Times New Roman" w:cs="Times New Roman"/>
          <w:sz w:val="28"/>
          <w:szCs w:val="28"/>
          <w:lang w:val="en-US"/>
        </w:rPr>
        <w:t>до</w:t>
      </w:r>
      <w:proofErr w:type="spellEnd"/>
      <w:r w:rsidRPr="003F430D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F430D">
        <w:rPr>
          <w:rFonts w:ascii="Times New Roman" w:eastAsia="Times New Roman" w:hAnsi="Times New Roman" w:cs="Times New Roman"/>
          <w:sz w:val="28"/>
          <w:szCs w:val="28"/>
          <w:lang w:val="en-US"/>
        </w:rPr>
        <w:t>проекту</w:t>
      </w:r>
      <w:proofErr w:type="spellEnd"/>
      <w:r w:rsidRPr="003F430D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F430D">
        <w:rPr>
          <w:rFonts w:ascii="Times New Roman" w:eastAsia="Times New Roman" w:hAnsi="Times New Roman" w:cs="Times New Roman"/>
          <w:sz w:val="28"/>
          <w:szCs w:val="28"/>
          <w:lang w:val="en-US"/>
        </w:rPr>
        <w:t>порядку</w:t>
      </w:r>
      <w:proofErr w:type="spellEnd"/>
      <w:r w:rsidRPr="003F430D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F430D">
        <w:rPr>
          <w:rFonts w:ascii="Times New Roman" w:eastAsia="Times New Roman" w:hAnsi="Times New Roman" w:cs="Times New Roman"/>
          <w:sz w:val="28"/>
          <w:szCs w:val="28"/>
          <w:lang w:val="en-US"/>
        </w:rPr>
        <w:t>денного</w:t>
      </w:r>
      <w:proofErr w:type="spellEnd"/>
      <w:r w:rsidRPr="003F430D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F430D">
        <w:rPr>
          <w:rFonts w:ascii="Times New Roman" w:eastAsia="Times New Roman" w:hAnsi="Times New Roman" w:cs="Times New Roman"/>
          <w:sz w:val="28"/>
          <w:szCs w:val="28"/>
          <w:lang w:val="en-US"/>
        </w:rPr>
        <w:t>пленарного</w:t>
      </w:r>
      <w:proofErr w:type="spellEnd"/>
      <w:r w:rsidRPr="003F430D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засідання </w:t>
      </w:r>
      <w:proofErr w:type="spellStart"/>
      <w:r w:rsidRPr="003F430D">
        <w:rPr>
          <w:rFonts w:ascii="Times New Roman" w:eastAsia="Times New Roman" w:hAnsi="Times New Roman" w:cs="Times New Roman"/>
          <w:sz w:val="28"/>
          <w:szCs w:val="28"/>
          <w:lang w:val="en-US"/>
        </w:rPr>
        <w:t>Київської</w:t>
      </w:r>
      <w:proofErr w:type="spellEnd"/>
      <w:r w:rsidRPr="003F430D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F430D">
        <w:rPr>
          <w:rFonts w:ascii="Times New Roman" w:eastAsia="Times New Roman" w:hAnsi="Times New Roman" w:cs="Times New Roman"/>
          <w:sz w:val="28"/>
          <w:szCs w:val="28"/>
          <w:lang w:val="en-US"/>
        </w:rPr>
        <w:t>міської</w:t>
      </w:r>
      <w:proofErr w:type="spellEnd"/>
      <w:r w:rsidRPr="003F430D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F430D">
        <w:rPr>
          <w:rFonts w:ascii="Times New Roman" w:eastAsia="Times New Roman" w:hAnsi="Times New Roman" w:cs="Times New Roman"/>
          <w:sz w:val="28"/>
          <w:szCs w:val="28"/>
          <w:lang w:val="en-US"/>
        </w:rPr>
        <w:t>ради</w:t>
      </w:r>
      <w:proofErr w:type="spellEnd"/>
      <w:r w:rsidRPr="003F430D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11.02.2016</w:t>
      </w:r>
      <w:r w:rsidR="00DA715E" w:rsidRPr="00DA715E">
        <w:t xml:space="preserve"> </w:t>
      </w:r>
      <w:r w:rsidR="0080790F">
        <w:rPr>
          <w:rFonts w:ascii="Times New Roman" w:eastAsia="Times New Roman" w:hAnsi="Times New Roman" w:cs="Times New Roman"/>
          <w:sz w:val="28"/>
          <w:szCs w:val="28"/>
          <w:lang w:val="uk-UA"/>
        </w:rPr>
        <w:t>за умови погодження питань</w:t>
      </w:r>
      <w:r w:rsidR="00DA715E" w:rsidRPr="00DA715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відповідно до вимог Ре</w:t>
      </w:r>
      <w:r w:rsidR="008A1BAB">
        <w:rPr>
          <w:rFonts w:ascii="Times New Roman" w:eastAsia="Times New Roman" w:hAnsi="Times New Roman" w:cs="Times New Roman"/>
          <w:sz w:val="28"/>
          <w:szCs w:val="28"/>
          <w:lang w:val="uk-UA"/>
        </w:rPr>
        <w:t>гламенту Київської міської ради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 w:rsidRPr="003F430D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</w:p>
    <w:p w:rsidR="003F430D" w:rsidRPr="00E62A84" w:rsidRDefault="00B16AA8" w:rsidP="00E62A8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B16AA8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ВИСТУПИЛА: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B16AA8">
        <w:rPr>
          <w:rFonts w:ascii="Times New Roman" w:eastAsia="Times New Roman" w:hAnsi="Times New Roman" w:cs="Times New Roman"/>
          <w:sz w:val="28"/>
          <w:szCs w:val="28"/>
          <w:lang w:val="en-US"/>
        </w:rPr>
        <w:t>Голова</w:t>
      </w:r>
      <w:proofErr w:type="spellEnd"/>
      <w:r w:rsidRPr="00B16AA8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16AA8">
        <w:rPr>
          <w:rFonts w:ascii="Times New Roman" w:eastAsia="Times New Roman" w:hAnsi="Times New Roman" w:cs="Times New Roman"/>
          <w:sz w:val="28"/>
          <w:szCs w:val="28"/>
          <w:lang w:val="en-US"/>
        </w:rPr>
        <w:t>постійної</w:t>
      </w:r>
      <w:proofErr w:type="spellEnd"/>
      <w:r w:rsidRPr="00B16AA8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16AA8">
        <w:rPr>
          <w:rFonts w:ascii="Times New Roman" w:eastAsia="Times New Roman" w:hAnsi="Times New Roman" w:cs="Times New Roman"/>
          <w:sz w:val="28"/>
          <w:szCs w:val="28"/>
          <w:lang w:val="en-US"/>
        </w:rPr>
        <w:t>комісії</w:t>
      </w:r>
      <w:proofErr w:type="spellEnd"/>
      <w:r w:rsidRPr="00B16AA8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16AA8">
        <w:rPr>
          <w:rFonts w:ascii="Times New Roman" w:eastAsia="Times New Roman" w:hAnsi="Times New Roman" w:cs="Times New Roman"/>
          <w:sz w:val="28"/>
          <w:szCs w:val="28"/>
          <w:lang w:val="en-US"/>
        </w:rPr>
        <w:t>Київської</w:t>
      </w:r>
      <w:proofErr w:type="spellEnd"/>
      <w:r w:rsidRPr="00B16AA8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16AA8">
        <w:rPr>
          <w:rFonts w:ascii="Times New Roman" w:eastAsia="Times New Roman" w:hAnsi="Times New Roman" w:cs="Times New Roman"/>
          <w:sz w:val="28"/>
          <w:szCs w:val="28"/>
          <w:lang w:val="en-US"/>
        </w:rPr>
        <w:t>міської</w:t>
      </w:r>
      <w:proofErr w:type="spellEnd"/>
      <w:r w:rsidRPr="00B16AA8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16AA8">
        <w:rPr>
          <w:rFonts w:ascii="Times New Roman" w:eastAsia="Times New Roman" w:hAnsi="Times New Roman" w:cs="Times New Roman"/>
          <w:sz w:val="28"/>
          <w:szCs w:val="28"/>
          <w:lang w:val="en-US"/>
        </w:rPr>
        <w:t>ради</w:t>
      </w:r>
      <w:proofErr w:type="spellEnd"/>
      <w:r w:rsidRPr="00B16AA8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з </w:t>
      </w:r>
      <w:proofErr w:type="spellStart"/>
      <w:r w:rsidRPr="00B16AA8">
        <w:rPr>
          <w:rFonts w:ascii="Times New Roman" w:eastAsia="Times New Roman" w:hAnsi="Times New Roman" w:cs="Times New Roman"/>
          <w:sz w:val="28"/>
          <w:szCs w:val="28"/>
          <w:lang w:val="en-US"/>
        </w:rPr>
        <w:t>питань</w:t>
      </w:r>
      <w:proofErr w:type="spellEnd"/>
      <w:r w:rsidRPr="00B16AA8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16AA8">
        <w:rPr>
          <w:rFonts w:ascii="Times New Roman" w:eastAsia="Times New Roman" w:hAnsi="Times New Roman" w:cs="Times New Roman"/>
          <w:sz w:val="28"/>
          <w:szCs w:val="28"/>
          <w:lang w:val="en-US"/>
        </w:rPr>
        <w:t>освіти</w:t>
      </w:r>
      <w:proofErr w:type="spellEnd"/>
      <w:r w:rsidRPr="00B16AA8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B16AA8">
        <w:rPr>
          <w:rFonts w:ascii="Times New Roman" w:eastAsia="Times New Roman" w:hAnsi="Times New Roman" w:cs="Times New Roman"/>
          <w:sz w:val="28"/>
          <w:szCs w:val="28"/>
          <w:lang w:val="en-US"/>
        </w:rPr>
        <w:t>науки</w:t>
      </w:r>
      <w:proofErr w:type="spellEnd"/>
      <w:r w:rsidRPr="00B16AA8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B16AA8">
        <w:rPr>
          <w:rFonts w:ascii="Times New Roman" w:eastAsia="Times New Roman" w:hAnsi="Times New Roman" w:cs="Times New Roman"/>
          <w:sz w:val="28"/>
          <w:szCs w:val="28"/>
          <w:lang w:val="en-US"/>
        </w:rPr>
        <w:t>сім’ї</w:t>
      </w:r>
      <w:proofErr w:type="spellEnd"/>
      <w:r w:rsidRPr="00B16AA8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B16AA8">
        <w:rPr>
          <w:rFonts w:ascii="Times New Roman" w:eastAsia="Times New Roman" w:hAnsi="Times New Roman" w:cs="Times New Roman"/>
          <w:sz w:val="28"/>
          <w:szCs w:val="28"/>
          <w:lang w:val="en-US"/>
        </w:rPr>
        <w:t>молоді</w:t>
      </w:r>
      <w:proofErr w:type="spellEnd"/>
      <w:r w:rsidRPr="00B16AA8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16AA8">
        <w:rPr>
          <w:rFonts w:ascii="Times New Roman" w:eastAsia="Times New Roman" w:hAnsi="Times New Roman" w:cs="Times New Roman"/>
          <w:sz w:val="28"/>
          <w:szCs w:val="28"/>
          <w:lang w:val="en-US"/>
        </w:rPr>
        <w:t>та</w:t>
      </w:r>
      <w:proofErr w:type="spellEnd"/>
      <w:r w:rsidRPr="00B16AA8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16AA8">
        <w:rPr>
          <w:rFonts w:ascii="Times New Roman" w:eastAsia="Times New Roman" w:hAnsi="Times New Roman" w:cs="Times New Roman"/>
          <w:sz w:val="28"/>
          <w:szCs w:val="28"/>
          <w:lang w:val="en-US"/>
        </w:rPr>
        <w:t>спорту</w:t>
      </w:r>
      <w:proofErr w:type="spellEnd"/>
      <w:r w:rsidRPr="00B16AA8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Старостенко Г.В., </w:t>
      </w:r>
      <w:proofErr w:type="spellStart"/>
      <w:r w:rsidRPr="00B16AA8">
        <w:rPr>
          <w:rFonts w:ascii="Times New Roman" w:eastAsia="Times New Roman" w:hAnsi="Times New Roman" w:cs="Times New Roman"/>
          <w:sz w:val="28"/>
          <w:szCs w:val="28"/>
          <w:lang w:val="en-US"/>
        </w:rPr>
        <w:t>депутатська</w:t>
      </w:r>
      <w:proofErr w:type="spellEnd"/>
      <w:r w:rsidRPr="00B16AA8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16AA8">
        <w:rPr>
          <w:rFonts w:ascii="Times New Roman" w:eastAsia="Times New Roman" w:hAnsi="Times New Roman" w:cs="Times New Roman"/>
          <w:sz w:val="28"/>
          <w:szCs w:val="28"/>
          <w:lang w:val="en-US"/>
        </w:rPr>
        <w:t>фракція</w:t>
      </w:r>
      <w:proofErr w:type="spellEnd"/>
      <w:r w:rsidRPr="00B16AA8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«</w:t>
      </w:r>
      <w:proofErr w:type="spellStart"/>
      <w:r w:rsidRPr="00B16AA8">
        <w:rPr>
          <w:rFonts w:ascii="Times New Roman" w:eastAsia="Times New Roman" w:hAnsi="Times New Roman" w:cs="Times New Roman"/>
          <w:sz w:val="28"/>
          <w:szCs w:val="28"/>
          <w:lang w:val="en-US"/>
        </w:rPr>
        <w:t>Солідарність</w:t>
      </w:r>
      <w:proofErr w:type="spellEnd"/>
      <w:r w:rsidRPr="00B16AA8">
        <w:rPr>
          <w:rFonts w:ascii="Times New Roman" w:eastAsia="Times New Roman" w:hAnsi="Times New Roman" w:cs="Times New Roman"/>
          <w:sz w:val="28"/>
          <w:szCs w:val="28"/>
          <w:lang w:val="en-US"/>
        </w:rPr>
        <w:t>»</w:t>
      </w:r>
      <w:r w:rsidR="00C17B26">
        <w:rPr>
          <w:rFonts w:ascii="Times New Roman" w:eastAsia="Times New Roman" w:hAnsi="Times New Roman" w:cs="Times New Roman"/>
          <w:sz w:val="28"/>
          <w:szCs w:val="28"/>
          <w:lang w:val="uk-UA"/>
        </w:rPr>
        <w:t>,</w:t>
      </w:r>
      <w:r w:rsidR="00F23DED" w:rsidRPr="00F23DED">
        <w:t xml:space="preserve"> </w:t>
      </w:r>
      <w:proofErr w:type="spellStart"/>
      <w:r w:rsidR="00F23DED" w:rsidRPr="00F23DED">
        <w:rPr>
          <w:rFonts w:ascii="Times New Roman" w:eastAsia="Times New Roman" w:hAnsi="Times New Roman" w:cs="Times New Roman"/>
          <w:sz w:val="28"/>
          <w:szCs w:val="28"/>
          <w:lang w:val="en-US"/>
        </w:rPr>
        <w:t>та</w:t>
      </w:r>
      <w:proofErr w:type="spellEnd"/>
      <w:r w:rsidR="00F23DED" w:rsidRPr="00F23DED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F23DED" w:rsidRPr="00F23DED">
        <w:rPr>
          <w:rFonts w:ascii="Times New Roman" w:eastAsia="Times New Roman" w:hAnsi="Times New Roman" w:cs="Times New Roman"/>
          <w:sz w:val="28"/>
          <w:szCs w:val="28"/>
          <w:lang w:val="en-US"/>
        </w:rPr>
        <w:t>запропонува</w:t>
      </w:r>
      <w:proofErr w:type="spellEnd"/>
      <w:r w:rsidR="00F23DE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ла </w:t>
      </w:r>
      <w:r w:rsidR="00F23DED" w:rsidRPr="00F23DED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F23DED" w:rsidRPr="00F23DED">
        <w:rPr>
          <w:rFonts w:ascii="Times New Roman" w:eastAsia="Times New Roman" w:hAnsi="Times New Roman" w:cs="Times New Roman"/>
          <w:sz w:val="28"/>
          <w:szCs w:val="28"/>
          <w:lang w:val="en-US"/>
        </w:rPr>
        <w:t>включити</w:t>
      </w:r>
      <w:proofErr w:type="spellEnd"/>
      <w:r w:rsidR="00F23DED" w:rsidRPr="00F23DED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="00F23DED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F23DED">
        <w:rPr>
          <w:rFonts w:ascii="Times New Roman" w:eastAsia="Times New Roman" w:hAnsi="Times New Roman" w:cs="Times New Roman"/>
          <w:sz w:val="28"/>
          <w:szCs w:val="28"/>
          <w:lang w:val="en-US"/>
        </w:rPr>
        <w:t>до</w:t>
      </w:r>
      <w:proofErr w:type="spellEnd"/>
      <w:r w:rsidR="00F23DED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F23DED">
        <w:rPr>
          <w:rFonts w:ascii="Times New Roman" w:eastAsia="Times New Roman" w:hAnsi="Times New Roman" w:cs="Times New Roman"/>
          <w:sz w:val="28"/>
          <w:szCs w:val="28"/>
          <w:lang w:val="en-US"/>
        </w:rPr>
        <w:t>проекту</w:t>
      </w:r>
      <w:proofErr w:type="spellEnd"/>
      <w:r w:rsidR="00F23DED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F23DED">
        <w:rPr>
          <w:rFonts w:ascii="Times New Roman" w:eastAsia="Times New Roman" w:hAnsi="Times New Roman" w:cs="Times New Roman"/>
          <w:sz w:val="28"/>
          <w:szCs w:val="28"/>
          <w:lang w:val="en-US"/>
        </w:rPr>
        <w:t>порядку</w:t>
      </w:r>
      <w:proofErr w:type="spellEnd"/>
      <w:r w:rsidR="00F23DED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F23DED">
        <w:rPr>
          <w:rFonts w:ascii="Times New Roman" w:eastAsia="Times New Roman" w:hAnsi="Times New Roman" w:cs="Times New Roman"/>
          <w:sz w:val="28"/>
          <w:szCs w:val="28"/>
          <w:lang w:val="en-US"/>
        </w:rPr>
        <w:t>денного</w:t>
      </w:r>
      <w:proofErr w:type="spellEnd"/>
      <w:r w:rsidR="00F23DED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F23DED">
        <w:rPr>
          <w:rFonts w:ascii="Times New Roman" w:eastAsia="Times New Roman" w:hAnsi="Times New Roman" w:cs="Times New Roman"/>
          <w:sz w:val="28"/>
          <w:szCs w:val="28"/>
          <w:lang w:val="en-US"/>
        </w:rPr>
        <w:t>проект</w:t>
      </w:r>
      <w:proofErr w:type="spellEnd"/>
      <w:r w:rsidR="00F23DED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F23DED">
        <w:rPr>
          <w:rFonts w:ascii="Times New Roman" w:eastAsia="Times New Roman" w:hAnsi="Times New Roman" w:cs="Times New Roman"/>
          <w:sz w:val="28"/>
          <w:szCs w:val="28"/>
          <w:lang w:val="en-US"/>
        </w:rPr>
        <w:t>рішення</w:t>
      </w:r>
      <w:proofErr w:type="spellEnd"/>
      <w:r w:rsidR="00F23DED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="005B46F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«Про затвердження міської цільової програми «Діти. </w:t>
      </w:r>
      <w:r w:rsidR="005B46FD" w:rsidRPr="00E62A84">
        <w:rPr>
          <w:rFonts w:ascii="Times New Roman" w:eastAsia="Times New Roman" w:hAnsi="Times New Roman" w:cs="Times New Roman"/>
          <w:sz w:val="28"/>
          <w:szCs w:val="28"/>
          <w:lang w:val="uk-UA"/>
        </w:rPr>
        <w:t>Сім’я. Столиця на 2016-2018 роки».</w:t>
      </w:r>
    </w:p>
    <w:p w:rsidR="005B46FD" w:rsidRPr="00E62A84" w:rsidRDefault="005B46FD" w:rsidP="00E62A8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E62A84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ВИРІШИЛИ:</w:t>
      </w:r>
      <w:r w:rsidRPr="00E62A8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Рекомендувати включити проект рішення до проекту порядку денного пленарного засідання Київської міської ради 11.02.2016 за умови погодження питання відповідно до вимог Регламенту Київської міської ради.</w:t>
      </w:r>
    </w:p>
    <w:p w:rsidR="00694A03" w:rsidRPr="00E62A84" w:rsidRDefault="00FC1893" w:rsidP="00E62A8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E62A84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ВИСТУПИВ: </w:t>
      </w:r>
      <w:r w:rsidRPr="00E62A8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Голова постійної комісії Київської міської ради з питань охорони здоров’я та соціального захисту </w:t>
      </w:r>
      <w:proofErr w:type="spellStart"/>
      <w:r w:rsidRPr="00E62A84">
        <w:rPr>
          <w:rFonts w:ascii="Times New Roman" w:eastAsia="Times New Roman" w:hAnsi="Times New Roman" w:cs="Times New Roman"/>
          <w:sz w:val="28"/>
          <w:szCs w:val="28"/>
          <w:lang w:val="uk-UA"/>
        </w:rPr>
        <w:t>Гелевей</w:t>
      </w:r>
      <w:proofErr w:type="spellEnd"/>
      <w:r w:rsidRPr="00E62A8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О.І., депутатська фракція  «Всеукраїнське об’єднання «Свобода»</w:t>
      </w:r>
      <w:r w:rsidR="00C17B26">
        <w:rPr>
          <w:rFonts w:ascii="Times New Roman" w:eastAsia="Times New Roman" w:hAnsi="Times New Roman" w:cs="Times New Roman"/>
          <w:sz w:val="28"/>
          <w:szCs w:val="28"/>
          <w:lang w:val="uk-UA"/>
        </w:rPr>
        <w:t>,</w:t>
      </w:r>
      <w:r w:rsidRPr="00E62A84">
        <w:rPr>
          <w:rFonts w:ascii="Times New Roman" w:hAnsi="Times New Roman" w:cs="Times New Roman"/>
          <w:sz w:val="28"/>
          <w:szCs w:val="28"/>
        </w:rPr>
        <w:t xml:space="preserve"> </w:t>
      </w:r>
      <w:r w:rsidRPr="00E62A84">
        <w:rPr>
          <w:rFonts w:ascii="Times New Roman" w:eastAsia="Times New Roman" w:hAnsi="Times New Roman" w:cs="Times New Roman"/>
          <w:sz w:val="28"/>
          <w:szCs w:val="28"/>
          <w:lang w:val="uk-UA"/>
        </w:rPr>
        <w:t>та запропонував включити  до проекту порядку денного проект рішення</w:t>
      </w:r>
      <w:r w:rsidR="00166AE5" w:rsidRPr="00E62A8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«Про затвердження міської цільової </w:t>
      </w:r>
      <w:r w:rsidR="009C1E26">
        <w:rPr>
          <w:rFonts w:ascii="Times New Roman" w:eastAsia="Times New Roman" w:hAnsi="Times New Roman" w:cs="Times New Roman"/>
          <w:sz w:val="28"/>
          <w:szCs w:val="28"/>
          <w:lang w:val="uk-UA"/>
        </w:rPr>
        <w:t>програми «Соціальне партнерство»</w:t>
      </w:r>
      <w:r w:rsidR="00166AE5" w:rsidRPr="00E62A8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на 2016-2018 роки та Порядку відбору громадських організацій для надання фінансової підтримки з бюджету міста Києва».</w:t>
      </w:r>
    </w:p>
    <w:p w:rsidR="00694A03" w:rsidRPr="00B829A4" w:rsidRDefault="00166AE5" w:rsidP="00E62A8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E62A84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ВИРІШИЛИ:</w:t>
      </w:r>
      <w:r w:rsidRPr="00E62A84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62A84">
        <w:rPr>
          <w:rFonts w:ascii="Times New Roman" w:eastAsia="Times New Roman" w:hAnsi="Times New Roman" w:cs="Times New Roman"/>
          <w:sz w:val="28"/>
          <w:szCs w:val="28"/>
          <w:lang w:val="en-US"/>
        </w:rPr>
        <w:t>Рекомендувати</w:t>
      </w:r>
      <w:proofErr w:type="spellEnd"/>
      <w:r w:rsidRPr="00E62A84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62A84">
        <w:rPr>
          <w:rFonts w:ascii="Times New Roman" w:eastAsia="Times New Roman" w:hAnsi="Times New Roman" w:cs="Times New Roman"/>
          <w:sz w:val="28"/>
          <w:szCs w:val="28"/>
          <w:lang w:val="en-US"/>
        </w:rPr>
        <w:t>включити</w:t>
      </w:r>
      <w:proofErr w:type="spellEnd"/>
      <w:r w:rsidRPr="00E62A84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62A84">
        <w:rPr>
          <w:rFonts w:ascii="Times New Roman" w:eastAsia="Times New Roman" w:hAnsi="Times New Roman" w:cs="Times New Roman"/>
          <w:sz w:val="28"/>
          <w:szCs w:val="28"/>
          <w:lang w:val="en-US"/>
        </w:rPr>
        <w:t>проект</w:t>
      </w:r>
      <w:proofErr w:type="spellEnd"/>
      <w:r w:rsidRPr="00E62A84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62A84">
        <w:rPr>
          <w:rFonts w:ascii="Times New Roman" w:eastAsia="Times New Roman" w:hAnsi="Times New Roman" w:cs="Times New Roman"/>
          <w:sz w:val="28"/>
          <w:szCs w:val="28"/>
          <w:lang w:val="en-US"/>
        </w:rPr>
        <w:t>рішення</w:t>
      </w:r>
      <w:proofErr w:type="spellEnd"/>
      <w:r w:rsidRPr="00E62A84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62A84">
        <w:rPr>
          <w:rFonts w:ascii="Times New Roman" w:eastAsia="Times New Roman" w:hAnsi="Times New Roman" w:cs="Times New Roman"/>
          <w:sz w:val="28"/>
          <w:szCs w:val="28"/>
          <w:lang w:val="en-US"/>
        </w:rPr>
        <w:t>до</w:t>
      </w:r>
      <w:proofErr w:type="spellEnd"/>
      <w:r w:rsidRPr="00E62A84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62A84">
        <w:rPr>
          <w:rFonts w:ascii="Times New Roman" w:eastAsia="Times New Roman" w:hAnsi="Times New Roman" w:cs="Times New Roman"/>
          <w:sz w:val="28"/>
          <w:szCs w:val="28"/>
          <w:lang w:val="en-US"/>
        </w:rPr>
        <w:t>проекту</w:t>
      </w:r>
      <w:proofErr w:type="spellEnd"/>
      <w:r w:rsidRPr="00E62A84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62A84">
        <w:rPr>
          <w:rFonts w:ascii="Times New Roman" w:eastAsia="Times New Roman" w:hAnsi="Times New Roman" w:cs="Times New Roman"/>
          <w:sz w:val="28"/>
          <w:szCs w:val="28"/>
          <w:lang w:val="en-US"/>
        </w:rPr>
        <w:t>порядку</w:t>
      </w:r>
      <w:proofErr w:type="spellEnd"/>
      <w:r w:rsidRPr="00E62A84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62A84">
        <w:rPr>
          <w:rFonts w:ascii="Times New Roman" w:eastAsia="Times New Roman" w:hAnsi="Times New Roman" w:cs="Times New Roman"/>
          <w:sz w:val="28"/>
          <w:szCs w:val="28"/>
          <w:lang w:val="en-US"/>
        </w:rPr>
        <w:t>денного</w:t>
      </w:r>
      <w:proofErr w:type="spellEnd"/>
      <w:r w:rsidRPr="00E62A84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62A84">
        <w:rPr>
          <w:rFonts w:ascii="Times New Roman" w:eastAsia="Times New Roman" w:hAnsi="Times New Roman" w:cs="Times New Roman"/>
          <w:sz w:val="28"/>
          <w:szCs w:val="28"/>
          <w:lang w:val="en-US"/>
        </w:rPr>
        <w:t>пленарного</w:t>
      </w:r>
      <w:proofErr w:type="spellEnd"/>
      <w:r w:rsidRPr="00E62A84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засідання </w:t>
      </w:r>
      <w:proofErr w:type="spellStart"/>
      <w:r w:rsidRPr="00E62A84">
        <w:rPr>
          <w:rFonts w:ascii="Times New Roman" w:eastAsia="Times New Roman" w:hAnsi="Times New Roman" w:cs="Times New Roman"/>
          <w:sz w:val="28"/>
          <w:szCs w:val="28"/>
          <w:lang w:val="en-US"/>
        </w:rPr>
        <w:t>Київської</w:t>
      </w:r>
      <w:proofErr w:type="spellEnd"/>
      <w:r w:rsidRPr="00E62A84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62A84">
        <w:rPr>
          <w:rFonts w:ascii="Times New Roman" w:eastAsia="Times New Roman" w:hAnsi="Times New Roman" w:cs="Times New Roman"/>
          <w:sz w:val="28"/>
          <w:szCs w:val="28"/>
          <w:lang w:val="en-US"/>
        </w:rPr>
        <w:t>міської</w:t>
      </w:r>
      <w:proofErr w:type="spellEnd"/>
      <w:r w:rsidRPr="00E62A84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62A84">
        <w:rPr>
          <w:rFonts w:ascii="Times New Roman" w:eastAsia="Times New Roman" w:hAnsi="Times New Roman" w:cs="Times New Roman"/>
          <w:sz w:val="28"/>
          <w:szCs w:val="28"/>
          <w:lang w:val="en-US"/>
        </w:rPr>
        <w:t>ради</w:t>
      </w:r>
      <w:proofErr w:type="spellEnd"/>
      <w:r w:rsidRPr="00E62A84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11.02.2016</w:t>
      </w:r>
      <w:r w:rsidR="00B829A4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694A03" w:rsidRPr="00E62A84" w:rsidRDefault="00166AE5" w:rsidP="00E62A8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proofErr w:type="spellStart"/>
      <w:r w:rsidRPr="00E62A84">
        <w:rPr>
          <w:rFonts w:ascii="Times New Roman" w:eastAsia="Times New Roman" w:hAnsi="Times New Roman" w:cs="Times New Roman"/>
          <w:sz w:val="28"/>
          <w:szCs w:val="28"/>
          <w:lang w:val="en-US"/>
        </w:rPr>
        <w:t>Голова</w:t>
      </w:r>
      <w:proofErr w:type="spellEnd"/>
      <w:r w:rsidRPr="00E62A84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62A84">
        <w:rPr>
          <w:rFonts w:ascii="Times New Roman" w:eastAsia="Times New Roman" w:hAnsi="Times New Roman" w:cs="Times New Roman"/>
          <w:sz w:val="28"/>
          <w:szCs w:val="28"/>
          <w:lang w:val="en-US"/>
        </w:rPr>
        <w:t>постійної</w:t>
      </w:r>
      <w:proofErr w:type="spellEnd"/>
      <w:r w:rsidRPr="00E62A84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62A84">
        <w:rPr>
          <w:rFonts w:ascii="Times New Roman" w:eastAsia="Times New Roman" w:hAnsi="Times New Roman" w:cs="Times New Roman"/>
          <w:sz w:val="28"/>
          <w:szCs w:val="28"/>
          <w:lang w:val="en-US"/>
        </w:rPr>
        <w:t>комісії</w:t>
      </w:r>
      <w:proofErr w:type="spellEnd"/>
      <w:r w:rsidRPr="00E62A84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62A84">
        <w:rPr>
          <w:rFonts w:ascii="Times New Roman" w:eastAsia="Times New Roman" w:hAnsi="Times New Roman" w:cs="Times New Roman"/>
          <w:sz w:val="28"/>
          <w:szCs w:val="28"/>
          <w:lang w:val="en-US"/>
        </w:rPr>
        <w:t>Київської</w:t>
      </w:r>
      <w:proofErr w:type="spellEnd"/>
      <w:r w:rsidRPr="00E62A84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62A84">
        <w:rPr>
          <w:rFonts w:ascii="Times New Roman" w:eastAsia="Times New Roman" w:hAnsi="Times New Roman" w:cs="Times New Roman"/>
          <w:sz w:val="28"/>
          <w:szCs w:val="28"/>
          <w:lang w:val="en-US"/>
        </w:rPr>
        <w:t>міської</w:t>
      </w:r>
      <w:proofErr w:type="spellEnd"/>
      <w:r w:rsidRPr="00E62A84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62A84">
        <w:rPr>
          <w:rFonts w:ascii="Times New Roman" w:eastAsia="Times New Roman" w:hAnsi="Times New Roman" w:cs="Times New Roman"/>
          <w:sz w:val="28"/>
          <w:szCs w:val="28"/>
          <w:lang w:val="en-US"/>
        </w:rPr>
        <w:t>ради</w:t>
      </w:r>
      <w:proofErr w:type="spellEnd"/>
      <w:r w:rsidRPr="00E62A84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з </w:t>
      </w:r>
      <w:proofErr w:type="spellStart"/>
      <w:r w:rsidRPr="00E62A84">
        <w:rPr>
          <w:rFonts w:ascii="Times New Roman" w:eastAsia="Times New Roman" w:hAnsi="Times New Roman" w:cs="Times New Roman"/>
          <w:sz w:val="28"/>
          <w:szCs w:val="28"/>
          <w:lang w:val="en-US"/>
        </w:rPr>
        <w:t>питань</w:t>
      </w:r>
      <w:proofErr w:type="spellEnd"/>
      <w:r w:rsidRPr="00E62A84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62A84">
        <w:rPr>
          <w:rFonts w:ascii="Times New Roman" w:eastAsia="Times New Roman" w:hAnsi="Times New Roman" w:cs="Times New Roman"/>
          <w:sz w:val="28"/>
          <w:szCs w:val="28"/>
          <w:lang w:val="en-US"/>
        </w:rPr>
        <w:t>охорони</w:t>
      </w:r>
      <w:proofErr w:type="spellEnd"/>
      <w:r w:rsidRPr="00E62A84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62A84">
        <w:rPr>
          <w:rFonts w:ascii="Times New Roman" w:eastAsia="Times New Roman" w:hAnsi="Times New Roman" w:cs="Times New Roman"/>
          <w:sz w:val="28"/>
          <w:szCs w:val="28"/>
          <w:lang w:val="en-US"/>
        </w:rPr>
        <w:t>здоров’я</w:t>
      </w:r>
      <w:proofErr w:type="spellEnd"/>
      <w:r w:rsidRPr="00E62A84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62A84">
        <w:rPr>
          <w:rFonts w:ascii="Times New Roman" w:eastAsia="Times New Roman" w:hAnsi="Times New Roman" w:cs="Times New Roman"/>
          <w:sz w:val="28"/>
          <w:szCs w:val="28"/>
          <w:lang w:val="en-US"/>
        </w:rPr>
        <w:t>та</w:t>
      </w:r>
      <w:proofErr w:type="spellEnd"/>
      <w:r w:rsidRPr="00E62A84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62A84">
        <w:rPr>
          <w:rFonts w:ascii="Times New Roman" w:eastAsia="Times New Roman" w:hAnsi="Times New Roman" w:cs="Times New Roman"/>
          <w:sz w:val="28"/>
          <w:szCs w:val="28"/>
          <w:lang w:val="en-US"/>
        </w:rPr>
        <w:t>соціального</w:t>
      </w:r>
      <w:proofErr w:type="spellEnd"/>
      <w:r w:rsidRPr="00E62A84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62A84">
        <w:rPr>
          <w:rFonts w:ascii="Times New Roman" w:eastAsia="Times New Roman" w:hAnsi="Times New Roman" w:cs="Times New Roman"/>
          <w:sz w:val="28"/>
          <w:szCs w:val="28"/>
          <w:lang w:val="en-US"/>
        </w:rPr>
        <w:t>захисту</w:t>
      </w:r>
      <w:proofErr w:type="spellEnd"/>
      <w:r w:rsidRPr="00E62A84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62A84">
        <w:rPr>
          <w:rFonts w:ascii="Times New Roman" w:eastAsia="Times New Roman" w:hAnsi="Times New Roman" w:cs="Times New Roman"/>
          <w:sz w:val="28"/>
          <w:szCs w:val="28"/>
          <w:lang w:val="en-US"/>
        </w:rPr>
        <w:t>Гелевей</w:t>
      </w:r>
      <w:proofErr w:type="spellEnd"/>
      <w:r w:rsidRPr="00E62A84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О.І., </w:t>
      </w:r>
      <w:proofErr w:type="spellStart"/>
      <w:r w:rsidRPr="00E62A84">
        <w:rPr>
          <w:rFonts w:ascii="Times New Roman" w:eastAsia="Times New Roman" w:hAnsi="Times New Roman" w:cs="Times New Roman"/>
          <w:sz w:val="28"/>
          <w:szCs w:val="28"/>
          <w:lang w:val="en-US"/>
        </w:rPr>
        <w:t>депутатська</w:t>
      </w:r>
      <w:proofErr w:type="spellEnd"/>
      <w:r w:rsidRPr="00E62A84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62A84">
        <w:rPr>
          <w:rFonts w:ascii="Times New Roman" w:eastAsia="Times New Roman" w:hAnsi="Times New Roman" w:cs="Times New Roman"/>
          <w:sz w:val="28"/>
          <w:szCs w:val="28"/>
          <w:lang w:val="en-US"/>
        </w:rPr>
        <w:t>фракція</w:t>
      </w:r>
      <w:proofErr w:type="spellEnd"/>
      <w:r w:rsidRPr="00E62A84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 «</w:t>
      </w:r>
      <w:proofErr w:type="spellStart"/>
      <w:r w:rsidRPr="00E62A84">
        <w:rPr>
          <w:rFonts w:ascii="Times New Roman" w:eastAsia="Times New Roman" w:hAnsi="Times New Roman" w:cs="Times New Roman"/>
          <w:sz w:val="28"/>
          <w:szCs w:val="28"/>
          <w:lang w:val="en-US"/>
        </w:rPr>
        <w:t>Всеукраїнське</w:t>
      </w:r>
      <w:proofErr w:type="spellEnd"/>
      <w:r w:rsidRPr="00E62A84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62A84">
        <w:rPr>
          <w:rFonts w:ascii="Times New Roman" w:eastAsia="Times New Roman" w:hAnsi="Times New Roman" w:cs="Times New Roman"/>
          <w:sz w:val="28"/>
          <w:szCs w:val="28"/>
          <w:lang w:val="en-US"/>
        </w:rPr>
        <w:t>об’єднання</w:t>
      </w:r>
      <w:proofErr w:type="spellEnd"/>
      <w:r w:rsidRPr="00E62A84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«</w:t>
      </w:r>
      <w:proofErr w:type="spellStart"/>
      <w:r w:rsidRPr="00E62A84">
        <w:rPr>
          <w:rFonts w:ascii="Times New Roman" w:eastAsia="Times New Roman" w:hAnsi="Times New Roman" w:cs="Times New Roman"/>
          <w:sz w:val="28"/>
          <w:szCs w:val="28"/>
          <w:lang w:val="en-US"/>
        </w:rPr>
        <w:t>Свобода</w:t>
      </w:r>
      <w:proofErr w:type="spellEnd"/>
      <w:r w:rsidRPr="00E62A84">
        <w:rPr>
          <w:rFonts w:ascii="Times New Roman" w:eastAsia="Times New Roman" w:hAnsi="Times New Roman" w:cs="Times New Roman"/>
          <w:sz w:val="28"/>
          <w:szCs w:val="28"/>
          <w:lang w:val="en-US"/>
        </w:rPr>
        <w:t>»</w:t>
      </w:r>
      <w:r w:rsidR="00C17B26">
        <w:rPr>
          <w:rFonts w:ascii="Times New Roman" w:eastAsia="Times New Roman" w:hAnsi="Times New Roman" w:cs="Times New Roman"/>
          <w:sz w:val="28"/>
          <w:szCs w:val="28"/>
          <w:lang w:val="uk-UA"/>
        </w:rPr>
        <w:t>,</w:t>
      </w:r>
      <w:r w:rsidRPr="00E62A8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зазначив, що підготовлений проект рішення «Про затвердження міської цільової програми «Турбота. Назустріч киянам» на 2016-2018 роки», який зараз проходить погодження відповідно до Регламенту Київської міської ради.</w:t>
      </w:r>
    </w:p>
    <w:p w:rsidR="00A410AC" w:rsidRPr="00E62A84" w:rsidRDefault="00A410AC" w:rsidP="00E62A8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E62A84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ВИСТУПИВ:</w:t>
      </w:r>
      <w:r w:rsidRPr="00E62A8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Голова депутатської фракції «Всеукраїнське об’єднання «Свобода» Сиротюк Ю.М. </w:t>
      </w:r>
      <w:r w:rsidR="009C1E2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та </w:t>
      </w:r>
      <w:r w:rsidRPr="00E62A84">
        <w:rPr>
          <w:rFonts w:ascii="Times New Roman" w:eastAsia="Times New Roman" w:hAnsi="Times New Roman" w:cs="Times New Roman"/>
          <w:sz w:val="28"/>
          <w:szCs w:val="28"/>
          <w:lang w:val="uk-UA"/>
        </w:rPr>
        <w:t>запропонував включити  до проекту порядку денного проект рішення «Про внесення змін до рішення Київської міської ради від 09.12.2014 року №536/536 «Про затвердження списку присяжних  Подільського районного суду міста Києва».</w:t>
      </w:r>
    </w:p>
    <w:p w:rsidR="00166AE5" w:rsidRPr="00E62A84" w:rsidRDefault="00A410AC" w:rsidP="00E62A8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E62A84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ВИРІШИЛИ:</w:t>
      </w:r>
      <w:r w:rsidRPr="00E62A8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Рекомендувати включити проект рішення до проекту порядку денного пленарного засідання Київської міської ради 11.02.2016.</w:t>
      </w:r>
    </w:p>
    <w:p w:rsidR="00694A03" w:rsidRPr="00E62A84" w:rsidRDefault="009B56AE" w:rsidP="00E62A8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proofErr w:type="spellStart"/>
      <w:r w:rsidRPr="00E62A84">
        <w:rPr>
          <w:rFonts w:ascii="Times New Roman" w:eastAsia="Times New Roman" w:hAnsi="Times New Roman" w:cs="Times New Roman"/>
          <w:sz w:val="28"/>
          <w:szCs w:val="28"/>
          <w:lang w:val="en-US"/>
        </w:rPr>
        <w:t>Голова</w:t>
      </w:r>
      <w:proofErr w:type="spellEnd"/>
      <w:r w:rsidRPr="00E62A84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62A84">
        <w:rPr>
          <w:rFonts w:ascii="Times New Roman" w:eastAsia="Times New Roman" w:hAnsi="Times New Roman" w:cs="Times New Roman"/>
          <w:sz w:val="28"/>
          <w:szCs w:val="28"/>
          <w:lang w:val="en-US"/>
        </w:rPr>
        <w:t>депутатської</w:t>
      </w:r>
      <w:proofErr w:type="spellEnd"/>
      <w:r w:rsidRPr="00E62A84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62A84">
        <w:rPr>
          <w:rFonts w:ascii="Times New Roman" w:eastAsia="Times New Roman" w:hAnsi="Times New Roman" w:cs="Times New Roman"/>
          <w:sz w:val="28"/>
          <w:szCs w:val="28"/>
          <w:lang w:val="en-US"/>
        </w:rPr>
        <w:t>фракції</w:t>
      </w:r>
      <w:proofErr w:type="spellEnd"/>
      <w:r w:rsidRPr="00E62A84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«</w:t>
      </w:r>
      <w:proofErr w:type="spellStart"/>
      <w:r w:rsidRPr="00E62A84">
        <w:rPr>
          <w:rFonts w:ascii="Times New Roman" w:eastAsia="Times New Roman" w:hAnsi="Times New Roman" w:cs="Times New Roman"/>
          <w:sz w:val="28"/>
          <w:szCs w:val="28"/>
          <w:lang w:val="en-US"/>
        </w:rPr>
        <w:t>Всеукраїнське</w:t>
      </w:r>
      <w:proofErr w:type="spellEnd"/>
      <w:r w:rsidRPr="00E62A84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62A84">
        <w:rPr>
          <w:rFonts w:ascii="Times New Roman" w:eastAsia="Times New Roman" w:hAnsi="Times New Roman" w:cs="Times New Roman"/>
          <w:sz w:val="28"/>
          <w:szCs w:val="28"/>
          <w:lang w:val="en-US"/>
        </w:rPr>
        <w:t>об’єднання</w:t>
      </w:r>
      <w:proofErr w:type="spellEnd"/>
      <w:r w:rsidRPr="00E62A84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«</w:t>
      </w:r>
      <w:proofErr w:type="spellStart"/>
      <w:r w:rsidRPr="00E62A84">
        <w:rPr>
          <w:rFonts w:ascii="Times New Roman" w:eastAsia="Times New Roman" w:hAnsi="Times New Roman" w:cs="Times New Roman"/>
          <w:sz w:val="28"/>
          <w:szCs w:val="28"/>
          <w:lang w:val="en-US"/>
        </w:rPr>
        <w:t>Свобода</w:t>
      </w:r>
      <w:proofErr w:type="spellEnd"/>
      <w:r w:rsidRPr="00E62A84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» </w:t>
      </w:r>
      <w:proofErr w:type="spellStart"/>
      <w:r w:rsidRPr="00E62A84">
        <w:rPr>
          <w:rFonts w:ascii="Times New Roman" w:eastAsia="Times New Roman" w:hAnsi="Times New Roman" w:cs="Times New Roman"/>
          <w:sz w:val="28"/>
          <w:szCs w:val="28"/>
          <w:lang w:val="en-US"/>
        </w:rPr>
        <w:t>Сиротюк</w:t>
      </w:r>
      <w:proofErr w:type="spellEnd"/>
      <w:r w:rsidRPr="00E62A84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Ю.М.</w:t>
      </w:r>
      <w:r w:rsidRPr="00E62A8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зазначив</w:t>
      </w:r>
      <w:r w:rsidR="002A0159">
        <w:rPr>
          <w:rFonts w:ascii="Times New Roman" w:eastAsia="Times New Roman" w:hAnsi="Times New Roman" w:cs="Times New Roman"/>
          <w:sz w:val="28"/>
          <w:szCs w:val="28"/>
          <w:lang w:val="uk-UA"/>
        </w:rPr>
        <w:t>,</w:t>
      </w:r>
      <w:r w:rsidR="00C17B2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що к</w:t>
      </w:r>
      <w:r w:rsidRPr="00E62A8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иївська міська влада має відреагувати на рішення Окружного адміністративного суду Києва про </w:t>
      </w:r>
      <w:r w:rsidR="00066058" w:rsidRPr="00E62A8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призупинення виборів до районних в м. Києві рад. </w:t>
      </w:r>
    </w:p>
    <w:p w:rsidR="00E62A84" w:rsidRPr="00E62A84" w:rsidRDefault="00E62A84" w:rsidP="00E62A8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E62A8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Депутат Київської міської ради </w:t>
      </w:r>
      <w:proofErr w:type="spellStart"/>
      <w:r w:rsidRPr="00E62A84">
        <w:rPr>
          <w:rFonts w:ascii="Times New Roman" w:eastAsia="Times New Roman" w:hAnsi="Times New Roman" w:cs="Times New Roman"/>
          <w:sz w:val="28"/>
          <w:szCs w:val="28"/>
          <w:lang w:val="uk-UA"/>
        </w:rPr>
        <w:t>Меліхова</w:t>
      </w:r>
      <w:proofErr w:type="spellEnd"/>
      <w:r w:rsidRPr="00E62A8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Т.І, депутатська фракція «ВО «Батьківщина», наголосила на необхідност</w:t>
      </w:r>
      <w:r w:rsidR="00C17B26">
        <w:rPr>
          <w:rFonts w:ascii="Times New Roman" w:eastAsia="Times New Roman" w:hAnsi="Times New Roman" w:cs="Times New Roman"/>
          <w:sz w:val="28"/>
          <w:szCs w:val="28"/>
          <w:lang w:val="uk-UA"/>
        </w:rPr>
        <w:t>і винести на пленарне засідання</w:t>
      </w:r>
      <w:r w:rsidRPr="00E62A8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як невідкладне питання щодо звернення до Президента України стосовно</w:t>
      </w:r>
      <w:r w:rsidRPr="00E62A84">
        <w:rPr>
          <w:rFonts w:ascii="Times New Roman" w:hAnsi="Times New Roman" w:cs="Times New Roman"/>
          <w:sz w:val="28"/>
          <w:szCs w:val="28"/>
        </w:rPr>
        <w:t xml:space="preserve"> </w:t>
      </w:r>
      <w:r w:rsidRPr="00E62A84">
        <w:rPr>
          <w:rFonts w:ascii="Times New Roman" w:hAnsi="Times New Roman" w:cs="Times New Roman"/>
          <w:sz w:val="28"/>
          <w:szCs w:val="28"/>
          <w:lang w:val="uk-UA"/>
        </w:rPr>
        <w:t xml:space="preserve">рішення суду </w:t>
      </w:r>
      <w:r w:rsidRPr="00E62A84">
        <w:rPr>
          <w:rFonts w:ascii="Times New Roman" w:eastAsia="Times New Roman" w:hAnsi="Times New Roman" w:cs="Times New Roman"/>
          <w:sz w:val="28"/>
          <w:szCs w:val="28"/>
          <w:lang w:val="uk-UA"/>
        </w:rPr>
        <w:t>про пр</w:t>
      </w:r>
      <w:r w:rsidR="002B2BFD">
        <w:rPr>
          <w:rFonts w:ascii="Times New Roman" w:eastAsia="Times New Roman" w:hAnsi="Times New Roman" w:cs="Times New Roman"/>
          <w:sz w:val="28"/>
          <w:szCs w:val="28"/>
          <w:lang w:val="uk-UA"/>
        </w:rPr>
        <w:t>изупинення виборів до районних у місті</w:t>
      </w:r>
      <w:r w:rsidRPr="00E62A8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Києві рад.</w:t>
      </w:r>
    </w:p>
    <w:p w:rsidR="00E62A84" w:rsidRPr="00E62A84" w:rsidRDefault="00E62A84" w:rsidP="00E62A8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E62A84">
        <w:rPr>
          <w:rFonts w:ascii="Times New Roman" w:eastAsia="Times New Roman" w:hAnsi="Times New Roman" w:cs="Times New Roman"/>
          <w:sz w:val="28"/>
          <w:szCs w:val="28"/>
          <w:lang w:val="uk-UA"/>
        </w:rPr>
        <w:lastRenderedPageBreak/>
        <w:t>Заступник міського голови – секретар Київської міської ради Прокопів В.В. зазначив, що</w:t>
      </w:r>
      <w:r w:rsidR="002A015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E62A8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проект рішення </w:t>
      </w:r>
      <w:r w:rsidR="00883E9A">
        <w:rPr>
          <w:rFonts w:ascii="Times New Roman" w:eastAsia="Times New Roman" w:hAnsi="Times New Roman" w:cs="Times New Roman"/>
          <w:sz w:val="28"/>
          <w:szCs w:val="28"/>
          <w:lang w:val="uk-UA"/>
        </w:rPr>
        <w:t>слід підготувати відповідно до Р</w:t>
      </w:r>
      <w:r w:rsidR="002A0159">
        <w:rPr>
          <w:rFonts w:ascii="Times New Roman" w:eastAsia="Times New Roman" w:hAnsi="Times New Roman" w:cs="Times New Roman"/>
          <w:sz w:val="28"/>
          <w:szCs w:val="28"/>
          <w:lang w:val="uk-UA"/>
        </w:rPr>
        <w:t>егламенту Київської міської ради</w:t>
      </w:r>
      <w:r w:rsidR="00883E9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та подати на</w:t>
      </w:r>
      <w:r w:rsidRPr="00E62A8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розгл</w:t>
      </w:r>
      <w:r w:rsidR="00883E9A">
        <w:rPr>
          <w:rFonts w:ascii="Times New Roman" w:eastAsia="Times New Roman" w:hAnsi="Times New Roman" w:cs="Times New Roman"/>
          <w:sz w:val="28"/>
          <w:szCs w:val="28"/>
          <w:lang w:val="uk-UA"/>
        </w:rPr>
        <w:t>яд Погоджувальної ради</w:t>
      </w:r>
      <w:r w:rsidR="002A0159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F33BEC" w:rsidRDefault="00133106" w:rsidP="00E21CF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Г</w:t>
      </w:r>
      <w:r w:rsidR="00E62A84" w:rsidRPr="00E62A84">
        <w:rPr>
          <w:rFonts w:ascii="Times New Roman" w:eastAsia="Times New Roman" w:hAnsi="Times New Roman" w:cs="Times New Roman"/>
          <w:sz w:val="28"/>
          <w:szCs w:val="28"/>
          <w:lang w:val="uk-UA"/>
        </w:rPr>
        <w:t>олова постійної комісії Київської міської ради з питань екологічної політики</w:t>
      </w:r>
      <w:r w:rsidR="00E62A8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Яловий К.В., д</w:t>
      </w:r>
      <w:r w:rsidR="00E62A84" w:rsidRPr="00E62A84">
        <w:rPr>
          <w:rFonts w:ascii="Times New Roman" w:eastAsia="Times New Roman" w:hAnsi="Times New Roman" w:cs="Times New Roman"/>
          <w:sz w:val="28"/>
          <w:szCs w:val="28"/>
          <w:lang w:val="uk-UA"/>
        </w:rPr>
        <w:t>епутатська фракція «Єдність»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, поінформував, що</w:t>
      </w:r>
      <w:r w:rsidR="00E21CF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вже підготовлен</w:t>
      </w:r>
      <w:r w:rsidR="00E21CF6">
        <w:rPr>
          <w:rFonts w:ascii="Times New Roman" w:eastAsia="Times New Roman" w:hAnsi="Times New Roman" w:cs="Times New Roman"/>
          <w:sz w:val="28"/>
          <w:szCs w:val="28"/>
          <w:lang w:val="uk-UA"/>
        </w:rPr>
        <w:t>о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E21CF6">
        <w:rPr>
          <w:rFonts w:ascii="Times New Roman" w:eastAsia="Times New Roman" w:hAnsi="Times New Roman" w:cs="Times New Roman"/>
          <w:sz w:val="28"/>
          <w:szCs w:val="28"/>
          <w:lang w:val="uk-UA"/>
        </w:rPr>
        <w:t>звер</w:t>
      </w:r>
      <w:r w:rsidR="00883E9A">
        <w:rPr>
          <w:rFonts w:ascii="Times New Roman" w:eastAsia="Times New Roman" w:hAnsi="Times New Roman" w:cs="Times New Roman"/>
          <w:sz w:val="28"/>
          <w:szCs w:val="28"/>
          <w:lang w:val="uk-UA"/>
        </w:rPr>
        <w:t>нення до Президента України з приводу пр</w:t>
      </w:r>
      <w:r w:rsidR="002B2BFD">
        <w:rPr>
          <w:rFonts w:ascii="Times New Roman" w:eastAsia="Times New Roman" w:hAnsi="Times New Roman" w:cs="Times New Roman"/>
          <w:sz w:val="28"/>
          <w:szCs w:val="28"/>
          <w:lang w:val="uk-UA"/>
        </w:rPr>
        <w:t>изупинення виборів до районних у</w:t>
      </w:r>
      <w:r w:rsidR="00883E9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місті Києві рад  від</w:t>
      </w:r>
      <w:r w:rsidR="00E21CF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депутатських фракцій Київської міської ради та найближчим часом буде надано для підпису головам фракцій.</w:t>
      </w:r>
    </w:p>
    <w:p w:rsidR="00E472D6" w:rsidRPr="00C94763" w:rsidRDefault="00E472D6" w:rsidP="00BD620F">
      <w:pPr>
        <w:tabs>
          <w:tab w:val="left" w:pos="751"/>
        </w:tabs>
        <w:rPr>
          <w:rFonts w:ascii="Times New Roman" w:hAnsi="Times New Roman" w:cs="Times New Roman"/>
          <w:sz w:val="16"/>
          <w:szCs w:val="16"/>
          <w:u w:val="single"/>
        </w:rPr>
      </w:pPr>
    </w:p>
    <w:p w:rsidR="004A79B0" w:rsidRPr="00E21CF6" w:rsidRDefault="008D7110" w:rsidP="006D306D">
      <w:pP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21CF6">
        <w:rPr>
          <w:rFonts w:ascii="Times New Roman" w:hAnsi="Times New Roman" w:cs="Times New Roman"/>
          <w:sz w:val="28"/>
          <w:szCs w:val="28"/>
          <w:lang w:val="uk-UA"/>
        </w:rPr>
        <w:tab/>
      </w:r>
      <w:r w:rsidR="004A79B0" w:rsidRPr="00E21CF6">
        <w:rPr>
          <w:rFonts w:ascii="Times New Roman" w:eastAsia="Times New Roman" w:hAnsi="Times New Roman" w:cs="Times New Roman"/>
          <w:sz w:val="28"/>
          <w:szCs w:val="28"/>
          <w:lang w:val="uk-UA"/>
        </w:rPr>
        <w:t>Заступник міського голови – секретар Київської</w:t>
      </w:r>
      <w:r w:rsidR="00BD620F" w:rsidRPr="00E21CF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міської ради      Прокопів В.В</w:t>
      </w:r>
      <w:r w:rsidR="004A79B0" w:rsidRPr="00E21CF6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 w:rsidR="00DE7DCA" w:rsidRPr="00E21CF6">
        <w:rPr>
          <w:rFonts w:ascii="Times New Roman" w:hAnsi="Times New Roman" w:cs="Times New Roman"/>
          <w:sz w:val="28"/>
          <w:szCs w:val="28"/>
          <w:lang w:val="uk-UA"/>
        </w:rPr>
        <w:t xml:space="preserve"> п</w:t>
      </w:r>
      <w:r w:rsidR="00883E9A">
        <w:rPr>
          <w:rFonts w:ascii="Times New Roman" w:hAnsi="Times New Roman" w:cs="Times New Roman"/>
          <w:sz w:val="28"/>
          <w:szCs w:val="28"/>
          <w:lang w:val="uk-UA"/>
        </w:rPr>
        <w:t>одякував усім за роботу, наголосив, що засідання Погоджувальної ради відбудеться 09.02.2016 о 16.00 год., кабінет 414.</w:t>
      </w:r>
    </w:p>
    <w:p w:rsidR="00E67A95" w:rsidRPr="00C94763" w:rsidRDefault="00E67A95" w:rsidP="00EE24FA">
      <w:pPr>
        <w:pStyle w:val="2"/>
        <w:shd w:val="clear" w:color="auto" w:fill="FFFFFF"/>
        <w:tabs>
          <w:tab w:val="left" w:pos="0"/>
        </w:tabs>
        <w:spacing w:before="0" w:line="240" w:lineRule="auto"/>
        <w:jc w:val="both"/>
        <w:rPr>
          <w:rFonts w:ascii="Times New Roman" w:hAnsi="Times New Roman" w:cs="Times New Roman"/>
          <w:b w:val="0"/>
          <w:color w:val="auto"/>
          <w:sz w:val="16"/>
          <w:szCs w:val="16"/>
          <w:u w:val="single"/>
          <w:lang w:val="uk-UA"/>
        </w:rPr>
      </w:pPr>
    </w:p>
    <w:p w:rsidR="004B0D59" w:rsidRPr="004B0D59" w:rsidRDefault="004B0D59" w:rsidP="004B0D59">
      <w:pPr>
        <w:rPr>
          <w:lang w:val="uk-UA"/>
        </w:rPr>
      </w:pPr>
    </w:p>
    <w:p w:rsidR="00BD47BA" w:rsidRDefault="00BD47BA" w:rsidP="00BD47BA">
      <w:pPr>
        <w:ind w:firstLine="708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BD47BA">
        <w:rPr>
          <w:rFonts w:ascii="Times New Roman" w:hAnsi="Times New Roman" w:cs="Times New Roman"/>
          <w:sz w:val="28"/>
          <w:szCs w:val="28"/>
        </w:rPr>
        <w:t>Велася</w:t>
      </w:r>
      <w:proofErr w:type="spellEnd"/>
      <w:r w:rsidRPr="00BD47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D47BA">
        <w:rPr>
          <w:rFonts w:ascii="Times New Roman" w:hAnsi="Times New Roman" w:cs="Times New Roman"/>
          <w:sz w:val="28"/>
          <w:szCs w:val="28"/>
        </w:rPr>
        <w:t>стенограма</w:t>
      </w:r>
      <w:proofErr w:type="spellEnd"/>
      <w:r w:rsidRPr="00BD47BA">
        <w:rPr>
          <w:rFonts w:ascii="Times New Roman" w:hAnsi="Times New Roman" w:cs="Times New Roman"/>
          <w:sz w:val="28"/>
          <w:szCs w:val="28"/>
        </w:rPr>
        <w:t>.</w:t>
      </w:r>
    </w:p>
    <w:p w:rsidR="004B0D59" w:rsidRPr="004B0D59" w:rsidRDefault="004B0D59" w:rsidP="00BD47BA">
      <w:pPr>
        <w:ind w:firstLine="708"/>
        <w:rPr>
          <w:rFonts w:ascii="Times New Roman" w:hAnsi="Times New Roman" w:cs="Times New Roman"/>
          <w:sz w:val="16"/>
          <w:szCs w:val="16"/>
          <w:lang w:val="uk-UA"/>
        </w:rPr>
      </w:pPr>
    </w:p>
    <w:p w:rsidR="001E2484" w:rsidRPr="00D73EB8" w:rsidRDefault="001E2484" w:rsidP="001E2484">
      <w:pPr>
        <w:tabs>
          <w:tab w:val="left" w:pos="7890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73EB8">
        <w:rPr>
          <w:rFonts w:ascii="Times New Roman" w:hAnsi="Times New Roman" w:cs="Times New Roman"/>
          <w:sz w:val="28"/>
          <w:szCs w:val="28"/>
        </w:rPr>
        <w:t xml:space="preserve">Заступник </w:t>
      </w:r>
      <w:proofErr w:type="spellStart"/>
      <w:r w:rsidRPr="00D73EB8">
        <w:rPr>
          <w:rFonts w:ascii="Times New Roman" w:hAnsi="Times New Roman" w:cs="Times New Roman"/>
          <w:sz w:val="28"/>
          <w:szCs w:val="28"/>
        </w:rPr>
        <w:t>міського</w:t>
      </w:r>
      <w:proofErr w:type="spellEnd"/>
      <w:r w:rsidRPr="00D73EB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EB8">
        <w:rPr>
          <w:rFonts w:ascii="Times New Roman" w:hAnsi="Times New Roman" w:cs="Times New Roman"/>
          <w:sz w:val="28"/>
          <w:szCs w:val="28"/>
        </w:rPr>
        <w:t>голови</w:t>
      </w:r>
      <w:proofErr w:type="spellEnd"/>
      <w:r w:rsidRPr="00D73EB8">
        <w:rPr>
          <w:rFonts w:ascii="Times New Roman" w:hAnsi="Times New Roman" w:cs="Times New Roman"/>
          <w:sz w:val="28"/>
          <w:szCs w:val="28"/>
        </w:rPr>
        <w:t xml:space="preserve"> -  </w:t>
      </w:r>
      <w:r w:rsidRPr="00D73EB8">
        <w:rPr>
          <w:rFonts w:ascii="Times New Roman" w:hAnsi="Times New Roman" w:cs="Times New Roman"/>
          <w:sz w:val="28"/>
          <w:szCs w:val="28"/>
        </w:rPr>
        <w:tab/>
      </w:r>
    </w:p>
    <w:p w:rsidR="004332A0" w:rsidRPr="00BD620F" w:rsidRDefault="001E2484" w:rsidP="00117497">
      <w:pPr>
        <w:tabs>
          <w:tab w:val="left" w:pos="7890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D73EB8">
        <w:rPr>
          <w:rFonts w:ascii="Times New Roman" w:hAnsi="Times New Roman" w:cs="Times New Roman"/>
          <w:sz w:val="28"/>
          <w:szCs w:val="28"/>
        </w:rPr>
        <w:t>секретар</w:t>
      </w:r>
      <w:proofErr w:type="spellEnd"/>
      <w:r w:rsidRPr="00D73EB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EB8">
        <w:rPr>
          <w:rFonts w:ascii="Times New Roman" w:hAnsi="Times New Roman" w:cs="Times New Roman"/>
          <w:sz w:val="28"/>
          <w:szCs w:val="28"/>
        </w:rPr>
        <w:t>Київ</w:t>
      </w:r>
      <w:r>
        <w:rPr>
          <w:rFonts w:ascii="Times New Roman" w:hAnsi="Times New Roman" w:cs="Times New Roman"/>
          <w:sz w:val="28"/>
          <w:szCs w:val="28"/>
          <w:lang w:val="uk-UA"/>
        </w:rPr>
        <w:t>ської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міської </w:t>
      </w:r>
      <w:r w:rsidRPr="00D73EB8">
        <w:rPr>
          <w:rFonts w:ascii="Times New Roman" w:hAnsi="Times New Roman" w:cs="Times New Roman"/>
          <w:sz w:val="28"/>
          <w:szCs w:val="28"/>
        </w:rPr>
        <w:t>ради</w:t>
      </w:r>
      <w:r w:rsidRPr="00D73EB8">
        <w:rPr>
          <w:rFonts w:ascii="Times New Roman" w:hAnsi="Times New Roman" w:cs="Times New Roman"/>
          <w:sz w:val="28"/>
          <w:szCs w:val="28"/>
        </w:rPr>
        <w:tab/>
      </w:r>
      <w:r w:rsidR="00BD620F">
        <w:rPr>
          <w:rFonts w:ascii="Times New Roman" w:hAnsi="Times New Roman" w:cs="Times New Roman"/>
          <w:sz w:val="28"/>
          <w:szCs w:val="28"/>
          <w:lang w:val="uk-UA"/>
        </w:rPr>
        <w:t>В. Прокопів</w:t>
      </w:r>
    </w:p>
    <w:p w:rsidR="00D252B3" w:rsidRPr="00D252B3" w:rsidRDefault="00D252B3" w:rsidP="00117497">
      <w:pPr>
        <w:tabs>
          <w:tab w:val="left" w:pos="7890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252B3" w:rsidRPr="00D252B3" w:rsidRDefault="00D252B3" w:rsidP="00117497">
      <w:pPr>
        <w:tabs>
          <w:tab w:val="left" w:pos="7890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0B6ED6" w:rsidRDefault="000B6ED6" w:rsidP="006E7E83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0B6ED6" w:rsidRDefault="000B6ED6" w:rsidP="00117497">
      <w:pPr>
        <w:tabs>
          <w:tab w:val="left" w:pos="7890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63997" w:rsidRDefault="00B63997" w:rsidP="00117497">
      <w:pPr>
        <w:tabs>
          <w:tab w:val="left" w:pos="7890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63997" w:rsidRDefault="00B63997" w:rsidP="00117497">
      <w:pPr>
        <w:tabs>
          <w:tab w:val="left" w:pos="7890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63997" w:rsidRDefault="00B63997" w:rsidP="00117497">
      <w:pPr>
        <w:tabs>
          <w:tab w:val="left" w:pos="7890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63997" w:rsidRDefault="00B63997" w:rsidP="00117497">
      <w:pPr>
        <w:tabs>
          <w:tab w:val="left" w:pos="7890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63997" w:rsidRDefault="00B63997" w:rsidP="00117497">
      <w:pPr>
        <w:tabs>
          <w:tab w:val="left" w:pos="7890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63997" w:rsidRDefault="00B63997" w:rsidP="00117497">
      <w:pPr>
        <w:tabs>
          <w:tab w:val="left" w:pos="7890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63997" w:rsidRDefault="00B63997" w:rsidP="00117497">
      <w:pPr>
        <w:tabs>
          <w:tab w:val="left" w:pos="7890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63997" w:rsidRDefault="00B63997" w:rsidP="00117497">
      <w:pPr>
        <w:tabs>
          <w:tab w:val="left" w:pos="7890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B2BFD" w:rsidRDefault="002B2BFD" w:rsidP="00117497">
      <w:pPr>
        <w:tabs>
          <w:tab w:val="left" w:pos="7890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B2BFD" w:rsidRDefault="002B2BFD" w:rsidP="00117497">
      <w:pPr>
        <w:tabs>
          <w:tab w:val="left" w:pos="7890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bookmarkStart w:id="0" w:name="_GoBack"/>
      <w:bookmarkEnd w:id="0"/>
    </w:p>
    <w:p w:rsidR="00B63997" w:rsidRDefault="00B63997" w:rsidP="00117497">
      <w:pPr>
        <w:tabs>
          <w:tab w:val="left" w:pos="7890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63997" w:rsidRDefault="00B63997" w:rsidP="00117497">
      <w:pPr>
        <w:tabs>
          <w:tab w:val="left" w:pos="7890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63997" w:rsidRDefault="00B63997" w:rsidP="00117497">
      <w:pPr>
        <w:tabs>
          <w:tab w:val="left" w:pos="7890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63997" w:rsidRDefault="00B63997" w:rsidP="00117497">
      <w:pPr>
        <w:tabs>
          <w:tab w:val="left" w:pos="7890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63997" w:rsidRDefault="00B63997" w:rsidP="00117497">
      <w:pPr>
        <w:tabs>
          <w:tab w:val="left" w:pos="7890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63997" w:rsidRDefault="00B63997" w:rsidP="00117497">
      <w:pPr>
        <w:tabs>
          <w:tab w:val="left" w:pos="7890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63997" w:rsidRDefault="00B63997" w:rsidP="00117497">
      <w:pPr>
        <w:tabs>
          <w:tab w:val="left" w:pos="7890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63997" w:rsidRDefault="00B63997" w:rsidP="00117497">
      <w:pPr>
        <w:tabs>
          <w:tab w:val="left" w:pos="7890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0B6ED6" w:rsidRDefault="000B6ED6" w:rsidP="00117497">
      <w:pPr>
        <w:tabs>
          <w:tab w:val="left" w:pos="7890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D252B3" w:rsidRPr="00D252B3" w:rsidRDefault="00D252B3" w:rsidP="00C96BCE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06718" w:rsidRPr="006E7E83" w:rsidRDefault="00D252B3" w:rsidP="006E7E83">
      <w:pPr>
        <w:tabs>
          <w:tab w:val="left" w:pos="7890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  <w:lang w:val="uk-UA"/>
        </w:rPr>
      </w:pPr>
      <w:proofErr w:type="spellStart"/>
      <w:r>
        <w:rPr>
          <w:rFonts w:ascii="Times New Roman" w:hAnsi="Times New Roman" w:cs="Times New Roman"/>
          <w:sz w:val="20"/>
          <w:szCs w:val="20"/>
          <w:lang w:val="uk-UA"/>
        </w:rPr>
        <w:t>Вик</w:t>
      </w:r>
      <w:proofErr w:type="spellEnd"/>
      <w:r>
        <w:rPr>
          <w:rFonts w:ascii="Times New Roman" w:hAnsi="Times New Roman" w:cs="Times New Roman"/>
          <w:sz w:val="20"/>
          <w:szCs w:val="20"/>
          <w:lang w:val="uk-UA"/>
        </w:rPr>
        <w:t xml:space="preserve">. </w:t>
      </w:r>
      <w:proofErr w:type="spellStart"/>
      <w:r>
        <w:rPr>
          <w:rFonts w:ascii="Times New Roman" w:hAnsi="Times New Roman" w:cs="Times New Roman"/>
          <w:sz w:val="20"/>
          <w:szCs w:val="20"/>
          <w:lang w:val="uk-UA"/>
        </w:rPr>
        <w:t>Вакалюк</w:t>
      </w:r>
      <w:proofErr w:type="spellEnd"/>
      <w:r>
        <w:rPr>
          <w:rFonts w:ascii="Times New Roman" w:hAnsi="Times New Roman" w:cs="Times New Roman"/>
          <w:sz w:val="20"/>
          <w:szCs w:val="20"/>
          <w:lang w:val="uk-UA"/>
        </w:rPr>
        <w:t xml:space="preserve"> А.В.</w:t>
      </w:r>
    </w:p>
    <w:sectPr w:rsidR="00E06718" w:rsidRPr="006E7E83" w:rsidSect="00C96BCE">
      <w:footerReference w:type="default" r:id="rId8"/>
      <w:pgSz w:w="11906" w:h="16838"/>
      <w:pgMar w:top="1077" w:right="851" w:bottom="96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6628E" w:rsidRDefault="00D6628E" w:rsidP="004B50B6">
      <w:pPr>
        <w:spacing w:after="0" w:line="240" w:lineRule="auto"/>
      </w:pPr>
      <w:r>
        <w:separator/>
      </w:r>
    </w:p>
  </w:endnote>
  <w:endnote w:type="continuationSeparator" w:id="0">
    <w:p w:rsidR="00D6628E" w:rsidRDefault="00D6628E" w:rsidP="004B50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Liberation Serif">
    <w:altName w:val="Times New Roman"/>
    <w:charset w:val="CC"/>
    <w:family w:val="roman"/>
    <w:pitch w:val="variable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994199"/>
      <w:docPartObj>
        <w:docPartGallery w:val="Page Numbers (Bottom of Page)"/>
        <w:docPartUnique/>
      </w:docPartObj>
    </w:sdtPr>
    <w:sdtEndPr/>
    <w:sdtContent>
      <w:p w:rsidR="00442F74" w:rsidRDefault="00304541">
        <w:pPr>
          <w:pStyle w:val="a7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B2BFD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:rsidR="00442F74" w:rsidRDefault="00442F74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6628E" w:rsidRDefault="00D6628E" w:rsidP="004B50B6">
      <w:pPr>
        <w:spacing w:after="0" w:line="240" w:lineRule="auto"/>
      </w:pPr>
      <w:r>
        <w:separator/>
      </w:r>
    </w:p>
  </w:footnote>
  <w:footnote w:type="continuationSeparator" w:id="0">
    <w:p w:rsidR="00D6628E" w:rsidRDefault="00D6628E" w:rsidP="004B50B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b w:val="0"/>
        <w:bCs w:val="0"/>
        <w:i w:val="0"/>
        <w:sz w:val="28"/>
        <w:szCs w:val="28"/>
        <w:u w:val="none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b w:val="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b w:val="0"/>
        <w:bCs w:val="0"/>
        <w:i w:val="0"/>
        <w:sz w:val="28"/>
        <w:szCs w:val="28"/>
        <w:u w:val="none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b w:val="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0000006"/>
    <w:multiLevelType w:val="multilevel"/>
    <w:tmpl w:val="743A64E4"/>
    <w:name w:val="WW8Num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eastAsiaTheme="minorEastAsia" w:hAnsi="Times New Roman" w:cs="Times New Roman" w:hint="default"/>
        <w:b w:val="0"/>
        <w:bCs/>
        <w:i w:val="0"/>
        <w:sz w:val="28"/>
        <w:szCs w:val="28"/>
        <w:u w:val="none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)"/>
      <w:lvlJc w:val="left"/>
      <w:pPr>
        <w:tabs>
          <w:tab w:val="num" w:pos="6314"/>
        </w:tabs>
        <w:ind w:left="6314" w:hanging="360"/>
      </w:pPr>
      <w:rPr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1211"/>
        </w:tabs>
        <w:ind w:left="1211" w:hanging="360"/>
      </w:pPr>
      <w:rPr>
        <w:i w:val="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0000007"/>
    <w:multiLevelType w:val="multilevel"/>
    <w:tmpl w:val="00000007"/>
    <w:name w:val="WW8Num7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0000008"/>
    <w:multiLevelType w:val="multilevel"/>
    <w:tmpl w:val="735C127A"/>
    <w:name w:val="WW8Num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Calibri" w:hAnsi="Times New Roman" w:cs="Times New Roman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000000B"/>
    <w:multiLevelType w:val="singleLevel"/>
    <w:tmpl w:val="0000000B"/>
    <w:name w:val="WW8Num14"/>
    <w:lvl w:ilvl="0">
      <w:start w:val="1"/>
      <w:numFmt w:val="decimal"/>
      <w:lvlText w:val="%1)"/>
      <w:lvlJc w:val="left"/>
      <w:pPr>
        <w:tabs>
          <w:tab w:val="num" w:pos="0"/>
        </w:tabs>
        <w:ind w:left="928" w:hanging="360"/>
      </w:pPr>
      <w:rPr>
        <w:sz w:val="28"/>
        <w:szCs w:val="28"/>
        <w:lang w:val="uk-UA"/>
      </w:rPr>
    </w:lvl>
  </w:abstractNum>
  <w:abstractNum w:abstractNumId="6" w15:restartNumberingAfterBreak="0">
    <w:nsid w:val="031861C3"/>
    <w:multiLevelType w:val="hybridMultilevel"/>
    <w:tmpl w:val="EAE623B0"/>
    <w:lvl w:ilvl="0" w:tplc="ECECB59E">
      <w:start w:val="1"/>
      <w:numFmt w:val="decimal"/>
      <w:lvlText w:val="%1."/>
      <w:lvlJc w:val="left"/>
      <w:pPr>
        <w:ind w:left="1211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03C24C5D"/>
    <w:multiLevelType w:val="hybridMultilevel"/>
    <w:tmpl w:val="29C00952"/>
    <w:lvl w:ilvl="0" w:tplc="992E052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04A56062"/>
    <w:multiLevelType w:val="multilevel"/>
    <w:tmpl w:val="00000005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b w:val="0"/>
        <w:bCs w:val="0"/>
        <w:i w:val="0"/>
        <w:sz w:val="28"/>
        <w:szCs w:val="28"/>
        <w:u w:val="none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b w:val="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06B32FAB"/>
    <w:multiLevelType w:val="hybridMultilevel"/>
    <w:tmpl w:val="5334563E"/>
    <w:lvl w:ilvl="0" w:tplc="37AEA02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09E672A5"/>
    <w:multiLevelType w:val="hybridMultilevel"/>
    <w:tmpl w:val="62C49502"/>
    <w:lvl w:ilvl="0" w:tplc="1EDE9ECC">
      <w:start w:val="7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1" w15:restartNumberingAfterBreak="0">
    <w:nsid w:val="14C21360"/>
    <w:multiLevelType w:val="hybridMultilevel"/>
    <w:tmpl w:val="2242BFCE"/>
    <w:lvl w:ilvl="0" w:tplc="EA0462D8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0F10456"/>
    <w:multiLevelType w:val="hybridMultilevel"/>
    <w:tmpl w:val="62389818"/>
    <w:lvl w:ilvl="0" w:tplc="53729490">
      <w:start w:val="1"/>
      <w:numFmt w:val="decimal"/>
      <w:lvlText w:val="%1."/>
      <w:lvlJc w:val="left"/>
      <w:pPr>
        <w:ind w:left="106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3" w15:restartNumberingAfterBreak="0">
    <w:nsid w:val="27837BEE"/>
    <w:multiLevelType w:val="hybridMultilevel"/>
    <w:tmpl w:val="000E8458"/>
    <w:lvl w:ilvl="0" w:tplc="2622344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36440A3"/>
    <w:multiLevelType w:val="hybridMultilevel"/>
    <w:tmpl w:val="5BDC7662"/>
    <w:lvl w:ilvl="0" w:tplc="8EA2469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3A320D4"/>
    <w:multiLevelType w:val="hybridMultilevel"/>
    <w:tmpl w:val="FFEC92D0"/>
    <w:lvl w:ilvl="0" w:tplc="80FCD8F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931" w:hanging="360"/>
      </w:pPr>
    </w:lvl>
    <w:lvl w:ilvl="2" w:tplc="0422001B" w:tentative="1">
      <w:start w:val="1"/>
      <w:numFmt w:val="lowerRoman"/>
      <w:lvlText w:val="%3."/>
      <w:lvlJc w:val="right"/>
      <w:pPr>
        <w:ind w:left="2651" w:hanging="180"/>
      </w:pPr>
    </w:lvl>
    <w:lvl w:ilvl="3" w:tplc="0422000F" w:tentative="1">
      <w:start w:val="1"/>
      <w:numFmt w:val="decimal"/>
      <w:lvlText w:val="%4."/>
      <w:lvlJc w:val="left"/>
      <w:pPr>
        <w:ind w:left="3371" w:hanging="360"/>
      </w:pPr>
    </w:lvl>
    <w:lvl w:ilvl="4" w:tplc="04220019" w:tentative="1">
      <w:start w:val="1"/>
      <w:numFmt w:val="lowerLetter"/>
      <w:lvlText w:val="%5."/>
      <w:lvlJc w:val="left"/>
      <w:pPr>
        <w:ind w:left="4091" w:hanging="360"/>
      </w:pPr>
    </w:lvl>
    <w:lvl w:ilvl="5" w:tplc="0422001B" w:tentative="1">
      <w:start w:val="1"/>
      <w:numFmt w:val="lowerRoman"/>
      <w:lvlText w:val="%6."/>
      <w:lvlJc w:val="right"/>
      <w:pPr>
        <w:ind w:left="4811" w:hanging="180"/>
      </w:pPr>
    </w:lvl>
    <w:lvl w:ilvl="6" w:tplc="0422000F" w:tentative="1">
      <w:start w:val="1"/>
      <w:numFmt w:val="decimal"/>
      <w:lvlText w:val="%7."/>
      <w:lvlJc w:val="left"/>
      <w:pPr>
        <w:ind w:left="5531" w:hanging="360"/>
      </w:pPr>
    </w:lvl>
    <w:lvl w:ilvl="7" w:tplc="04220019" w:tentative="1">
      <w:start w:val="1"/>
      <w:numFmt w:val="lowerLetter"/>
      <w:lvlText w:val="%8."/>
      <w:lvlJc w:val="left"/>
      <w:pPr>
        <w:ind w:left="6251" w:hanging="360"/>
      </w:pPr>
    </w:lvl>
    <w:lvl w:ilvl="8" w:tplc="042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6" w15:restartNumberingAfterBreak="0">
    <w:nsid w:val="41C71F03"/>
    <w:multiLevelType w:val="hybridMultilevel"/>
    <w:tmpl w:val="840C62B6"/>
    <w:lvl w:ilvl="0" w:tplc="B5261F8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45771C0D"/>
    <w:multiLevelType w:val="multilevel"/>
    <w:tmpl w:val="00000005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b w:val="0"/>
        <w:bCs w:val="0"/>
        <w:i w:val="0"/>
        <w:sz w:val="28"/>
        <w:szCs w:val="28"/>
        <w:u w:val="none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b w:val="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6032644"/>
    <w:multiLevelType w:val="hybridMultilevel"/>
    <w:tmpl w:val="D77662AA"/>
    <w:lvl w:ilvl="0" w:tplc="5846CBE6">
      <w:start w:val="1"/>
      <w:numFmt w:val="decimal"/>
      <w:lvlText w:val="%1."/>
      <w:lvlJc w:val="left"/>
      <w:pPr>
        <w:ind w:left="1211" w:hanging="360"/>
      </w:pPr>
      <w:rPr>
        <w:rFonts w:hint="default"/>
        <w:color w:val="00000A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9" w15:restartNumberingAfterBreak="0">
    <w:nsid w:val="4CAE7612"/>
    <w:multiLevelType w:val="hybridMultilevel"/>
    <w:tmpl w:val="F3F21692"/>
    <w:lvl w:ilvl="0" w:tplc="BBD218A6">
      <w:start w:val="1"/>
      <w:numFmt w:val="decimal"/>
      <w:lvlText w:val="%1."/>
      <w:lvlJc w:val="left"/>
      <w:pPr>
        <w:ind w:left="1211" w:hanging="360"/>
      </w:pPr>
      <w:rPr>
        <w:rFonts w:eastAsia="SimSu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0" w15:restartNumberingAfterBreak="0">
    <w:nsid w:val="5B53550A"/>
    <w:multiLevelType w:val="hybridMultilevel"/>
    <w:tmpl w:val="20829F82"/>
    <w:lvl w:ilvl="0" w:tplc="9FB67A1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5C126078"/>
    <w:multiLevelType w:val="hybridMultilevel"/>
    <w:tmpl w:val="C3EA6D98"/>
    <w:lvl w:ilvl="0" w:tplc="271CC4CE">
      <w:start w:val="1"/>
      <w:numFmt w:val="decimal"/>
      <w:lvlText w:val="%1."/>
      <w:lvlJc w:val="left"/>
      <w:pPr>
        <w:ind w:left="1069" w:hanging="360"/>
      </w:pPr>
      <w:rPr>
        <w:rFonts w:eastAsia="Times New Roman"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636154FE"/>
    <w:multiLevelType w:val="hybridMultilevel"/>
    <w:tmpl w:val="FAF2C22C"/>
    <w:lvl w:ilvl="0" w:tplc="AD6CBB66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785" w:hanging="360"/>
      </w:pPr>
    </w:lvl>
    <w:lvl w:ilvl="2" w:tplc="0422001B" w:tentative="1">
      <w:start w:val="1"/>
      <w:numFmt w:val="lowerRoman"/>
      <w:lvlText w:val="%3."/>
      <w:lvlJc w:val="right"/>
      <w:pPr>
        <w:ind w:left="2505" w:hanging="180"/>
      </w:pPr>
    </w:lvl>
    <w:lvl w:ilvl="3" w:tplc="0422000F" w:tentative="1">
      <w:start w:val="1"/>
      <w:numFmt w:val="decimal"/>
      <w:lvlText w:val="%4."/>
      <w:lvlJc w:val="left"/>
      <w:pPr>
        <w:ind w:left="3225" w:hanging="360"/>
      </w:pPr>
    </w:lvl>
    <w:lvl w:ilvl="4" w:tplc="04220019" w:tentative="1">
      <w:start w:val="1"/>
      <w:numFmt w:val="lowerLetter"/>
      <w:lvlText w:val="%5."/>
      <w:lvlJc w:val="left"/>
      <w:pPr>
        <w:ind w:left="3945" w:hanging="360"/>
      </w:pPr>
    </w:lvl>
    <w:lvl w:ilvl="5" w:tplc="0422001B" w:tentative="1">
      <w:start w:val="1"/>
      <w:numFmt w:val="lowerRoman"/>
      <w:lvlText w:val="%6."/>
      <w:lvlJc w:val="right"/>
      <w:pPr>
        <w:ind w:left="4665" w:hanging="180"/>
      </w:pPr>
    </w:lvl>
    <w:lvl w:ilvl="6" w:tplc="0422000F" w:tentative="1">
      <w:start w:val="1"/>
      <w:numFmt w:val="decimal"/>
      <w:lvlText w:val="%7."/>
      <w:lvlJc w:val="left"/>
      <w:pPr>
        <w:ind w:left="5385" w:hanging="360"/>
      </w:pPr>
    </w:lvl>
    <w:lvl w:ilvl="7" w:tplc="04220019" w:tentative="1">
      <w:start w:val="1"/>
      <w:numFmt w:val="lowerLetter"/>
      <w:lvlText w:val="%8."/>
      <w:lvlJc w:val="left"/>
      <w:pPr>
        <w:ind w:left="6105" w:hanging="360"/>
      </w:pPr>
    </w:lvl>
    <w:lvl w:ilvl="8" w:tplc="042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3" w15:restartNumberingAfterBreak="0">
    <w:nsid w:val="67C36F3B"/>
    <w:multiLevelType w:val="hybridMultilevel"/>
    <w:tmpl w:val="04BAA138"/>
    <w:lvl w:ilvl="0" w:tplc="34B2FBF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75737CC8"/>
    <w:multiLevelType w:val="hybridMultilevel"/>
    <w:tmpl w:val="85C8C12C"/>
    <w:lvl w:ilvl="0" w:tplc="4DFC0D4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764D32A8"/>
    <w:multiLevelType w:val="hybridMultilevel"/>
    <w:tmpl w:val="E00E1EE0"/>
    <w:lvl w:ilvl="0" w:tplc="130861D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6" w15:restartNumberingAfterBreak="0">
    <w:nsid w:val="79463B01"/>
    <w:multiLevelType w:val="hybridMultilevel"/>
    <w:tmpl w:val="A4B67D40"/>
    <w:lvl w:ilvl="0" w:tplc="0419000F">
      <w:start w:val="1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F937343"/>
    <w:multiLevelType w:val="hybridMultilevel"/>
    <w:tmpl w:val="0CEC3D8A"/>
    <w:lvl w:ilvl="0" w:tplc="57FA7118">
      <w:start w:val="1"/>
      <w:numFmt w:val="decimal"/>
      <w:lvlText w:val="%1."/>
      <w:lvlJc w:val="left"/>
      <w:pPr>
        <w:ind w:left="1069" w:hanging="360"/>
      </w:pPr>
      <w:rPr>
        <w:rFonts w:asciiTheme="minorHAnsi" w:hAnsiTheme="minorHAnsi" w:cstheme="minorBidi" w:hint="default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9"/>
  </w:num>
  <w:num w:numId="3">
    <w:abstractNumId w:val="6"/>
  </w:num>
  <w:num w:numId="4">
    <w:abstractNumId w:val="26"/>
  </w:num>
  <w:num w:numId="5">
    <w:abstractNumId w:val="10"/>
  </w:num>
  <w:num w:numId="6">
    <w:abstractNumId w:val="12"/>
  </w:num>
  <w:num w:numId="7">
    <w:abstractNumId w:val="24"/>
  </w:num>
  <w:num w:numId="8">
    <w:abstractNumId w:val="11"/>
  </w:num>
  <w:num w:numId="9">
    <w:abstractNumId w:val="18"/>
  </w:num>
  <w:num w:numId="10">
    <w:abstractNumId w:val="16"/>
  </w:num>
  <w:num w:numId="11">
    <w:abstractNumId w:val="25"/>
  </w:num>
  <w:num w:numId="12">
    <w:abstractNumId w:val="20"/>
  </w:num>
  <w:num w:numId="13">
    <w:abstractNumId w:val="1"/>
  </w:num>
  <w:num w:numId="14">
    <w:abstractNumId w:val="17"/>
  </w:num>
  <w:num w:numId="15">
    <w:abstractNumId w:val="3"/>
  </w:num>
  <w:num w:numId="16">
    <w:abstractNumId w:val="8"/>
  </w:num>
  <w:num w:numId="17">
    <w:abstractNumId w:val="27"/>
  </w:num>
  <w:num w:numId="18">
    <w:abstractNumId w:val="21"/>
  </w:num>
  <w:num w:numId="19">
    <w:abstractNumId w:val="13"/>
  </w:num>
  <w:num w:numId="20">
    <w:abstractNumId w:val="14"/>
  </w:num>
  <w:num w:numId="21">
    <w:abstractNumId w:val="9"/>
  </w:num>
  <w:num w:numId="22">
    <w:abstractNumId w:val="7"/>
  </w:num>
  <w:num w:numId="23">
    <w:abstractNumId w:val="23"/>
  </w:num>
  <w:num w:numId="24">
    <w:abstractNumId w:val="15"/>
  </w:num>
  <w:num w:numId="25">
    <w:abstractNumId w:val="22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F33628"/>
    <w:rsid w:val="00000600"/>
    <w:rsid w:val="000016AC"/>
    <w:rsid w:val="00001F4E"/>
    <w:rsid w:val="00002E22"/>
    <w:rsid w:val="000031C3"/>
    <w:rsid w:val="0000366D"/>
    <w:rsid w:val="00007A1F"/>
    <w:rsid w:val="00007A87"/>
    <w:rsid w:val="00012712"/>
    <w:rsid w:val="00012740"/>
    <w:rsid w:val="00013085"/>
    <w:rsid w:val="0001729F"/>
    <w:rsid w:val="00023CD0"/>
    <w:rsid w:val="000246F6"/>
    <w:rsid w:val="00024CC4"/>
    <w:rsid w:val="00027561"/>
    <w:rsid w:val="00030120"/>
    <w:rsid w:val="00030C3B"/>
    <w:rsid w:val="00031A81"/>
    <w:rsid w:val="00033B47"/>
    <w:rsid w:val="00035497"/>
    <w:rsid w:val="000362E0"/>
    <w:rsid w:val="0004016A"/>
    <w:rsid w:val="000411A5"/>
    <w:rsid w:val="00042D0C"/>
    <w:rsid w:val="00044758"/>
    <w:rsid w:val="000452F4"/>
    <w:rsid w:val="00047025"/>
    <w:rsid w:val="00052F74"/>
    <w:rsid w:val="00056B0A"/>
    <w:rsid w:val="00060425"/>
    <w:rsid w:val="000604D7"/>
    <w:rsid w:val="00063DB4"/>
    <w:rsid w:val="00064766"/>
    <w:rsid w:val="00066058"/>
    <w:rsid w:val="0006606C"/>
    <w:rsid w:val="00070520"/>
    <w:rsid w:val="0007267B"/>
    <w:rsid w:val="0007280C"/>
    <w:rsid w:val="00073E97"/>
    <w:rsid w:val="000809E5"/>
    <w:rsid w:val="0008113F"/>
    <w:rsid w:val="00081C4D"/>
    <w:rsid w:val="00083E57"/>
    <w:rsid w:val="00084D34"/>
    <w:rsid w:val="00085FA5"/>
    <w:rsid w:val="0008751B"/>
    <w:rsid w:val="00090462"/>
    <w:rsid w:val="0009105F"/>
    <w:rsid w:val="00093726"/>
    <w:rsid w:val="000943CD"/>
    <w:rsid w:val="000947AD"/>
    <w:rsid w:val="00095BD4"/>
    <w:rsid w:val="0009669A"/>
    <w:rsid w:val="000970A3"/>
    <w:rsid w:val="00097CE6"/>
    <w:rsid w:val="000A0282"/>
    <w:rsid w:val="000A25CF"/>
    <w:rsid w:val="000A2F1E"/>
    <w:rsid w:val="000A32EA"/>
    <w:rsid w:val="000A420C"/>
    <w:rsid w:val="000A79F3"/>
    <w:rsid w:val="000A7D19"/>
    <w:rsid w:val="000A7ED0"/>
    <w:rsid w:val="000B464B"/>
    <w:rsid w:val="000B474B"/>
    <w:rsid w:val="000B499C"/>
    <w:rsid w:val="000B51E4"/>
    <w:rsid w:val="000B58C9"/>
    <w:rsid w:val="000B6ED6"/>
    <w:rsid w:val="000C13E5"/>
    <w:rsid w:val="000C1B28"/>
    <w:rsid w:val="000C2830"/>
    <w:rsid w:val="000C2EA1"/>
    <w:rsid w:val="000C404D"/>
    <w:rsid w:val="000D019A"/>
    <w:rsid w:val="000D360C"/>
    <w:rsid w:val="000D4BA0"/>
    <w:rsid w:val="000D5224"/>
    <w:rsid w:val="000E16BD"/>
    <w:rsid w:val="000E5146"/>
    <w:rsid w:val="000F003F"/>
    <w:rsid w:val="000F0055"/>
    <w:rsid w:val="000F3798"/>
    <w:rsid w:val="000F6CF8"/>
    <w:rsid w:val="000F71C2"/>
    <w:rsid w:val="000F77CB"/>
    <w:rsid w:val="00101722"/>
    <w:rsid w:val="00101A8D"/>
    <w:rsid w:val="00102817"/>
    <w:rsid w:val="00102944"/>
    <w:rsid w:val="00102CB8"/>
    <w:rsid w:val="00104968"/>
    <w:rsid w:val="00105488"/>
    <w:rsid w:val="00105690"/>
    <w:rsid w:val="0010623D"/>
    <w:rsid w:val="001102DA"/>
    <w:rsid w:val="00110D04"/>
    <w:rsid w:val="00110ECE"/>
    <w:rsid w:val="00111438"/>
    <w:rsid w:val="001130CC"/>
    <w:rsid w:val="00117497"/>
    <w:rsid w:val="00117A66"/>
    <w:rsid w:val="00117AA2"/>
    <w:rsid w:val="00120A63"/>
    <w:rsid w:val="00121D73"/>
    <w:rsid w:val="001220CD"/>
    <w:rsid w:val="001248F8"/>
    <w:rsid w:val="001249B2"/>
    <w:rsid w:val="00125A8E"/>
    <w:rsid w:val="00126CF8"/>
    <w:rsid w:val="00130B55"/>
    <w:rsid w:val="00131016"/>
    <w:rsid w:val="00131F1E"/>
    <w:rsid w:val="0013272A"/>
    <w:rsid w:val="00132762"/>
    <w:rsid w:val="001328AF"/>
    <w:rsid w:val="00133106"/>
    <w:rsid w:val="00133D8A"/>
    <w:rsid w:val="00133F11"/>
    <w:rsid w:val="00136D71"/>
    <w:rsid w:val="00140460"/>
    <w:rsid w:val="00140832"/>
    <w:rsid w:val="00144729"/>
    <w:rsid w:val="00145546"/>
    <w:rsid w:val="00145F30"/>
    <w:rsid w:val="00146835"/>
    <w:rsid w:val="00146BDF"/>
    <w:rsid w:val="001500E4"/>
    <w:rsid w:val="00150607"/>
    <w:rsid w:val="00150916"/>
    <w:rsid w:val="00154F3D"/>
    <w:rsid w:val="0015763C"/>
    <w:rsid w:val="00160772"/>
    <w:rsid w:val="00160CED"/>
    <w:rsid w:val="00160E42"/>
    <w:rsid w:val="00162839"/>
    <w:rsid w:val="00162CC2"/>
    <w:rsid w:val="001632D2"/>
    <w:rsid w:val="00166442"/>
    <w:rsid w:val="00166AE5"/>
    <w:rsid w:val="00166C85"/>
    <w:rsid w:val="00166CCA"/>
    <w:rsid w:val="00170E91"/>
    <w:rsid w:val="001718D6"/>
    <w:rsid w:val="00171F3F"/>
    <w:rsid w:val="00174605"/>
    <w:rsid w:val="0017781E"/>
    <w:rsid w:val="00177FB1"/>
    <w:rsid w:val="001816A9"/>
    <w:rsid w:val="00183246"/>
    <w:rsid w:val="00187D96"/>
    <w:rsid w:val="00190838"/>
    <w:rsid w:val="0019125B"/>
    <w:rsid w:val="001912FC"/>
    <w:rsid w:val="001923A0"/>
    <w:rsid w:val="001928F2"/>
    <w:rsid w:val="00192E81"/>
    <w:rsid w:val="00194383"/>
    <w:rsid w:val="00197766"/>
    <w:rsid w:val="001A0BF0"/>
    <w:rsid w:val="001A3765"/>
    <w:rsid w:val="001A4290"/>
    <w:rsid w:val="001A4474"/>
    <w:rsid w:val="001A5F79"/>
    <w:rsid w:val="001A63C8"/>
    <w:rsid w:val="001A6EB8"/>
    <w:rsid w:val="001B11F2"/>
    <w:rsid w:val="001B1366"/>
    <w:rsid w:val="001B15AF"/>
    <w:rsid w:val="001B1851"/>
    <w:rsid w:val="001B1CE0"/>
    <w:rsid w:val="001B1EBB"/>
    <w:rsid w:val="001B3D0A"/>
    <w:rsid w:val="001B3FCE"/>
    <w:rsid w:val="001B56F4"/>
    <w:rsid w:val="001B571A"/>
    <w:rsid w:val="001B7356"/>
    <w:rsid w:val="001C189A"/>
    <w:rsid w:val="001C1D66"/>
    <w:rsid w:val="001C20C7"/>
    <w:rsid w:val="001C5B87"/>
    <w:rsid w:val="001C7042"/>
    <w:rsid w:val="001C7534"/>
    <w:rsid w:val="001D0CAC"/>
    <w:rsid w:val="001D0FBF"/>
    <w:rsid w:val="001D287C"/>
    <w:rsid w:val="001D49B4"/>
    <w:rsid w:val="001D5CAC"/>
    <w:rsid w:val="001E1476"/>
    <w:rsid w:val="001E19C9"/>
    <w:rsid w:val="001E2484"/>
    <w:rsid w:val="001E28FC"/>
    <w:rsid w:val="001F38B3"/>
    <w:rsid w:val="001F44EA"/>
    <w:rsid w:val="001F647B"/>
    <w:rsid w:val="001F6773"/>
    <w:rsid w:val="001F71D2"/>
    <w:rsid w:val="00201D84"/>
    <w:rsid w:val="00203027"/>
    <w:rsid w:val="00212180"/>
    <w:rsid w:val="002129F8"/>
    <w:rsid w:val="00212C91"/>
    <w:rsid w:val="002132E1"/>
    <w:rsid w:val="00215333"/>
    <w:rsid w:val="00216D12"/>
    <w:rsid w:val="002170A8"/>
    <w:rsid w:val="00217158"/>
    <w:rsid w:val="00221250"/>
    <w:rsid w:val="00221FC7"/>
    <w:rsid w:val="0022283A"/>
    <w:rsid w:val="00222F63"/>
    <w:rsid w:val="00224915"/>
    <w:rsid w:val="00225659"/>
    <w:rsid w:val="00230095"/>
    <w:rsid w:val="00230768"/>
    <w:rsid w:val="002314E2"/>
    <w:rsid w:val="00235528"/>
    <w:rsid w:val="0023793F"/>
    <w:rsid w:val="00240DD8"/>
    <w:rsid w:val="002426A4"/>
    <w:rsid w:val="002461F5"/>
    <w:rsid w:val="002464A4"/>
    <w:rsid w:val="00246D1F"/>
    <w:rsid w:val="00246E26"/>
    <w:rsid w:val="0024765C"/>
    <w:rsid w:val="00247B39"/>
    <w:rsid w:val="00250624"/>
    <w:rsid w:val="00253A9F"/>
    <w:rsid w:val="00253FE3"/>
    <w:rsid w:val="0026001D"/>
    <w:rsid w:val="002600AB"/>
    <w:rsid w:val="00260FF2"/>
    <w:rsid w:val="002611D0"/>
    <w:rsid w:val="00261379"/>
    <w:rsid w:val="00261D1A"/>
    <w:rsid w:val="00262320"/>
    <w:rsid w:val="00262E8A"/>
    <w:rsid w:val="00263116"/>
    <w:rsid w:val="00263D22"/>
    <w:rsid w:val="002643E0"/>
    <w:rsid w:val="00264B18"/>
    <w:rsid w:val="00264D64"/>
    <w:rsid w:val="00264DF8"/>
    <w:rsid w:val="00267516"/>
    <w:rsid w:val="00270693"/>
    <w:rsid w:val="0027070E"/>
    <w:rsid w:val="002730A6"/>
    <w:rsid w:val="00273F69"/>
    <w:rsid w:val="0027698F"/>
    <w:rsid w:val="00280608"/>
    <w:rsid w:val="002811E9"/>
    <w:rsid w:val="00281FB0"/>
    <w:rsid w:val="002842BA"/>
    <w:rsid w:val="00292370"/>
    <w:rsid w:val="002933D8"/>
    <w:rsid w:val="002933ED"/>
    <w:rsid w:val="00294891"/>
    <w:rsid w:val="00295C49"/>
    <w:rsid w:val="002967A1"/>
    <w:rsid w:val="00296D5D"/>
    <w:rsid w:val="002A0159"/>
    <w:rsid w:val="002A0200"/>
    <w:rsid w:val="002A0EF3"/>
    <w:rsid w:val="002A1B7D"/>
    <w:rsid w:val="002A2931"/>
    <w:rsid w:val="002A3C8B"/>
    <w:rsid w:val="002A7D44"/>
    <w:rsid w:val="002B083B"/>
    <w:rsid w:val="002B161D"/>
    <w:rsid w:val="002B2BFD"/>
    <w:rsid w:val="002B31E3"/>
    <w:rsid w:val="002B32AE"/>
    <w:rsid w:val="002B4292"/>
    <w:rsid w:val="002B7058"/>
    <w:rsid w:val="002C1440"/>
    <w:rsid w:val="002C46E8"/>
    <w:rsid w:val="002C561D"/>
    <w:rsid w:val="002C6DD2"/>
    <w:rsid w:val="002D06F8"/>
    <w:rsid w:val="002D30AA"/>
    <w:rsid w:val="002D44AA"/>
    <w:rsid w:val="002D4912"/>
    <w:rsid w:val="002D6BA0"/>
    <w:rsid w:val="002D6C30"/>
    <w:rsid w:val="002E477C"/>
    <w:rsid w:val="002E498C"/>
    <w:rsid w:val="002E70DF"/>
    <w:rsid w:val="002E7F96"/>
    <w:rsid w:val="002F07DF"/>
    <w:rsid w:val="002F0AA4"/>
    <w:rsid w:val="002F37AE"/>
    <w:rsid w:val="002F5F36"/>
    <w:rsid w:val="002F67EC"/>
    <w:rsid w:val="002F6D6F"/>
    <w:rsid w:val="00300DC4"/>
    <w:rsid w:val="00301A3C"/>
    <w:rsid w:val="00304541"/>
    <w:rsid w:val="00305EAB"/>
    <w:rsid w:val="00305FB5"/>
    <w:rsid w:val="00306EE0"/>
    <w:rsid w:val="003117B5"/>
    <w:rsid w:val="00312C00"/>
    <w:rsid w:val="00314692"/>
    <w:rsid w:val="00316F9C"/>
    <w:rsid w:val="0032146C"/>
    <w:rsid w:val="00322C71"/>
    <w:rsid w:val="00323D69"/>
    <w:rsid w:val="00324BEC"/>
    <w:rsid w:val="00326081"/>
    <w:rsid w:val="00326104"/>
    <w:rsid w:val="0032610E"/>
    <w:rsid w:val="00326399"/>
    <w:rsid w:val="0033038D"/>
    <w:rsid w:val="00330A2E"/>
    <w:rsid w:val="003319E1"/>
    <w:rsid w:val="00334A9A"/>
    <w:rsid w:val="0033547C"/>
    <w:rsid w:val="00335BC2"/>
    <w:rsid w:val="00336310"/>
    <w:rsid w:val="00337DC9"/>
    <w:rsid w:val="00340254"/>
    <w:rsid w:val="00341F55"/>
    <w:rsid w:val="0034522D"/>
    <w:rsid w:val="003469CB"/>
    <w:rsid w:val="00346AAA"/>
    <w:rsid w:val="00350FCC"/>
    <w:rsid w:val="00351B61"/>
    <w:rsid w:val="003526BE"/>
    <w:rsid w:val="00352B88"/>
    <w:rsid w:val="00352F1B"/>
    <w:rsid w:val="003540B1"/>
    <w:rsid w:val="0035422A"/>
    <w:rsid w:val="003542AE"/>
    <w:rsid w:val="003547C9"/>
    <w:rsid w:val="003553F4"/>
    <w:rsid w:val="003638D9"/>
    <w:rsid w:val="00363F61"/>
    <w:rsid w:val="00364931"/>
    <w:rsid w:val="00366D27"/>
    <w:rsid w:val="00367640"/>
    <w:rsid w:val="00367FA6"/>
    <w:rsid w:val="003710D2"/>
    <w:rsid w:val="00371187"/>
    <w:rsid w:val="003714E9"/>
    <w:rsid w:val="00372457"/>
    <w:rsid w:val="003733F5"/>
    <w:rsid w:val="00376247"/>
    <w:rsid w:val="00377393"/>
    <w:rsid w:val="00377E9E"/>
    <w:rsid w:val="00381556"/>
    <w:rsid w:val="00381ADD"/>
    <w:rsid w:val="00382707"/>
    <w:rsid w:val="00385CC2"/>
    <w:rsid w:val="003901AF"/>
    <w:rsid w:val="00390A7E"/>
    <w:rsid w:val="00390BE9"/>
    <w:rsid w:val="00393C46"/>
    <w:rsid w:val="00393DE9"/>
    <w:rsid w:val="00394704"/>
    <w:rsid w:val="003A1652"/>
    <w:rsid w:val="003A26E0"/>
    <w:rsid w:val="003A2FD7"/>
    <w:rsid w:val="003A3D54"/>
    <w:rsid w:val="003A47FF"/>
    <w:rsid w:val="003A6E22"/>
    <w:rsid w:val="003A7628"/>
    <w:rsid w:val="003A7734"/>
    <w:rsid w:val="003B01C9"/>
    <w:rsid w:val="003B043C"/>
    <w:rsid w:val="003B2D05"/>
    <w:rsid w:val="003B2E43"/>
    <w:rsid w:val="003B63E8"/>
    <w:rsid w:val="003C00DC"/>
    <w:rsid w:val="003C2A3C"/>
    <w:rsid w:val="003C328F"/>
    <w:rsid w:val="003C45B4"/>
    <w:rsid w:val="003C471F"/>
    <w:rsid w:val="003C49AB"/>
    <w:rsid w:val="003C68CB"/>
    <w:rsid w:val="003D2D17"/>
    <w:rsid w:val="003D3271"/>
    <w:rsid w:val="003D41CD"/>
    <w:rsid w:val="003D423B"/>
    <w:rsid w:val="003D6034"/>
    <w:rsid w:val="003E14B5"/>
    <w:rsid w:val="003E32C7"/>
    <w:rsid w:val="003E7AFE"/>
    <w:rsid w:val="003F001A"/>
    <w:rsid w:val="003F0E37"/>
    <w:rsid w:val="003F206D"/>
    <w:rsid w:val="003F430D"/>
    <w:rsid w:val="003F45AB"/>
    <w:rsid w:val="003F50D8"/>
    <w:rsid w:val="003F64BC"/>
    <w:rsid w:val="003F694B"/>
    <w:rsid w:val="003F7EC8"/>
    <w:rsid w:val="00403AA8"/>
    <w:rsid w:val="004116E6"/>
    <w:rsid w:val="00412171"/>
    <w:rsid w:val="0041455E"/>
    <w:rsid w:val="00414C38"/>
    <w:rsid w:val="004153F3"/>
    <w:rsid w:val="0041648B"/>
    <w:rsid w:val="00417B52"/>
    <w:rsid w:val="00422002"/>
    <w:rsid w:val="00422C6D"/>
    <w:rsid w:val="00424179"/>
    <w:rsid w:val="00425AFD"/>
    <w:rsid w:val="00425BF2"/>
    <w:rsid w:val="00430437"/>
    <w:rsid w:val="004307D7"/>
    <w:rsid w:val="00431270"/>
    <w:rsid w:val="00431FF4"/>
    <w:rsid w:val="004332A0"/>
    <w:rsid w:val="004362BC"/>
    <w:rsid w:val="00436C4B"/>
    <w:rsid w:val="00440D56"/>
    <w:rsid w:val="00441577"/>
    <w:rsid w:val="00442A3E"/>
    <w:rsid w:val="00442F74"/>
    <w:rsid w:val="00443F3B"/>
    <w:rsid w:val="00444746"/>
    <w:rsid w:val="00450128"/>
    <w:rsid w:val="0045146E"/>
    <w:rsid w:val="004522E1"/>
    <w:rsid w:val="00454B93"/>
    <w:rsid w:val="00454FBF"/>
    <w:rsid w:val="00456650"/>
    <w:rsid w:val="0045763F"/>
    <w:rsid w:val="0046264D"/>
    <w:rsid w:val="00465311"/>
    <w:rsid w:val="00465ECA"/>
    <w:rsid w:val="00471F24"/>
    <w:rsid w:val="0047281F"/>
    <w:rsid w:val="00474DB2"/>
    <w:rsid w:val="00476A4D"/>
    <w:rsid w:val="00481D30"/>
    <w:rsid w:val="004835C8"/>
    <w:rsid w:val="00483AF9"/>
    <w:rsid w:val="0048487D"/>
    <w:rsid w:val="00484BC5"/>
    <w:rsid w:val="0048690E"/>
    <w:rsid w:val="00491047"/>
    <w:rsid w:val="00491119"/>
    <w:rsid w:val="00492138"/>
    <w:rsid w:val="004943CE"/>
    <w:rsid w:val="0049568B"/>
    <w:rsid w:val="00495E33"/>
    <w:rsid w:val="004A1D38"/>
    <w:rsid w:val="004A1D4E"/>
    <w:rsid w:val="004A4C63"/>
    <w:rsid w:val="004A4CB0"/>
    <w:rsid w:val="004A4E60"/>
    <w:rsid w:val="004A5812"/>
    <w:rsid w:val="004A62E7"/>
    <w:rsid w:val="004A7388"/>
    <w:rsid w:val="004A79B0"/>
    <w:rsid w:val="004B0D59"/>
    <w:rsid w:val="004B1422"/>
    <w:rsid w:val="004B2535"/>
    <w:rsid w:val="004B4D76"/>
    <w:rsid w:val="004B50B6"/>
    <w:rsid w:val="004B5577"/>
    <w:rsid w:val="004B5E87"/>
    <w:rsid w:val="004B5E89"/>
    <w:rsid w:val="004B6AEA"/>
    <w:rsid w:val="004B7343"/>
    <w:rsid w:val="004C15AC"/>
    <w:rsid w:val="004C19E3"/>
    <w:rsid w:val="004C1AD6"/>
    <w:rsid w:val="004C3842"/>
    <w:rsid w:val="004C3920"/>
    <w:rsid w:val="004C694A"/>
    <w:rsid w:val="004D1613"/>
    <w:rsid w:val="004D3B6B"/>
    <w:rsid w:val="004D4E7D"/>
    <w:rsid w:val="004D56DB"/>
    <w:rsid w:val="004D6269"/>
    <w:rsid w:val="004D715F"/>
    <w:rsid w:val="004D7DD6"/>
    <w:rsid w:val="004E0814"/>
    <w:rsid w:val="004E4639"/>
    <w:rsid w:val="004E4E8A"/>
    <w:rsid w:val="004E629F"/>
    <w:rsid w:val="004E7F6D"/>
    <w:rsid w:val="004F0B0D"/>
    <w:rsid w:val="004F6630"/>
    <w:rsid w:val="004F6981"/>
    <w:rsid w:val="0050112F"/>
    <w:rsid w:val="00501785"/>
    <w:rsid w:val="005018B4"/>
    <w:rsid w:val="00501A5E"/>
    <w:rsid w:val="00501B54"/>
    <w:rsid w:val="00501C69"/>
    <w:rsid w:val="005023B2"/>
    <w:rsid w:val="00506B00"/>
    <w:rsid w:val="00506D9B"/>
    <w:rsid w:val="00506EAA"/>
    <w:rsid w:val="005074C8"/>
    <w:rsid w:val="00507BBC"/>
    <w:rsid w:val="005131CE"/>
    <w:rsid w:val="0051552B"/>
    <w:rsid w:val="00516600"/>
    <w:rsid w:val="0051662A"/>
    <w:rsid w:val="00520758"/>
    <w:rsid w:val="0052140B"/>
    <w:rsid w:val="00521412"/>
    <w:rsid w:val="005217E8"/>
    <w:rsid w:val="00523D1C"/>
    <w:rsid w:val="00524803"/>
    <w:rsid w:val="005261E6"/>
    <w:rsid w:val="00526ED4"/>
    <w:rsid w:val="00527126"/>
    <w:rsid w:val="00533481"/>
    <w:rsid w:val="005348DB"/>
    <w:rsid w:val="00534A7A"/>
    <w:rsid w:val="005353D9"/>
    <w:rsid w:val="00535476"/>
    <w:rsid w:val="0053615A"/>
    <w:rsid w:val="00537079"/>
    <w:rsid w:val="00537CC6"/>
    <w:rsid w:val="00540B1D"/>
    <w:rsid w:val="005414A6"/>
    <w:rsid w:val="00541D7B"/>
    <w:rsid w:val="00541EDE"/>
    <w:rsid w:val="005422D0"/>
    <w:rsid w:val="005429D6"/>
    <w:rsid w:val="00543367"/>
    <w:rsid w:val="00543D85"/>
    <w:rsid w:val="00545F06"/>
    <w:rsid w:val="00546816"/>
    <w:rsid w:val="00550EA5"/>
    <w:rsid w:val="00551FBE"/>
    <w:rsid w:val="005523CF"/>
    <w:rsid w:val="00553C5F"/>
    <w:rsid w:val="0055488D"/>
    <w:rsid w:val="005556A1"/>
    <w:rsid w:val="00557EBD"/>
    <w:rsid w:val="005621F0"/>
    <w:rsid w:val="00565219"/>
    <w:rsid w:val="005665BF"/>
    <w:rsid w:val="005671CD"/>
    <w:rsid w:val="00567E25"/>
    <w:rsid w:val="00570175"/>
    <w:rsid w:val="005702FE"/>
    <w:rsid w:val="00570526"/>
    <w:rsid w:val="00571380"/>
    <w:rsid w:val="00572B7F"/>
    <w:rsid w:val="005736B5"/>
    <w:rsid w:val="005740B2"/>
    <w:rsid w:val="00576597"/>
    <w:rsid w:val="005804BE"/>
    <w:rsid w:val="00580556"/>
    <w:rsid w:val="00580AB6"/>
    <w:rsid w:val="0058109C"/>
    <w:rsid w:val="0058162F"/>
    <w:rsid w:val="00581F9F"/>
    <w:rsid w:val="00582FC3"/>
    <w:rsid w:val="00584830"/>
    <w:rsid w:val="0058660D"/>
    <w:rsid w:val="00587054"/>
    <w:rsid w:val="00587166"/>
    <w:rsid w:val="0059030B"/>
    <w:rsid w:val="00591722"/>
    <w:rsid w:val="00591E39"/>
    <w:rsid w:val="005920BD"/>
    <w:rsid w:val="00592701"/>
    <w:rsid w:val="005A0782"/>
    <w:rsid w:val="005A223A"/>
    <w:rsid w:val="005A53D5"/>
    <w:rsid w:val="005A583F"/>
    <w:rsid w:val="005A6381"/>
    <w:rsid w:val="005A7EC4"/>
    <w:rsid w:val="005B0468"/>
    <w:rsid w:val="005B3201"/>
    <w:rsid w:val="005B38F4"/>
    <w:rsid w:val="005B3B32"/>
    <w:rsid w:val="005B45E6"/>
    <w:rsid w:val="005B46FD"/>
    <w:rsid w:val="005B4D25"/>
    <w:rsid w:val="005C0146"/>
    <w:rsid w:val="005C06EC"/>
    <w:rsid w:val="005C0CBE"/>
    <w:rsid w:val="005C2FF3"/>
    <w:rsid w:val="005C33C4"/>
    <w:rsid w:val="005C5DFE"/>
    <w:rsid w:val="005C68DF"/>
    <w:rsid w:val="005C6CE8"/>
    <w:rsid w:val="005D151D"/>
    <w:rsid w:val="005D4C34"/>
    <w:rsid w:val="005D53C1"/>
    <w:rsid w:val="005D55DC"/>
    <w:rsid w:val="005D6C07"/>
    <w:rsid w:val="005D6C76"/>
    <w:rsid w:val="005E2595"/>
    <w:rsid w:val="005E493F"/>
    <w:rsid w:val="005E6F4D"/>
    <w:rsid w:val="005F4251"/>
    <w:rsid w:val="005F5600"/>
    <w:rsid w:val="005F758B"/>
    <w:rsid w:val="00600955"/>
    <w:rsid w:val="0060170F"/>
    <w:rsid w:val="00601916"/>
    <w:rsid w:val="00603747"/>
    <w:rsid w:val="00604D6E"/>
    <w:rsid w:val="0060533B"/>
    <w:rsid w:val="00610089"/>
    <w:rsid w:val="00611549"/>
    <w:rsid w:val="00612986"/>
    <w:rsid w:val="00612987"/>
    <w:rsid w:val="00612AA4"/>
    <w:rsid w:val="0061330A"/>
    <w:rsid w:val="006202F3"/>
    <w:rsid w:val="00621BD8"/>
    <w:rsid w:val="006247B6"/>
    <w:rsid w:val="00625131"/>
    <w:rsid w:val="0063045F"/>
    <w:rsid w:val="006361EB"/>
    <w:rsid w:val="00636F39"/>
    <w:rsid w:val="006373AE"/>
    <w:rsid w:val="00641350"/>
    <w:rsid w:val="0064299F"/>
    <w:rsid w:val="00647051"/>
    <w:rsid w:val="006536FC"/>
    <w:rsid w:val="00654109"/>
    <w:rsid w:val="00656B34"/>
    <w:rsid w:val="00657AC4"/>
    <w:rsid w:val="00657FD1"/>
    <w:rsid w:val="006604D5"/>
    <w:rsid w:val="00661789"/>
    <w:rsid w:val="006624BB"/>
    <w:rsid w:val="006627B9"/>
    <w:rsid w:val="00662E1D"/>
    <w:rsid w:val="0066317A"/>
    <w:rsid w:val="00663EF1"/>
    <w:rsid w:val="006672E8"/>
    <w:rsid w:val="006735BB"/>
    <w:rsid w:val="00675E81"/>
    <w:rsid w:val="0067676E"/>
    <w:rsid w:val="00677A7A"/>
    <w:rsid w:val="0068068A"/>
    <w:rsid w:val="00681D83"/>
    <w:rsid w:val="00681F61"/>
    <w:rsid w:val="00682219"/>
    <w:rsid w:val="0068237A"/>
    <w:rsid w:val="006827F5"/>
    <w:rsid w:val="0068671C"/>
    <w:rsid w:val="00690235"/>
    <w:rsid w:val="00691687"/>
    <w:rsid w:val="0069197A"/>
    <w:rsid w:val="00691FAC"/>
    <w:rsid w:val="0069241F"/>
    <w:rsid w:val="006933C7"/>
    <w:rsid w:val="00693408"/>
    <w:rsid w:val="00694831"/>
    <w:rsid w:val="00694A03"/>
    <w:rsid w:val="006A0285"/>
    <w:rsid w:val="006A1073"/>
    <w:rsid w:val="006A15B1"/>
    <w:rsid w:val="006A18DF"/>
    <w:rsid w:val="006A652B"/>
    <w:rsid w:val="006B191E"/>
    <w:rsid w:val="006B44D3"/>
    <w:rsid w:val="006B5B22"/>
    <w:rsid w:val="006C00DF"/>
    <w:rsid w:val="006C0CCA"/>
    <w:rsid w:val="006C190E"/>
    <w:rsid w:val="006C2E02"/>
    <w:rsid w:val="006C6515"/>
    <w:rsid w:val="006D0D8F"/>
    <w:rsid w:val="006D2DAB"/>
    <w:rsid w:val="006D2F7F"/>
    <w:rsid w:val="006D306D"/>
    <w:rsid w:val="006D33F7"/>
    <w:rsid w:val="006D5EB0"/>
    <w:rsid w:val="006D66B0"/>
    <w:rsid w:val="006E31CB"/>
    <w:rsid w:val="006E3CA0"/>
    <w:rsid w:val="006E4751"/>
    <w:rsid w:val="006E55A0"/>
    <w:rsid w:val="006E7E83"/>
    <w:rsid w:val="006F1A4B"/>
    <w:rsid w:val="006F232D"/>
    <w:rsid w:val="006F42EE"/>
    <w:rsid w:val="006F47B0"/>
    <w:rsid w:val="006F5175"/>
    <w:rsid w:val="006F5BCF"/>
    <w:rsid w:val="006F5BE0"/>
    <w:rsid w:val="006F6095"/>
    <w:rsid w:val="006F6FAA"/>
    <w:rsid w:val="0070413F"/>
    <w:rsid w:val="007045C9"/>
    <w:rsid w:val="00706A91"/>
    <w:rsid w:val="00706D4A"/>
    <w:rsid w:val="007112A4"/>
    <w:rsid w:val="00713446"/>
    <w:rsid w:val="00715FB3"/>
    <w:rsid w:val="00715FBF"/>
    <w:rsid w:val="00716277"/>
    <w:rsid w:val="00721E34"/>
    <w:rsid w:val="00721FC8"/>
    <w:rsid w:val="00723BBB"/>
    <w:rsid w:val="00724BF1"/>
    <w:rsid w:val="00725B04"/>
    <w:rsid w:val="0072606E"/>
    <w:rsid w:val="0072643E"/>
    <w:rsid w:val="00732BA5"/>
    <w:rsid w:val="00733848"/>
    <w:rsid w:val="00733ED1"/>
    <w:rsid w:val="007359F3"/>
    <w:rsid w:val="00736E3E"/>
    <w:rsid w:val="00740764"/>
    <w:rsid w:val="00741391"/>
    <w:rsid w:val="00741A3A"/>
    <w:rsid w:val="0074316D"/>
    <w:rsid w:val="00744B7B"/>
    <w:rsid w:val="00745586"/>
    <w:rsid w:val="007504A5"/>
    <w:rsid w:val="007509FE"/>
    <w:rsid w:val="00750EF1"/>
    <w:rsid w:val="00751898"/>
    <w:rsid w:val="0075200C"/>
    <w:rsid w:val="00753F67"/>
    <w:rsid w:val="007555F1"/>
    <w:rsid w:val="007559C7"/>
    <w:rsid w:val="00756195"/>
    <w:rsid w:val="0075623F"/>
    <w:rsid w:val="00757040"/>
    <w:rsid w:val="00757F57"/>
    <w:rsid w:val="00762AC3"/>
    <w:rsid w:val="007633D7"/>
    <w:rsid w:val="00764C0E"/>
    <w:rsid w:val="00765D0E"/>
    <w:rsid w:val="00767BC8"/>
    <w:rsid w:val="0077071C"/>
    <w:rsid w:val="00770D0F"/>
    <w:rsid w:val="007725C9"/>
    <w:rsid w:val="007815CB"/>
    <w:rsid w:val="007856C6"/>
    <w:rsid w:val="0079266E"/>
    <w:rsid w:val="00792689"/>
    <w:rsid w:val="007931EB"/>
    <w:rsid w:val="00793783"/>
    <w:rsid w:val="00794424"/>
    <w:rsid w:val="00794E86"/>
    <w:rsid w:val="00797D09"/>
    <w:rsid w:val="007A123C"/>
    <w:rsid w:val="007A16AD"/>
    <w:rsid w:val="007A27B0"/>
    <w:rsid w:val="007A3032"/>
    <w:rsid w:val="007A38F3"/>
    <w:rsid w:val="007A3900"/>
    <w:rsid w:val="007A4727"/>
    <w:rsid w:val="007A5C56"/>
    <w:rsid w:val="007A7E84"/>
    <w:rsid w:val="007B0A7B"/>
    <w:rsid w:val="007B14B6"/>
    <w:rsid w:val="007B18D5"/>
    <w:rsid w:val="007B3B53"/>
    <w:rsid w:val="007B3ED6"/>
    <w:rsid w:val="007B4465"/>
    <w:rsid w:val="007B763E"/>
    <w:rsid w:val="007C1670"/>
    <w:rsid w:val="007C2142"/>
    <w:rsid w:val="007C2D44"/>
    <w:rsid w:val="007C5042"/>
    <w:rsid w:val="007C53B6"/>
    <w:rsid w:val="007C5780"/>
    <w:rsid w:val="007D0ADB"/>
    <w:rsid w:val="007D1028"/>
    <w:rsid w:val="007D2618"/>
    <w:rsid w:val="007D3448"/>
    <w:rsid w:val="007D37B4"/>
    <w:rsid w:val="007E08C8"/>
    <w:rsid w:val="007E1F66"/>
    <w:rsid w:val="007E2D0A"/>
    <w:rsid w:val="007E64B1"/>
    <w:rsid w:val="007E6927"/>
    <w:rsid w:val="007F19D3"/>
    <w:rsid w:val="007F1C95"/>
    <w:rsid w:val="007F2DAF"/>
    <w:rsid w:val="007F2EC9"/>
    <w:rsid w:val="00800F00"/>
    <w:rsid w:val="008026A2"/>
    <w:rsid w:val="00802D23"/>
    <w:rsid w:val="00804183"/>
    <w:rsid w:val="00804967"/>
    <w:rsid w:val="00805387"/>
    <w:rsid w:val="00805FA2"/>
    <w:rsid w:val="0080790F"/>
    <w:rsid w:val="00807E6C"/>
    <w:rsid w:val="00813D8F"/>
    <w:rsid w:val="00821F16"/>
    <w:rsid w:val="0082371F"/>
    <w:rsid w:val="008241B4"/>
    <w:rsid w:val="00825D22"/>
    <w:rsid w:val="00825D32"/>
    <w:rsid w:val="00825FDF"/>
    <w:rsid w:val="008277FC"/>
    <w:rsid w:val="00836DAE"/>
    <w:rsid w:val="00840B93"/>
    <w:rsid w:val="00841796"/>
    <w:rsid w:val="00842C20"/>
    <w:rsid w:val="00842D22"/>
    <w:rsid w:val="0084388B"/>
    <w:rsid w:val="0084588B"/>
    <w:rsid w:val="00846F37"/>
    <w:rsid w:val="00847758"/>
    <w:rsid w:val="0085066F"/>
    <w:rsid w:val="00857E17"/>
    <w:rsid w:val="00861680"/>
    <w:rsid w:val="00861DFB"/>
    <w:rsid w:val="0086360C"/>
    <w:rsid w:val="008647D7"/>
    <w:rsid w:val="00864925"/>
    <w:rsid w:val="00865D04"/>
    <w:rsid w:val="00866F87"/>
    <w:rsid w:val="008679AB"/>
    <w:rsid w:val="00870E55"/>
    <w:rsid w:val="008754EC"/>
    <w:rsid w:val="008778B6"/>
    <w:rsid w:val="00880999"/>
    <w:rsid w:val="0088309D"/>
    <w:rsid w:val="00883A07"/>
    <w:rsid w:val="00883E9A"/>
    <w:rsid w:val="0089168D"/>
    <w:rsid w:val="008969D4"/>
    <w:rsid w:val="00897649"/>
    <w:rsid w:val="008A0B95"/>
    <w:rsid w:val="008A1BAB"/>
    <w:rsid w:val="008A2F9D"/>
    <w:rsid w:val="008A3E2A"/>
    <w:rsid w:val="008A4431"/>
    <w:rsid w:val="008A6209"/>
    <w:rsid w:val="008A77FE"/>
    <w:rsid w:val="008B0C47"/>
    <w:rsid w:val="008B0D35"/>
    <w:rsid w:val="008B1BE5"/>
    <w:rsid w:val="008B45A4"/>
    <w:rsid w:val="008B476C"/>
    <w:rsid w:val="008C0FB1"/>
    <w:rsid w:val="008C1817"/>
    <w:rsid w:val="008C2934"/>
    <w:rsid w:val="008C4245"/>
    <w:rsid w:val="008C4301"/>
    <w:rsid w:val="008C461B"/>
    <w:rsid w:val="008C47F9"/>
    <w:rsid w:val="008C586E"/>
    <w:rsid w:val="008C5F08"/>
    <w:rsid w:val="008C61EA"/>
    <w:rsid w:val="008C70C0"/>
    <w:rsid w:val="008C7F9F"/>
    <w:rsid w:val="008D3FA0"/>
    <w:rsid w:val="008D4367"/>
    <w:rsid w:val="008D4779"/>
    <w:rsid w:val="008D7110"/>
    <w:rsid w:val="008E1000"/>
    <w:rsid w:val="008E3B0F"/>
    <w:rsid w:val="008E41D9"/>
    <w:rsid w:val="008E43D2"/>
    <w:rsid w:val="008E56FA"/>
    <w:rsid w:val="008E5983"/>
    <w:rsid w:val="008F0AC8"/>
    <w:rsid w:val="008F11DC"/>
    <w:rsid w:val="008F2127"/>
    <w:rsid w:val="008F4213"/>
    <w:rsid w:val="008F5C09"/>
    <w:rsid w:val="008F5FE0"/>
    <w:rsid w:val="008F6EBD"/>
    <w:rsid w:val="00900349"/>
    <w:rsid w:val="00900399"/>
    <w:rsid w:val="00900577"/>
    <w:rsid w:val="009050CB"/>
    <w:rsid w:val="00907259"/>
    <w:rsid w:val="0090795A"/>
    <w:rsid w:val="009111E2"/>
    <w:rsid w:val="00911572"/>
    <w:rsid w:val="0091368F"/>
    <w:rsid w:val="0091388C"/>
    <w:rsid w:val="009157D0"/>
    <w:rsid w:val="00915DFC"/>
    <w:rsid w:val="009164F1"/>
    <w:rsid w:val="00916E0C"/>
    <w:rsid w:val="0091771D"/>
    <w:rsid w:val="00921D6A"/>
    <w:rsid w:val="00925A3A"/>
    <w:rsid w:val="0092695C"/>
    <w:rsid w:val="009273EE"/>
    <w:rsid w:val="009319F5"/>
    <w:rsid w:val="009335D2"/>
    <w:rsid w:val="0093402C"/>
    <w:rsid w:val="009346E0"/>
    <w:rsid w:val="009347C2"/>
    <w:rsid w:val="009348BE"/>
    <w:rsid w:val="0093560F"/>
    <w:rsid w:val="00940E71"/>
    <w:rsid w:val="00941B71"/>
    <w:rsid w:val="00941CA6"/>
    <w:rsid w:val="009428E9"/>
    <w:rsid w:val="00943A70"/>
    <w:rsid w:val="009458F7"/>
    <w:rsid w:val="00946718"/>
    <w:rsid w:val="00946D89"/>
    <w:rsid w:val="00947ADB"/>
    <w:rsid w:val="00950783"/>
    <w:rsid w:val="00950D7A"/>
    <w:rsid w:val="00950FFA"/>
    <w:rsid w:val="00951910"/>
    <w:rsid w:val="00951F98"/>
    <w:rsid w:val="00952006"/>
    <w:rsid w:val="009607BA"/>
    <w:rsid w:val="00960A1A"/>
    <w:rsid w:val="00960AAC"/>
    <w:rsid w:val="009619D6"/>
    <w:rsid w:val="009645E5"/>
    <w:rsid w:val="00964DDB"/>
    <w:rsid w:val="009652CA"/>
    <w:rsid w:val="0096530D"/>
    <w:rsid w:val="009654A5"/>
    <w:rsid w:val="00967834"/>
    <w:rsid w:val="00974351"/>
    <w:rsid w:val="009775E2"/>
    <w:rsid w:val="0097789C"/>
    <w:rsid w:val="009825CD"/>
    <w:rsid w:val="00982764"/>
    <w:rsid w:val="009848A2"/>
    <w:rsid w:val="009857E7"/>
    <w:rsid w:val="009865C2"/>
    <w:rsid w:val="00993FDC"/>
    <w:rsid w:val="0099632A"/>
    <w:rsid w:val="00997F7E"/>
    <w:rsid w:val="009A0A24"/>
    <w:rsid w:val="009A15F0"/>
    <w:rsid w:val="009A1EAD"/>
    <w:rsid w:val="009A2302"/>
    <w:rsid w:val="009A3865"/>
    <w:rsid w:val="009A42C0"/>
    <w:rsid w:val="009A698F"/>
    <w:rsid w:val="009A69D1"/>
    <w:rsid w:val="009B05FD"/>
    <w:rsid w:val="009B20B3"/>
    <w:rsid w:val="009B56AE"/>
    <w:rsid w:val="009B5896"/>
    <w:rsid w:val="009B6954"/>
    <w:rsid w:val="009C0679"/>
    <w:rsid w:val="009C1D35"/>
    <w:rsid w:val="009C1E26"/>
    <w:rsid w:val="009C259A"/>
    <w:rsid w:val="009C2E27"/>
    <w:rsid w:val="009C2FB7"/>
    <w:rsid w:val="009C58DF"/>
    <w:rsid w:val="009C5B3F"/>
    <w:rsid w:val="009D0999"/>
    <w:rsid w:val="009D0ACA"/>
    <w:rsid w:val="009D1C47"/>
    <w:rsid w:val="009D295A"/>
    <w:rsid w:val="009D2DA3"/>
    <w:rsid w:val="009D5EDC"/>
    <w:rsid w:val="009D687D"/>
    <w:rsid w:val="009D6A58"/>
    <w:rsid w:val="009E0653"/>
    <w:rsid w:val="009E2D6C"/>
    <w:rsid w:val="009E3237"/>
    <w:rsid w:val="009E623E"/>
    <w:rsid w:val="009E7FC3"/>
    <w:rsid w:val="009F0691"/>
    <w:rsid w:val="009F2293"/>
    <w:rsid w:val="009F2553"/>
    <w:rsid w:val="009F5E57"/>
    <w:rsid w:val="009F69BC"/>
    <w:rsid w:val="009F6B2C"/>
    <w:rsid w:val="009F76E5"/>
    <w:rsid w:val="00A000FE"/>
    <w:rsid w:val="00A00D01"/>
    <w:rsid w:val="00A028A3"/>
    <w:rsid w:val="00A02D09"/>
    <w:rsid w:val="00A04312"/>
    <w:rsid w:val="00A0474E"/>
    <w:rsid w:val="00A04D02"/>
    <w:rsid w:val="00A0580B"/>
    <w:rsid w:val="00A109D7"/>
    <w:rsid w:val="00A10A93"/>
    <w:rsid w:val="00A10DB2"/>
    <w:rsid w:val="00A11980"/>
    <w:rsid w:val="00A12295"/>
    <w:rsid w:val="00A12A25"/>
    <w:rsid w:val="00A13D99"/>
    <w:rsid w:val="00A14379"/>
    <w:rsid w:val="00A14D9F"/>
    <w:rsid w:val="00A17082"/>
    <w:rsid w:val="00A2268F"/>
    <w:rsid w:val="00A23918"/>
    <w:rsid w:val="00A23949"/>
    <w:rsid w:val="00A25B80"/>
    <w:rsid w:val="00A25E6F"/>
    <w:rsid w:val="00A26075"/>
    <w:rsid w:val="00A27321"/>
    <w:rsid w:val="00A27C38"/>
    <w:rsid w:val="00A312D0"/>
    <w:rsid w:val="00A315AD"/>
    <w:rsid w:val="00A317ED"/>
    <w:rsid w:val="00A31F56"/>
    <w:rsid w:val="00A3233E"/>
    <w:rsid w:val="00A32DA8"/>
    <w:rsid w:val="00A34565"/>
    <w:rsid w:val="00A34B7C"/>
    <w:rsid w:val="00A34FAB"/>
    <w:rsid w:val="00A368B5"/>
    <w:rsid w:val="00A410AC"/>
    <w:rsid w:val="00A41237"/>
    <w:rsid w:val="00A4177E"/>
    <w:rsid w:val="00A426DC"/>
    <w:rsid w:val="00A43B8E"/>
    <w:rsid w:val="00A44D16"/>
    <w:rsid w:val="00A4500C"/>
    <w:rsid w:val="00A45E83"/>
    <w:rsid w:val="00A46838"/>
    <w:rsid w:val="00A479E0"/>
    <w:rsid w:val="00A501A0"/>
    <w:rsid w:val="00A505D9"/>
    <w:rsid w:val="00A50A2F"/>
    <w:rsid w:val="00A5238C"/>
    <w:rsid w:val="00A53877"/>
    <w:rsid w:val="00A551AA"/>
    <w:rsid w:val="00A61B2F"/>
    <w:rsid w:val="00A629A9"/>
    <w:rsid w:val="00A62F62"/>
    <w:rsid w:val="00A65314"/>
    <w:rsid w:val="00A663D8"/>
    <w:rsid w:val="00A67063"/>
    <w:rsid w:val="00A6729C"/>
    <w:rsid w:val="00A71A57"/>
    <w:rsid w:val="00A74034"/>
    <w:rsid w:val="00A756F4"/>
    <w:rsid w:val="00A761E1"/>
    <w:rsid w:val="00A80669"/>
    <w:rsid w:val="00A81C92"/>
    <w:rsid w:val="00A821CF"/>
    <w:rsid w:val="00A82CF4"/>
    <w:rsid w:val="00A85A25"/>
    <w:rsid w:val="00A85B81"/>
    <w:rsid w:val="00A87111"/>
    <w:rsid w:val="00A927D9"/>
    <w:rsid w:val="00A92A52"/>
    <w:rsid w:val="00A943FD"/>
    <w:rsid w:val="00A97661"/>
    <w:rsid w:val="00AA1B68"/>
    <w:rsid w:val="00AA4A1D"/>
    <w:rsid w:val="00AA4C71"/>
    <w:rsid w:val="00AA4FC0"/>
    <w:rsid w:val="00AA5BAA"/>
    <w:rsid w:val="00AB01AA"/>
    <w:rsid w:val="00AB55A7"/>
    <w:rsid w:val="00AB568D"/>
    <w:rsid w:val="00AB64AD"/>
    <w:rsid w:val="00AB64DC"/>
    <w:rsid w:val="00AB6B86"/>
    <w:rsid w:val="00AC065D"/>
    <w:rsid w:val="00AC0FA8"/>
    <w:rsid w:val="00AC176F"/>
    <w:rsid w:val="00AC404C"/>
    <w:rsid w:val="00AC61B5"/>
    <w:rsid w:val="00AC73DB"/>
    <w:rsid w:val="00AD4311"/>
    <w:rsid w:val="00AD4378"/>
    <w:rsid w:val="00AD4E74"/>
    <w:rsid w:val="00AD50AD"/>
    <w:rsid w:val="00AD66DA"/>
    <w:rsid w:val="00AD769A"/>
    <w:rsid w:val="00AE0E3B"/>
    <w:rsid w:val="00AE3055"/>
    <w:rsid w:val="00AE72B1"/>
    <w:rsid w:val="00AF142A"/>
    <w:rsid w:val="00AF3924"/>
    <w:rsid w:val="00AF4738"/>
    <w:rsid w:val="00AF67BD"/>
    <w:rsid w:val="00AF6992"/>
    <w:rsid w:val="00B01BF2"/>
    <w:rsid w:val="00B02035"/>
    <w:rsid w:val="00B02220"/>
    <w:rsid w:val="00B05CF4"/>
    <w:rsid w:val="00B05DDA"/>
    <w:rsid w:val="00B061F6"/>
    <w:rsid w:val="00B074CB"/>
    <w:rsid w:val="00B10FB4"/>
    <w:rsid w:val="00B112E4"/>
    <w:rsid w:val="00B16AA8"/>
    <w:rsid w:val="00B2285E"/>
    <w:rsid w:val="00B23084"/>
    <w:rsid w:val="00B25D0A"/>
    <w:rsid w:val="00B26AB2"/>
    <w:rsid w:val="00B27CC3"/>
    <w:rsid w:val="00B3202D"/>
    <w:rsid w:val="00B3298E"/>
    <w:rsid w:val="00B342C4"/>
    <w:rsid w:val="00B354CE"/>
    <w:rsid w:val="00B3747C"/>
    <w:rsid w:val="00B400B4"/>
    <w:rsid w:val="00B408C0"/>
    <w:rsid w:val="00B41365"/>
    <w:rsid w:val="00B422EA"/>
    <w:rsid w:val="00B43618"/>
    <w:rsid w:val="00B43B6C"/>
    <w:rsid w:val="00B44B6E"/>
    <w:rsid w:val="00B45F65"/>
    <w:rsid w:val="00B472EC"/>
    <w:rsid w:val="00B47664"/>
    <w:rsid w:val="00B518DB"/>
    <w:rsid w:val="00B51D40"/>
    <w:rsid w:val="00B521F1"/>
    <w:rsid w:val="00B52CC6"/>
    <w:rsid w:val="00B534D1"/>
    <w:rsid w:val="00B53D9E"/>
    <w:rsid w:val="00B555DF"/>
    <w:rsid w:val="00B5569E"/>
    <w:rsid w:val="00B5743C"/>
    <w:rsid w:val="00B57A79"/>
    <w:rsid w:val="00B6160C"/>
    <w:rsid w:val="00B62AE7"/>
    <w:rsid w:val="00B63997"/>
    <w:rsid w:val="00B64793"/>
    <w:rsid w:val="00B64BBC"/>
    <w:rsid w:val="00B66976"/>
    <w:rsid w:val="00B677F9"/>
    <w:rsid w:val="00B67885"/>
    <w:rsid w:val="00B70231"/>
    <w:rsid w:val="00B716FA"/>
    <w:rsid w:val="00B72295"/>
    <w:rsid w:val="00B726EA"/>
    <w:rsid w:val="00B73AD4"/>
    <w:rsid w:val="00B7458E"/>
    <w:rsid w:val="00B74A59"/>
    <w:rsid w:val="00B76889"/>
    <w:rsid w:val="00B77F07"/>
    <w:rsid w:val="00B829A4"/>
    <w:rsid w:val="00B8336D"/>
    <w:rsid w:val="00B86A61"/>
    <w:rsid w:val="00B87629"/>
    <w:rsid w:val="00B87A10"/>
    <w:rsid w:val="00B931D8"/>
    <w:rsid w:val="00B93CF6"/>
    <w:rsid w:val="00B94329"/>
    <w:rsid w:val="00B94795"/>
    <w:rsid w:val="00B954B6"/>
    <w:rsid w:val="00B956AF"/>
    <w:rsid w:val="00B957F0"/>
    <w:rsid w:val="00B958F0"/>
    <w:rsid w:val="00B95F5D"/>
    <w:rsid w:val="00B9621D"/>
    <w:rsid w:val="00B96D51"/>
    <w:rsid w:val="00B979A9"/>
    <w:rsid w:val="00BA0C9D"/>
    <w:rsid w:val="00BA0DCB"/>
    <w:rsid w:val="00BA1A61"/>
    <w:rsid w:val="00BA397B"/>
    <w:rsid w:val="00BA3C66"/>
    <w:rsid w:val="00BA71F8"/>
    <w:rsid w:val="00BA7F42"/>
    <w:rsid w:val="00BB311B"/>
    <w:rsid w:val="00BB38D0"/>
    <w:rsid w:val="00BB562E"/>
    <w:rsid w:val="00BB6789"/>
    <w:rsid w:val="00BC16FD"/>
    <w:rsid w:val="00BC2C0A"/>
    <w:rsid w:val="00BC32D8"/>
    <w:rsid w:val="00BC411E"/>
    <w:rsid w:val="00BC675B"/>
    <w:rsid w:val="00BC7B8D"/>
    <w:rsid w:val="00BD140E"/>
    <w:rsid w:val="00BD3B0A"/>
    <w:rsid w:val="00BD4786"/>
    <w:rsid w:val="00BD47BA"/>
    <w:rsid w:val="00BD47F7"/>
    <w:rsid w:val="00BD5C3D"/>
    <w:rsid w:val="00BD61DA"/>
    <w:rsid w:val="00BD620F"/>
    <w:rsid w:val="00BD666D"/>
    <w:rsid w:val="00BD7CB5"/>
    <w:rsid w:val="00BD7FE1"/>
    <w:rsid w:val="00BE03AE"/>
    <w:rsid w:val="00BE2ABA"/>
    <w:rsid w:val="00BE3FD8"/>
    <w:rsid w:val="00BE7818"/>
    <w:rsid w:val="00BF090D"/>
    <w:rsid w:val="00BF2DA4"/>
    <w:rsid w:val="00BF5252"/>
    <w:rsid w:val="00BF6638"/>
    <w:rsid w:val="00C03302"/>
    <w:rsid w:val="00C036E7"/>
    <w:rsid w:val="00C06215"/>
    <w:rsid w:val="00C06322"/>
    <w:rsid w:val="00C06B2E"/>
    <w:rsid w:val="00C10B3B"/>
    <w:rsid w:val="00C11E61"/>
    <w:rsid w:val="00C137F7"/>
    <w:rsid w:val="00C1671D"/>
    <w:rsid w:val="00C1672F"/>
    <w:rsid w:val="00C16745"/>
    <w:rsid w:val="00C1730E"/>
    <w:rsid w:val="00C17B26"/>
    <w:rsid w:val="00C214E2"/>
    <w:rsid w:val="00C21E65"/>
    <w:rsid w:val="00C21EB5"/>
    <w:rsid w:val="00C223FB"/>
    <w:rsid w:val="00C27330"/>
    <w:rsid w:val="00C2779C"/>
    <w:rsid w:val="00C318C4"/>
    <w:rsid w:val="00C338A7"/>
    <w:rsid w:val="00C344D1"/>
    <w:rsid w:val="00C35976"/>
    <w:rsid w:val="00C404BF"/>
    <w:rsid w:val="00C4527B"/>
    <w:rsid w:val="00C50CEA"/>
    <w:rsid w:val="00C51131"/>
    <w:rsid w:val="00C51A7A"/>
    <w:rsid w:val="00C55908"/>
    <w:rsid w:val="00C55A33"/>
    <w:rsid w:val="00C60507"/>
    <w:rsid w:val="00C61CA2"/>
    <w:rsid w:val="00C626E9"/>
    <w:rsid w:val="00C64427"/>
    <w:rsid w:val="00C65E56"/>
    <w:rsid w:val="00C66596"/>
    <w:rsid w:val="00C731A6"/>
    <w:rsid w:val="00C74AF4"/>
    <w:rsid w:val="00C76E6A"/>
    <w:rsid w:val="00C7798C"/>
    <w:rsid w:val="00C80A57"/>
    <w:rsid w:val="00C80C00"/>
    <w:rsid w:val="00C81878"/>
    <w:rsid w:val="00C81C2F"/>
    <w:rsid w:val="00C81FA9"/>
    <w:rsid w:val="00C82ECD"/>
    <w:rsid w:val="00C84CA3"/>
    <w:rsid w:val="00C856A3"/>
    <w:rsid w:val="00C85B5B"/>
    <w:rsid w:val="00C85CA1"/>
    <w:rsid w:val="00C86699"/>
    <w:rsid w:val="00C873D3"/>
    <w:rsid w:val="00C91274"/>
    <w:rsid w:val="00C930AC"/>
    <w:rsid w:val="00C93162"/>
    <w:rsid w:val="00C94442"/>
    <w:rsid w:val="00C94763"/>
    <w:rsid w:val="00C96AFB"/>
    <w:rsid w:val="00C96BCE"/>
    <w:rsid w:val="00C97EAB"/>
    <w:rsid w:val="00CA2395"/>
    <w:rsid w:val="00CA3969"/>
    <w:rsid w:val="00CA453F"/>
    <w:rsid w:val="00CA475E"/>
    <w:rsid w:val="00CA6A85"/>
    <w:rsid w:val="00CB1E76"/>
    <w:rsid w:val="00CB37EA"/>
    <w:rsid w:val="00CB6F65"/>
    <w:rsid w:val="00CC0093"/>
    <w:rsid w:val="00CC49E8"/>
    <w:rsid w:val="00CD196B"/>
    <w:rsid w:val="00CD212C"/>
    <w:rsid w:val="00CD2253"/>
    <w:rsid w:val="00CD231B"/>
    <w:rsid w:val="00CD3DFA"/>
    <w:rsid w:val="00CD6B81"/>
    <w:rsid w:val="00CE041E"/>
    <w:rsid w:val="00CE363F"/>
    <w:rsid w:val="00CE4296"/>
    <w:rsid w:val="00CE44E9"/>
    <w:rsid w:val="00CF00CC"/>
    <w:rsid w:val="00CF00E1"/>
    <w:rsid w:val="00D006F2"/>
    <w:rsid w:val="00D01252"/>
    <w:rsid w:val="00D02AA2"/>
    <w:rsid w:val="00D04688"/>
    <w:rsid w:val="00D053A3"/>
    <w:rsid w:val="00D0720F"/>
    <w:rsid w:val="00D10ACC"/>
    <w:rsid w:val="00D11AE9"/>
    <w:rsid w:val="00D126E0"/>
    <w:rsid w:val="00D12D21"/>
    <w:rsid w:val="00D12DF8"/>
    <w:rsid w:val="00D15015"/>
    <w:rsid w:val="00D1508E"/>
    <w:rsid w:val="00D150A7"/>
    <w:rsid w:val="00D16E7E"/>
    <w:rsid w:val="00D20327"/>
    <w:rsid w:val="00D21730"/>
    <w:rsid w:val="00D21C8A"/>
    <w:rsid w:val="00D245A2"/>
    <w:rsid w:val="00D24F8F"/>
    <w:rsid w:val="00D252B3"/>
    <w:rsid w:val="00D260B3"/>
    <w:rsid w:val="00D26554"/>
    <w:rsid w:val="00D31206"/>
    <w:rsid w:val="00D32955"/>
    <w:rsid w:val="00D33801"/>
    <w:rsid w:val="00D3483B"/>
    <w:rsid w:val="00D356DE"/>
    <w:rsid w:val="00D3747E"/>
    <w:rsid w:val="00D400E4"/>
    <w:rsid w:val="00D41DFD"/>
    <w:rsid w:val="00D4248C"/>
    <w:rsid w:val="00D42EFE"/>
    <w:rsid w:val="00D436BB"/>
    <w:rsid w:val="00D45A99"/>
    <w:rsid w:val="00D45B94"/>
    <w:rsid w:val="00D47493"/>
    <w:rsid w:val="00D47652"/>
    <w:rsid w:val="00D512DF"/>
    <w:rsid w:val="00D530DF"/>
    <w:rsid w:val="00D530EE"/>
    <w:rsid w:val="00D53ED8"/>
    <w:rsid w:val="00D55054"/>
    <w:rsid w:val="00D57D45"/>
    <w:rsid w:val="00D60E4D"/>
    <w:rsid w:val="00D61A6C"/>
    <w:rsid w:val="00D62D91"/>
    <w:rsid w:val="00D63E8F"/>
    <w:rsid w:val="00D65635"/>
    <w:rsid w:val="00D661B4"/>
    <w:rsid w:val="00D6627C"/>
    <w:rsid w:val="00D6628E"/>
    <w:rsid w:val="00D70B89"/>
    <w:rsid w:val="00D7199F"/>
    <w:rsid w:val="00D73160"/>
    <w:rsid w:val="00D734D3"/>
    <w:rsid w:val="00D73EB8"/>
    <w:rsid w:val="00D75E4D"/>
    <w:rsid w:val="00D76B19"/>
    <w:rsid w:val="00D80913"/>
    <w:rsid w:val="00D8319E"/>
    <w:rsid w:val="00D83E30"/>
    <w:rsid w:val="00D84ABB"/>
    <w:rsid w:val="00D863B5"/>
    <w:rsid w:val="00D864BF"/>
    <w:rsid w:val="00D90A86"/>
    <w:rsid w:val="00D9176D"/>
    <w:rsid w:val="00D91A52"/>
    <w:rsid w:val="00D925DF"/>
    <w:rsid w:val="00D92A6F"/>
    <w:rsid w:val="00D92D4C"/>
    <w:rsid w:val="00D9740C"/>
    <w:rsid w:val="00DA1D00"/>
    <w:rsid w:val="00DA1EC4"/>
    <w:rsid w:val="00DA30C0"/>
    <w:rsid w:val="00DA56DD"/>
    <w:rsid w:val="00DA715E"/>
    <w:rsid w:val="00DB16CB"/>
    <w:rsid w:val="00DB1972"/>
    <w:rsid w:val="00DB3074"/>
    <w:rsid w:val="00DB34D1"/>
    <w:rsid w:val="00DB6D51"/>
    <w:rsid w:val="00DC4ACE"/>
    <w:rsid w:val="00DC5B57"/>
    <w:rsid w:val="00DC7AEA"/>
    <w:rsid w:val="00DD216F"/>
    <w:rsid w:val="00DD30CD"/>
    <w:rsid w:val="00DD4A70"/>
    <w:rsid w:val="00DD6E70"/>
    <w:rsid w:val="00DE0C1D"/>
    <w:rsid w:val="00DE180B"/>
    <w:rsid w:val="00DE22DC"/>
    <w:rsid w:val="00DE2DB8"/>
    <w:rsid w:val="00DE555F"/>
    <w:rsid w:val="00DE600A"/>
    <w:rsid w:val="00DE7572"/>
    <w:rsid w:val="00DE7DCA"/>
    <w:rsid w:val="00DF0225"/>
    <w:rsid w:val="00DF1666"/>
    <w:rsid w:val="00DF1F8E"/>
    <w:rsid w:val="00DF28CC"/>
    <w:rsid w:val="00DF478D"/>
    <w:rsid w:val="00DF5004"/>
    <w:rsid w:val="00DF7F8B"/>
    <w:rsid w:val="00E01470"/>
    <w:rsid w:val="00E01823"/>
    <w:rsid w:val="00E01D59"/>
    <w:rsid w:val="00E01E6A"/>
    <w:rsid w:val="00E0311B"/>
    <w:rsid w:val="00E0396B"/>
    <w:rsid w:val="00E05B62"/>
    <w:rsid w:val="00E06718"/>
    <w:rsid w:val="00E07498"/>
    <w:rsid w:val="00E1027A"/>
    <w:rsid w:val="00E131A2"/>
    <w:rsid w:val="00E14F81"/>
    <w:rsid w:val="00E15AEC"/>
    <w:rsid w:val="00E16209"/>
    <w:rsid w:val="00E163D9"/>
    <w:rsid w:val="00E17110"/>
    <w:rsid w:val="00E17FBF"/>
    <w:rsid w:val="00E21CF6"/>
    <w:rsid w:val="00E230B2"/>
    <w:rsid w:val="00E23C5A"/>
    <w:rsid w:val="00E23F65"/>
    <w:rsid w:val="00E24C8E"/>
    <w:rsid w:val="00E24FE7"/>
    <w:rsid w:val="00E253A3"/>
    <w:rsid w:val="00E267D6"/>
    <w:rsid w:val="00E271D8"/>
    <w:rsid w:val="00E3110B"/>
    <w:rsid w:val="00E31763"/>
    <w:rsid w:val="00E3192C"/>
    <w:rsid w:val="00E31E60"/>
    <w:rsid w:val="00E334B9"/>
    <w:rsid w:val="00E34593"/>
    <w:rsid w:val="00E353A6"/>
    <w:rsid w:val="00E40D34"/>
    <w:rsid w:val="00E412A3"/>
    <w:rsid w:val="00E4188C"/>
    <w:rsid w:val="00E420A9"/>
    <w:rsid w:val="00E42E22"/>
    <w:rsid w:val="00E4405F"/>
    <w:rsid w:val="00E443AD"/>
    <w:rsid w:val="00E472D6"/>
    <w:rsid w:val="00E51991"/>
    <w:rsid w:val="00E52347"/>
    <w:rsid w:val="00E53848"/>
    <w:rsid w:val="00E56174"/>
    <w:rsid w:val="00E62A84"/>
    <w:rsid w:val="00E62B9A"/>
    <w:rsid w:val="00E64B1C"/>
    <w:rsid w:val="00E6523B"/>
    <w:rsid w:val="00E661A9"/>
    <w:rsid w:val="00E666EA"/>
    <w:rsid w:val="00E669F1"/>
    <w:rsid w:val="00E6797B"/>
    <w:rsid w:val="00E67A95"/>
    <w:rsid w:val="00E70C1A"/>
    <w:rsid w:val="00E71E89"/>
    <w:rsid w:val="00E73CC8"/>
    <w:rsid w:val="00E74283"/>
    <w:rsid w:val="00E748B5"/>
    <w:rsid w:val="00E74A2E"/>
    <w:rsid w:val="00E74E12"/>
    <w:rsid w:val="00E774F5"/>
    <w:rsid w:val="00E77545"/>
    <w:rsid w:val="00E82C32"/>
    <w:rsid w:val="00E86BC5"/>
    <w:rsid w:val="00E86D24"/>
    <w:rsid w:val="00E86F11"/>
    <w:rsid w:val="00E87EE7"/>
    <w:rsid w:val="00E92049"/>
    <w:rsid w:val="00E93009"/>
    <w:rsid w:val="00E952F4"/>
    <w:rsid w:val="00E9646E"/>
    <w:rsid w:val="00E96CD3"/>
    <w:rsid w:val="00EA3B29"/>
    <w:rsid w:val="00EA3D0B"/>
    <w:rsid w:val="00EA3D0E"/>
    <w:rsid w:val="00EA6C73"/>
    <w:rsid w:val="00EA73FF"/>
    <w:rsid w:val="00EA7BA6"/>
    <w:rsid w:val="00EB1C0F"/>
    <w:rsid w:val="00EB583E"/>
    <w:rsid w:val="00EB656D"/>
    <w:rsid w:val="00EC35F1"/>
    <w:rsid w:val="00EC367F"/>
    <w:rsid w:val="00EC4ACA"/>
    <w:rsid w:val="00EC679C"/>
    <w:rsid w:val="00EC6DA8"/>
    <w:rsid w:val="00EC7A39"/>
    <w:rsid w:val="00EC7EB9"/>
    <w:rsid w:val="00ED054F"/>
    <w:rsid w:val="00ED0708"/>
    <w:rsid w:val="00ED12A8"/>
    <w:rsid w:val="00ED18C1"/>
    <w:rsid w:val="00ED2E8A"/>
    <w:rsid w:val="00ED3621"/>
    <w:rsid w:val="00ED374E"/>
    <w:rsid w:val="00ED5C2E"/>
    <w:rsid w:val="00ED5E02"/>
    <w:rsid w:val="00ED6939"/>
    <w:rsid w:val="00ED7A10"/>
    <w:rsid w:val="00ED7F9A"/>
    <w:rsid w:val="00EE24FA"/>
    <w:rsid w:val="00EE2554"/>
    <w:rsid w:val="00EE3064"/>
    <w:rsid w:val="00EE34EF"/>
    <w:rsid w:val="00EE36D5"/>
    <w:rsid w:val="00EE3C14"/>
    <w:rsid w:val="00EE467F"/>
    <w:rsid w:val="00EE4FA4"/>
    <w:rsid w:val="00EF002C"/>
    <w:rsid w:val="00EF0145"/>
    <w:rsid w:val="00EF0567"/>
    <w:rsid w:val="00EF11C8"/>
    <w:rsid w:val="00EF191D"/>
    <w:rsid w:val="00EF1E94"/>
    <w:rsid w:val="00EF4BAA"/>
    <w:rsid w:val="00EF4E58"/>
    <w:rsid w:val="00EF662B"/>
    <w:rsid w:val="00F01825"/>
    <w:rsid w:val="00F040A3"/>
    <w:rsid w:val="00F04A60"/>
    <w:rsid w:val="00F04C00"/>
    <w:rsid w:val="00F06150"/>
    <w:rsid w:val="00F12229"/>
    <w:rsid w:val="00F16526"/>
    <w:rsid w:val="00F16C72"/>
    <w:rsid w:val="00F16DCB"/>
    <w:rsid w:val="00F170EF"/>
    <w:rsid w:val="00F17312"/>
    <w:rsid w:val="00F22128"/>
    <w:rsid w:val="00F225AE"/>
    <w:rsid w:val="00F22D07"/>
    <w:rsid w:val="00F22DC8"/>
    <w:rsid w:val="00F23752"/>
    <w:rsid w:val="00F23DED"/>
    <w:rsid w:val="00F308A6"/>
    <w:rsid w:val="00F30941"/>
    <w:rsid w:val="00F3116F"/>
    <w:rsid w:val="00F33628"/>
    <w:rsid w:val="00F33BB8"/>
    <w:rsid w:val="00F33BEC"/>
    <w:rsid w:val="00F33E6E"/>
    <w:rsid w:val="00F33FEA"/>
    <w:rsid w:val="00F34369"/>
    <w:rsid w:val="00F35193"/>
    <w:rsid w:val="00F35F03"/>
    <w:rsid w:val="00F40A99"/>
    <w:rsid w:val="00F4367D"/>
    <w:rsid w:val="00F4527C"/>
    <w:rsid w:val="00F4690C"/>
    <w:rsid w:val="00F46DEF"/>
    <w:rsid w:val="00F470B2"/>
    <w:rsid w:val="00F50841"/>
    <w:rsid w:val="00F509F5"/>
    <w:rsid w:val="00F510B7"/>
    <w:rsid w:val="00F52B09"/>
    <w:rsid w:val="00F54BC8"/>
    <w:rsid w:val="00F56FC3"/>
    <w:rsid w:val="00F57F89"/>
    <w:rsid w:val="00F60154"/>
    <w:rsid w:val="00F60DE5"/>
    <w:rsid w:val="00F62C5B"/>
    <w:rsid w:val="00F6370A"/>
    <w:rsid w:val="00F64432"/>
    <w:rsid w:val="00F64944"/>
    <w:rsid w:val="00F64EEF"/>
    <w:rsid w:val="00F661AB"/>
    <w:rsid w:val="00F673C3"/>
    <w:rsid w:val="00F6760A"/>
    <w:rsid w:val="00F703D5"/>
    <w:rsid w:val="00F70BDD"/>
    <w:rsid w:val="00F743CD"/>
    <w:rsid w:val="00F761C8"/>
    <w:rsid w:val="00F80E85"/>
    <w:rsid w:val="00F81128"/>
    <w:rsid w:val="00F83F46"/>
    <w:rsid w:val="00F84D17"/>
    <w:rsid w:val="00F8502E"/>
    <w:rsid w:val="00F8645B"/>
    <w:rsid w:val="00F86720"/>
    <w:rsid w:val="00F868F1"/>
    <w:rsid w:val="00F87ECB"/>
    <w:rsid w:val="00F9041D"/>
    <w:rsid w:val="00F929FB"/>
    <w:rsid w:val="00F949CB"/>
    <w:rsid w:val="00F94A12"/>
    <w:rsid w:val="00F95F56"/>
    <w:rsid w:val="00FA13DF"/>
    <w:rsid w:val="00FA21BF"/>
    <w:rsid w:val="00FA27F8"/>
    <w:rsid w:val="00FA2FCF"/>
    <w:rsid w:val="00FA5647"/>
    <w:rsid w:val="00FA7084"/>
    <w:rsid w:val="00FB185F"/>
    <w:rsid w:val="00FB303A"/>
    <w:rsid w:val="00FB3179"/>
    <w:rsid w:val="00FB4150"/>
    <w:rsid w:val="00FB4E94"/>
    <w:rsid w:val="00FB5257"/>
    <w:rsid w:val="00FB5784"/>
    <w:rsid w:val="00FB5F9C"/>
    <w:rsid w:val="00FB614A"/>
    <w:rsid w:val="00FC1893"/>
    <w:rsid w:val="00FC26BB"/>
    <w:rsid w:val="00FC27EF"/>
    <w:rsid w:val="00FC2FCE"/>
    <w:rsid w:val="00FC3CD8"/>
    <w:rsid w:val="00FC50E4"/>
    <w:rsid w:val="00FD0450"/>
    <w:rsid w:val="00FD2D92"/>
    <w:rsid w:val="00FD5EC8"/>
    <w:rsid w:val="00FD7C8A"/>
    <w:rsid w:val="00FE39CB"/>
    <w:rsid w:val="00FE45FC"/>
    <w:rsid w:val="00FE571D"/>
    <w:rsid w:val="00FE6EE5"/>
    <w:rsid w:val="00FF0EA1"/>
    <w:rsid w:val="00FF235C"/>
    <w:rsid w:val="00FF57A7"/>
    <w:rsid w:val="00FF672B"/>
    <w:rsid w:val="00FF7824"/>
    <w:rsid w:val="00FF7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F2D2692-0F1B-4A9C-BE33-47CE1B627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05488"/>
  </w:style>
  <w:style w:type="paragraph" w:styleId="1">
    <w:name w:val="heading 1"/>
    <w:basedOn w:val="a"/>
    <w:link w:val="10"/>
    <w:uiPriority w:val="9"/>
    <w:qFormat/>
    <w:rsid w:val="00263D2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rsid w:val="008E56F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F33628"/>
    <w:pPr>
      <w:widowControl w:val="0"/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color w:val="00000A"/>
      <w:kern w:val="1"/>
      <w:sz w:val="28"/>
      <w:szCs w:val="20"/>
      <w:lang w:val="uk-UA" w:eastAsia="zh-CN" w:bidi="hi-IN"/>
    </w:rPr>
  </w:style>
  <w:style w:type="character" w:customStyle="1" w:styleId="4">
    <w:name w:val="Основной текст (4)_"/>
    <w:rsid w:val="00363F61"/>
    <w:rPr>
      <w:rFonts w:cs="Times New Roman"/>
      <w:b/>
      <w:bCs/>
      <w:i/>
      <w:iCs/>
      <w:sz w:val="27"/>
      <w:szCs w:val="27"/>
      <w:lang w:bidi="ar-SA"/>
    </w:rPr>
  </w:style>
  <w:style w:type="character" w:styleId="a4">
    <w:name w:val="Strong"/>
    <w:uiPriority w:val="22"/>
    <w:qFormat/>
    <w:rsid w:val="005429D6"/>
    <w:rPr>
      <w:b/>
      <w:bCs/>
    </w:rPr>
  </w:style>
  <w:style w:type="character" w:customStyle="1" w:styleId="WW8Num1z0">
    <w:name w:val="WW8Num1z0"/>
    <w:rsid w:val="00541D7B"/>
  </w:style>
  <w:style w:type="paragraph" w:styleId="a5">
    <w:name w:val="header"/>
    <w:basedOn w:val="a"/>
    <w:link w:val="a6"/>
    <w:uiPriority w:val="99"/>
    <w:semiHidden/>
    <w:unhideWhenUsed/>
    <w:rsid w:val="004B50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ій колонтитул Знак"/>
    <w:basedOn w:val="a0"/>
    <w:link w:val="a5"/>
    <w:uiPriority w:val="99"/>
    <w:semiHidden/>
    <w:rsid w:val="004B50B6"/>
  </w:style>
  <w:style w:type="paragraph" w:styleId="a7">
    <w:name w:val="footer"/>
    <w:basedOn w:val="a"/>
    <w:link w:val="a8"/>
    <w:uiPriority w:val="99"/>
    <w:unhideWhenUsed/>
    <w:rsid w:val="004B50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ій колонтитул Знак"/>
    <w:basedOn w:val="a0"/>
    <w:link w:val="a7"/>
    <w:uiPriority w:val="99"/>
    <w:rsid w:val="004B50B6"/>
  </w:style>
  <w:style w:type="character" w:customStyle="1" w:styleId="apple-converted-space">
    <w:name w:val="apple-converted-space"/>
    <w:basedOn w:val="a0"/>
    <w:rsid w:val="005F758B"/>
  </w:style>
  <w:style w:type="character" w:styleId="a9">
    <w:name w:val="Emphasis"/>
    <w:basedOn w:val="a0"/>
    <w:uiPriority w:val="20"/>
    <w:qFormat/>
    <w:rsid w:val="00836DAE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263D22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20">
    <w:name w:val="Заголовок 2 Знак"/>
    <w:basedOn w:val="a0"/>
    <w:link w:val="2"/>
    <w:uiPriority w:val="9"/>
    <w:rsid w:val="008E56F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field-content">
    <w:name w:val="field-content"/>
    <w:basedOn w:val="a0"/>
    <w:rsid w:val="00B422EA"/>
  </w:style>
  <w:style w:type="character" w:styleId="aa">
    <w:name w:val="Hyperlink"/>
    <w:basedOn w:val="a0"/>
    <w:uiPriority w:val="99"/>
    <w:semiHidden/>
    <w:unhideWhenUsed/>
    <w:rsid w:val="00B422EA"/>
    <w:rPr>
      <w:color w:val="0000FF"/>
      <w:u w:val="single"/>
    </w:rPr>
  </w:style>
  <w:style w:type="table" w:styleId="ab">
    <w:name w:val="Table Grid"/>
    <w:basedOn w:val="a1"/>
    <w:uiPriority w:val="59"/>
    <w:rsid w:val="00BB311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c">
    <w:name w:val="Balloon Text"/>
    <w:basedOn w:val="a"/>
    <w:link w:val="ad"/>
    <w:uiPriority w:val="99"/>
    <w:semiHidden/>
    <w:unhideWhenUsed/>
    <w:rsid w:val="00DA56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у виносці Знак"/>
    <w:basedOn w:val="a0"/>
    <w:link w:val="ac"/>
    <w:uiPriority w:val="99"/>
    <w:semiHidden/>
    <w:rsid w:val="00DA56DD"/>
    <w:rPr>
      <w:rFonts w:ascii="Tahoma" w:hAnsi="Tahoma" w:cs="Tahoma"/>
      <w:sz w:val="16"/>
      <w:szCs w:val="16"/>
    </w:rPr>
  </w:style>
  <w:style w:type="character" w:styleId="ae">
    <w:name w:val="annotation reference"/>
    <w:basedOn w:val="a0"/>
    <w:uiPriority w:val="99"/>
    <w:semiHidden/>
    <w:unhideWhenUsed/>
    <w:rsid w:val="00D11AE9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D11AE9"/>
    <w:pPr>
      <w:spacing w:line="240" w:lineRule="auto"/>
    </w:pPr>
    <w:rPr>
      <w:sz w:val="20"/>
      <w:szCs w:val="20"/>
    </w:rPr>
  </w:style>
  <w:style w:type="character" w:customStyle="1" w:styleId="af0">
    <w:name w:val="Текст примітки Знак"/>
    <w:basedOn w:val="a0"/>
    <w:link w:val="af"/>
    <w:uiPriority w:val="99"/>
    <w:semiHidden/>
    <w:rsid w:val="00D11AE9"/>
    <w:rPr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D11AE9"/>
    <w:rPr>
      <w:b/>
      <w:bCs/>
    </w:rPr>
  </w:style>
  <w:style w:type="character" w:customStyle="1" w:styleId="af2">
    <w:name w:val="Тема примітки Знак"/>
    <w:basedOn w:val="af0"/>
    <w:link w:val="af1"/>
    <w:uiPriority w:val="99"/>
    <w:semiHidden/>
    <w:rsid w:val="00D11AE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725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3830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80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7280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359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1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D8A185-F858-4DAC-8FB8-CFADEA3BC2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1737</TotalTime>
  <Pages>7</Pages>
  <Words>10268</Words>
  <Characters>5854</Characters>
  <Application>Microsoft Office Word</Application>
  <DocSecurity>0</DocSecurity>
  <Lines>48</Lines>
  <Paragraphs>32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Reanimator Extreme Edition</Company>
  <LinksUpToDate>false</LinksUpToDate>
  <CharactersWithSpaces>16090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Vakalyuk Anastasiya</cp:lastModifiedBy>
  <cp:revision>463</cp:revision>
  <cp:lastPrinted>2015-11-11T13:23:00Z</cp:lastPrinted>
  <dcterms:created xsi:type="dcterms:W3CDTF">2015-10-08T11:42:00Z</dcterms:created>
  <dcterms:modified xsi:type="dcterms:W3CDTF">2016-02-01T14:35:00Z</dcterms:modified>
</cp:coreProperties>
</file>