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628" w:rsidRPr="006B1B1E" w:rsidRDefault="005F5600" w:rsidP="005F5600">
      <w:pPr>
        <w:ind w:left="2820" w:firstLine="12"/>
        <w:rPr>
          <w:rFonts w:ascii="Times New Roman" w:eastAsia="Times New Roman" w:hAnsi="Times New Roman" w:cs="Times New Roman"/>
          <w:sz w:val="32"/>
          <w:szCs w:val="32"/>
        </w:rPr>
      </w:pPr>
      <w:r w:rsidRPr="00D252B3">
        <w:rPr>
          <w:rFonts w:ascii="Times New Roman" w:eastAsia="Times New Roman" w:hAnsi="Times New Roman" w:cs="Times New Roman"/>
          <w:sz w:val="32"/>
          <w:szCs w:val="32"/>
        </w:rPr>
        <w:t xml:space="preserve">       </w:t>
      </w:r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>І сесія VІ</w:t>
      </w:r>
      <w:r w:rsidR="00A0580B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F33628" w:rsidRPr="006B1B1E">
        <w:rPr>
          <w:rFonts w:ascii="Times New Roman" w:eastAsia="Times New Roman" w:hAnsi="Times New Roman" w:cs="Times New Roman"/>
          <w:sz w:val="32"/>
          <w:szCs w:val="32"/>
        </w:rPr>
        <w:t>I скликання</w:t>
      </w:r>
    </w:p>
    <w:p w:rsidR="00F33628" w:rsidRPr="00A32DA8" w:rsidRDefault="00F33628" w:rsidP="00F33628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F33628" w:rsidRPr="00AB64DC" w:rsidRDefault="00F33628" w:rsidP="00DE22DC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ПРОТОКОЛ № </w:t>
      </w:r>
      <w:r w:rsidR="003901AF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</w:p>
    <w:p w:rsidR="00F33628" w:rsidRPr="00A02D09" w:rsidRDefault="00F33628" w:rsidP="00DE22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Президії Київ</w:t>
      </w:r>
      <w:r w:rsidR="00BC675B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ської міської ради </w:t>
      </w:r>
      <w:r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r w:rsidR="003901AF">
        <w:rPr>
          <w:rFonts w:ascii="Times New Roman" w:eastAsia="Times New Roman" w:hAnsi="Times New Roman" w:cs="Times New Roman"/>
          <w:b/>
          <w:bCs/>
          <w:sz w:val="32"/>
          <w:szCs w:val="32"/>
        </w:rPr>
        <w:t>04</w:t>
      </w:r>
      <w:r w:rsidR="00506EAA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3901AF">
        <w:rPr>
          <w:rFonts w:ascii="Times New Roman" w:eastAsia="Times New Roman" w:hAnsi="Times New Roman" w:cs="Times New Roman"/>
          <w:b/>
          <w:bCs/>
          <w:sz w:val="32"/>
          <w:szCs w:val="32"/>
        </w:rPr>
        <w:t>12</w:t>
      </w:r>
      <w:r w:rsidR="00ED6939" w:rsidRPr="00A02D0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.2015</w:t>
      </w:r>
    </w:p>
    <w:p w:rsidR="00F33628" w:rsidRDefault="00F33628" w:rsidP="00DE22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6B1B1E">
        <w:rPr>
          <w:rFonts w:ascii="Times New Roman" w:eastAsia="Times New Roman" w:hAnsi="Times New Roman" w:cs="Times New Roman"/>
          <w:b/>
          <w:bCs/>
          <w:sz w:val="32"/>
          <w:szCs w:val="32"/>
        </w:rPr>
        <w:t>до пленарного засідання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3901AF">
        <w:rPr>
          <w:rFonts w:ascii="Times New Roman" w:hAnsi="Times New Roman" w:cs="Times New Roman"/>
          <w:b/>
          <w:bCs/>
          <w:sz w:val="32"/>
          <w:szCs w:val="32"/>
        </w:rPr>
        <w:t>17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="00AB64DC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3901AF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6B1B1E">
        <w:rPr>
          <w:rFonts w:ascii="Times New Roman" w:eastAsia="Times New Roman" w:hAnsi="Times New Roman" w:cs="Times New Roman"/>
          <w:b/>
          <w:bCs/>
          <w:sz w:val="32"/>
          <w:szCs w:val="32"/>
        </w:rPr>
        <w:t>.201</w:t>
      </w:r>
      <w:r w:rsidR="008F0AC8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5</w:t>
      </w:r>
    </w:p>
    <w:p w:rsidR="00576597" w:rsidRPr="00F22128" w:rsidRDefault="005F5600" w:rsidP="00F33628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F22128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</w:t>
      </w:r>
    </w:p>
    <w:p w:rsidR="00F33628" w:rsidRPr="00DC4ACE" w:rsidRDefault="00F33628" w:rsidP="00DC4ACE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CE">
        <w:rPr>
          <w:rFonts w:ascii="Times New Roman" w:eastAsia="Times New Roman" w:hAnsi="Times New Roman" w:cs="Times New Roman"/>
          <w:sz w:val="28"/>
          <w:szCs w:val="28"/>
        </w:rPr>
        <w:tab/>
      </w:r>
      <w:r w:rsidR="00030C3B" w:rsidRPr="00DC4ACE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AB64DC" w:rsidRPr="00DC4ACE">
        <w:rPr>
          <w:rFonts w:ascii="Times New Roman" w:eastAsia="Times New Roman" w:hAnsi="Times New Roman" w:cs="Times New Roman"/>
          <w:sz w:val="28"/>
          <w:szCs w:val="28"/>
        </w:rPr>
        <w:t xml:space="preserve">очаток о </w:t>
      </w:r>
      <w:r w:rsidR="003901AF" w:rsidRPr="00DC4ACE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C4ACE">
        <w:rPr>
          <w:rFonts w:ascii="Times New Roman" w:eastAsia="Times New Roman" w:hAnsi="Times New Roman" w:cs="Times New Roman"/>
          <w:sz w:val="28"/>
          <w:szCs w:val="28"/>
        </w:rPr>
        <w:t xml:space="preserve">.00 </w:t>
      </w:r>
    </w:p>
    <w:p w:rsidR="00DC4ACE" w:rsidRPr="00DC4ACE" w:rsidRDefault="00F33628" w:rsidP="00DC4A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ACE">
        <w:rPr>
          <w:rFonts w:ascii="Times New Roman" w:eastAsia="Times New Roman" w:hAnsi="Times New Roman" w:cs="Times New Roman"/>
          <w:sz w:val="28"/>
          <w:szCs w:val="28"/>
        </w:rPr>
        <w:t xml:space="preserve">          Засідання веде заступник міського голови – секретар Київ</w:t>
      </w:r>
      <w:r w:rsidR="00BC675B" w:rsidRPr="00DC4A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ради  </w:t>
      </w:r>
      <w:r w:rsidR="00EF4E58" w:rsidRPr="00DC4ACE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 w:rsidR="00DC4ACE" w:rsidRPr="00DC4A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ACE" w:rsidRPr="00DC4ACE" w:rsidRDefault="00DC4ACE" w:rsidP="00DC4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C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Прокопів В.В. </w:t>
      </w:r>
      <w:r w:rsidRPr="00DC4ACE">
        <w:rPr>
          <w:rFonts w:ascii="Times New Roman" w:eastAsia="Times New Roman" w:hAnsi="Times New Roman" w:cs="Times New Roman"/>
          <w:sz w:val="28"/>
          <w:szCs w:val="28"/>
        </w:rPr>
        <w:t>зачитав список присутніх на засіданні голів постійних комісій Київської міської ради та голів депутатських фракцій Київської міської ради.</w:t>
      </w:r>
    </w:p>
    <w:p w:rsidR="00506EAA" w:rsidRPr="00DE22DC" w:rsidRDefault="001328AF" w:rsidP="001328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06EAA" w:rsidRDefault="00506EAA" w:rsidP="00EB656D">
      <w:pPr>
        <w:spacing w:after="0"/>
        <w:jc w:val="both"/>
        <w:rPr>
          <w:rFonts w:ascii="Times New Roman" w:eastAsia="Times New Roman" w:hAnsi="Times New Roman" w:cs="Times New Roman"/>
          <w:szCs w:val="28"/>
          <w:lang w:val="uk-UA"/>
        </w:rPr>
      </w:pPr>
    </w:p>
    <w:p w:rsidR="00506EAA" w:rsidRDefault="00506EAA" w:rsidP="00EB656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Cs w:val="28"/>
          <w:lang w:val="uk-UA"/>
        </w:rPr>
        <w:tab/>
      </w:r>
      <w:r w:rsidRPr="00506E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рисутні</w:t>
      </w:r>
      <w:r w:rsidRPr="00506E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</w:p>
    <w:p w:rsidR="0075623F" w:rsidRPr="00DE22DC" w:rsidRDefault="0075623F" w:rsidP="00533481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:rsidR="0075623F" w:rsidRDefault="0075623F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 w:rsidRPr="0075623F">
        <w:rPr>
          <w:rFonts w:ascii="Times New Roman" w:eastAsia="Times New Roman" w:hAnsi="Times New Roman" w:cs="Times New Roman"/>
          <w:szCs w:val="28"/>
        </w:rPr>
        <w:t xml:space="preserve">Муха </w:t>
      </w:r>
      <w:r>
        <w:rPr>
          <w:rFonts w:ascii="Times New Roman" w:eastAsia="Times New Roman" w:hAnsi="Times New Roman" w:cs="Times New Roman"/>
          <w:szCs w:val="28"/>
        </w:rPr>
        <w:t xml:space="preserve">В.В. - </w:t>
      </w:r>
      <w:r w:rsidRPr="0075623F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культури, туризму та інформаційної політики.</w:t>
      </w:r>
    </w:p>
    <w:p w:rsidR="0075623F" w:rsidRDefault="0075623F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Старостенко Г.В. - </w:t>
      </w:r>
      <w:r w:rsidRPr="0075623F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освіти, науки, сім’ї, молоді та спорту.</w:t>
      </w:r>
    </w:p>
    <w:p w:rsidR="0075623F" w:rsidRDefault="0075623F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Березніков О.І. - </w:t>
      </w:r>
      <w:r w:rsidRPr="0075623F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місцевого самоврядування, регіональних та міжнародних зв’язків. </w:t>
      </w:r>
    </w:p>
    <w:p w:rsidR="00A0474E" w:rsidRDefault="00A0474E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Бондарчук О.В. - </w:t>
      </w:r>
      <w:r w:rsidRPr="00A0474E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 w:rsidR="00221FC7">
        <w:rPr>
          <w:rFonts w:ascii="Times New Roman" w:eastAsia="Times New Roman" w:hAnsi="Times New Roman" w:cs="Times New Roman"/>
          <w:szCs w:val="28"/>
        </w:rPr>
        <w:t xml:space="preserve"> дотримання законності, правопорядку та запобігання корупції.</w:t>
      </w:r>
    </w:p>
    <w:p w:rsidR="00E661A9" w:rsidRDefault="00221FC7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Гелевей О.І. - </w:t>
      </w:r>
      <w:r w:rsidRPr="00221FC7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 w:rsidR="001D0CAC">
        <w:rPr>
          <w:rFonts w:ascii="Times New Roman" w:eastAsia="Times New Roman" w:hAnsi="Times New Roman" w:cs="Times New Roman"/>
          <w:szCs w:val="28"/>
        </w:rPr>
        <w:t xml:space="preserve"> охорони здоров’я</w:t>
      </w:r>
      <w:r w:rsidR="00E661A9">
        <w:rPr>
          <w:rFonts w:ascii="Times New Roman" w:eastAsia="Times New Roman" w:hAnsi="Times New Roman" w:cs="Times New Roman"/>
          <w:szCs w:val="28"/>
        </w:rPr>
        <w:t xml:space="preserve"> та соціального захисту.</w:t>
      </w:r>
    </w:p>
    <w:p w:rsidR="00221FC7" w:rsidRDefault="00E661A9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Бродський О.Я. - </w:t>
      </w:r>
      <w:r w:rsidR="00221FC7">
        <w:rPr>
          <w:rFonts w:ascii="Times New Roman" w:eastAsia="Times New Roman" w:hAnsi="Times New Roman" w:cs="Times New Roman"/>
          <w:szCs w:val="28"/>
        </w:rPr>
        <w:t xml:space="preserve"> </w:t>
      </w:r>
      <w:r w:rsidRPr="00E661A9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торгівлі, підприємництва та регуляторної політики.</w:t>
      </w:r>
    </w:p>
    <w:p w:rsidR="00E661A9" w:rsidRDefault="00E661A9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Макаров О.А. - </w:t>
      </w:r>
      <w:r w:rsidRPr="00E661A9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регламенту та депутатської етики.</w:t>
      </w:r>
    </w:p>
    <w:p w:rsidR="00E661A9" w:rsidRDefault="00E661A9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Міщенко О.Г. - </w:t>
      </w:r>
      <w:r w:rsidRPr="00E661A9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містобудування, архітектури та землекористування.</w:t>
      </w:r>
    </w:p>
    <w:p w:rsidR="00E661A9" w:rsidRDefault="001D0CAC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Антонє</w:t>
      </w:r>
      <w:r w:rsidR="00E661A9">
        <w:rPr>
          <w:rFonts w:ascii="Times New Roman" w:eastAsia="Times New Roman" w:hAnsi="Times New Roman" w:cs="Times New Roman"/>
          <w:szCs w:val="28"/>
        </w:rPr>
        <w:t xml:space="preserve">нко Л.В. - </w:t>
      </w:r>
      <w:r w:rsidR="00E661A9" w:rsidRPr="00E661A9">
        <w:rPr>
          <w:rFonts w:ascii="Times New Roman" w:eastAsia="Times New Roman" w:hAnsi="Times New Roman" w:cs="Times New Roman"/>
          <w:szCs w:val="28"/>
        </w:rPr>
        <w:t>голова постійної комісії Київської міської ради з питань</w:t>
      </w:r>
      <w:r w:rsidR="00E661A9">
        <w:rPr>
          <w:rFonts w:ascii="Times New Roman" w:eastAsia="Times New Roman" w:hAnsi="Times New Roman" w:cs="Times New Roman"/>
          <w:szCs w:val="28"/>
        </w:rPr>
        <w:t xml:space="preserve"> власності.</w:t>
      </w:r>
    </w:p>
    <w:p w:rsidR="00E661A9" w:rsidRDefault="00E661A9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Ясинський Г.І. – секретар</w:t>
      </w:r>
      <w:r w:rsidRPr="00E661A9">
        <w:rPr>
          <w:rFonts w:ascii="Times New Roman" w:eastAsia="Times New Roman" w:hAnsi="Times New Roman" w:cs="Times New Roman"/>
          <w:szCs w:val="28"/>
        </w:rPr>
        <w:t xml:space="preserve"> постійної комісії Київської міської ради з питань</w:t>
      </w:r>
      <w:r w:rsidRPr="00E661A9">
        <w:t xml:space="preserve"> </w:t>
      </w:r>
      <w:r w:rsidRPr="00E661A9">
        <w:rPr>
          <w:rFonts w:ascii="Times New Roman" w:eastAsia="Times New Roman" w:hAnsi="Times New Roman" w:cs="Times New Roman"/>
          <w:szCs w:val="28"/>
        </w:rPr>
        <w:t>бюджету та соціально-економічного розвитку</w:t>
      </w:r>
      <w:r>
        <w:rPr>
          <w:rFonts w:ascii="Times New Roman" w:eastAsia="Times New Roman" w:hAnsi="Times New Roman" w:cs="Times New Roman"/>
          <w:szCs w:val="28"/>
        </w:rPr>
        <w:t>.</w:t>
      </w:r>
    </w:p>
    <w:p w:rsidR="00E661A9" w:rsidRDefault="00AC065D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Гусовський С.М. – голова депутатської фракції «Об’єднання «Самопоміч».</w:t>
      </w:r>
    </w:p>
    <w:p w:rsidR="00AC065D" w:rsidRDefault="00AC065D" w:rsidP="00533481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Омельченко О.О. – голова депутатської фракції «Єдність».</w:t>
      </w:r>
    </w:p>
    <w:p w:rsidR="00AC065D" w:rsidRDefault="00AC065D" w:rsidP="003A7628">
      <w:pPr>
        <w:pStyle w:val="a3"/>
        <w:numPr>
          <w:ilvl w:val="0"/>
          <w:numId w:val="6"/>
        </w:numPr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Сиротюк Ю.М. – голова депутатської фракції «Всеукраїнське об’єднання «Свобода».</w:t>
      </w:r>
    </w:p>
    <w:p w:rsidR="00AC065D" w:rsidRDefault="00AC065D" w:rsidP="003A7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C065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Депутати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Т.І., депутатська фракція «ВО «Батьківщина», Михайленко В.О., депутатська фракція «Солідарність», Старовойт В.М., депутатська фракція «ВО «Батьківщина».</w:t>
      </w:r>
    </w:p>
    <w:p w:rsidR="008C70C0" w:rsidRPr="00AC065D" w:rsidRDefault="008C70C0" w:rsidP="003A76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Радник Київського міського голови з питань впровадження реформ місцевого самоврядування Резніков О.Ю.</w:t>
      </w:r>
    </w:p>
    <w:p w:rsidR="0075623F" w:rsidRDefault="00797D09" w:rsidP="00797D0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97D09">
        <w:rPr>
          <w:rFonts w:ascii="Times New Roman" w:eastAsia="Times New Roman" w:hAnsi="Times New Roman" w:cs="Times New Roman"/>
          <w:sz w:val="28"/>
          <w:szCs w:val="28"/>
          <w:lang w:val="en-US"/>
        </w:rPr>
        <w:t>Голова Дарницької районної в місті Києві державної адміністрації Сінцов Г.Л.</w:t>
      </w:r>
    </w:p>
    <w:p w:rsidR="00797D09" w:rsidRPr="007931EB" w:rsidRDefault="00797D09" w:rsidP="00797D0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931EB" w:rsidRPr="007931EB" w:rsidRDefault="007931EB" w:rsidP="007931E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931E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СЛУХАЛИ:</w:t>
      </w:r>
      <w:r w:rsidRPr="007931E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Про порядо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к денний пленарного засідання І</w:t>
      </w:r>
      <w:r w:rsidRPr="007931E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сесії Київської міської ради VІI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скликання 17.12.2015</w:t>
      </w:r>
      <w:r w:rsidRPr="007931E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BF2DA4" w:rsidRPr="00FE571D" w:rsidRDefault="007931EB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7931EB">
        <w:rPr>
          <w:rFonts w:ascii="Times New Roman" w:hAnsi="Times New Roman" w:cs="Times New Roman"/>
          <w:b/>
          <w:szCs w:val="28"/>
        </w:rPr>
        <w:t>ВИСТУПИВ:</w:t>
      </w:r>
      <w:r>
        <w:rPr>
          <w:rFonts w:ascii="Times New Roman" w:hAnsi="Times New Roman" w:cs="Times New Roman"/>
          <w:szCs w:val="28"/>
        </w:rPr>
        <w:t xml:space="preserve"> </w:t>
      </w:r>
      <w:r w:rsidR="00591722" w:rsidRPr="001249B2">
        <w:rPr>
          <w:rFonts w:ascii="Times New Roman" w:hAnsi="Times New Roman" w:cs="Times New Roman"/>
          <w:szCs w:val="28"/>
        </w:rPr>
        <w:t xml:space="preserve">Заступник міського голови – секретар Київської міської ради </w:t>
      </w:r>
      <w:r w:rsidR="00F70BDD">
        <w:rPr>
          <w:rFonts w:ascii="Times New Roman" w:hAnsi="Times New Roman" w:cs="Times New Roman"/>
          <w:szCs w:val="28"/>
        </w:rPr>
        <w:t xml:space="preserve">Прокопів В.В. </w:t>
      </w:r>
      <w:r w:rsidR="000A7D19">
        <w:rPr>
          <w:rFonts w:ascii="Times New Roman" w:hAnsi="Times New Roman" w:cs="Times New Roman"/>
          <w:szCs w:val="28"/>
        </w:rPr>
        <w:t xml:space="preserve">та </w:t>
      </w:r>
      <w:r w:rsidR="003F7EC8">
        <w:rPr>
          <w:rFonts w:ascii="Times New Roman" w:hAnsi="Times New Roman" w:cs="Times New Roman"/>
          <w:szCs w:val="28"/>
        </w:rPr>
        <w:t xml:space="preserve">повідомив, що був сформований </w:t>
      </w:r>
      <w:r w:rsidR="005E6F4D">
        <w:rPr>
          <w:rFonts w:ascii="Times New Roman" w:hAnsi="Times New Roman" w:cs="Times New Roman"/>
          <w:szCs w:val="28"/>
        </w:rPr>
        <w:t>проект п</w:t>
      </w:r>
      <w:r w:rsidR="00FE571D">
        <w:rPr>
          <w:rFonts w:ascii="Times New Roman" w:hAnsi="Times New Roman" w:cs="Times New Roman"/>
          <w:szCs w:val="28"/>
        </w:rPr>
        <w:t>оряд</w:t>
      </w:r>
      <w:r w:rsidR="003F7EC8">
        <w:rPr>
          <w:rFonts w:ascii="Times New Roman" w:hAnsi="Times New Roman" w:cs="Times New Roman"/>
          <w:szCs w:val="28"/>
        </w:rPr>
        <w:t>к</w:t>
      </w:r>
      <w:r w:rsidR="00FE571D">
        <w:rPr>
          <w:rFonts w:ascii="Times New Roman" w:hAnsi="Times New Roman" w:cs="Times New Roman"/>
          <w:szCs w:val="28"/>
        </w:rPr>
        <w:t>у денного</w:t>
      </w:r>
      <w:r w:rsidR="003F7EC8">
        <w:rPr>
          <w:rFonts w:ascii="Times New Roman" w:hAnsi="Times New Roman" w:cs="Times New Roman"/>
          <w:szCs w:val="28"/>
        </w:rPr>
        <w:t xml:space="preserve"> пленарного засідання </w:t>
      </w:r>
      <w:r w:rsidR="003F7EC8">
        <w:rPr>
          <w:rFonts w:ascii="Times New Roman" w:hAnsi="Times New Roman" w:cs="Times New Roman"/>
          <w:szCs w:val="28"/>
          <w:lang w:val="en-US"/>
        </w:rPr>
        <w:t xml:space="preserve">IV </w:t>
      </w:r>
      <w:r w:rsidR="003F7EC8">
        <w:rPr>
          <w:rFonts w:ascii="Times New Roman" w:hAnsi="Times New Roman" w:cs="Times New Roman"/>
          <w:szCs w:val="28"/>
        </w:rPr>
        <w:t xml:space="preserve">сесії Київської міської ради </w:t>
      </w:r>
      <w:r w:rsidR="003F7EC8">
        <w:rPr>
          <w:rFonts w:ascii="Times New Roman" w:hAnsi="Times New Roman" w:cs="Times New Roman"/>
          <w:szCs w:val="28"/>
          <w:lang w:val="en-US"/>
        </w:rPr>
        <w:t xml:space="preserve">VII </w:t>
      </w:r>
      <w:r w:rsidR="003F7EC8">
        <w:rPr>
          <w:rFonts w:ascii="Times New Roman" w:hAnsi="Times New Roman" w:cs="Times New Roman"/>
          <w:szCs w:val="28"/>
        </w:rPr>
        <w:t>скликання 19.1</w:t>
      </w:r>
      <w:r w:rsidR="005E6F4D">
        <w:rPr>
          <w:rFonts w:ascii="Times New Roman" w:hAnsi="Times New Roman" w:cs="Times New Roman"/>
          <w:szCs w:val="28"/>
        </w:rPr>
        <w:t>1.2015. У зв’язку з тим, що</w:t>
      </w:r>
      <w:r w:rsidR="003F7EC8">
        <w:rPr>
          <w:rFonts w:ascii="Times New Roman" w:hAnsi="Times New Roman" w:cs="Times New Roman"/>
          <w:szCs w:val="28"/>
        </w:rPr>
        <w:t xml:space="preserve"> засідання не б</w:t>
      </w:r>
      <w:r w:rsidR="000A7D19">
        <w:rPr>
          <w:rFonts w:ascii="Times New Roman" w:hAnsi="Times New Roman" w:cs="Times New Roman"/>
          <w:szCs w:val="28"/>
        </w:rPr>
        <w:t>уло проведено, запропонував</w:t>
      </w:r>
      <w:r w:rsidR="003F7EC8">
        <w:rPr>
          <w:rFonts w:ascii="Times New Roman" w:hAnsi="Times New Roman" w:cs="Times New Roman"/>
          <w:szCs w:val="28"/>
        </w:rPr>
        <w:t xml:space="preserve"> взят</w:t>
      </w:r>
      <w:r w:rsidR="005E6F4D">
        <w:rPr>
          <w:rFonts w:ascii="Times New Roman" w:hAnsi="Times New Roman" w:cs="Times New Roman"/>
          <w:szCs w:val="28"/>
        </w:rPr>
        <w:t>и за основу відповідний проект п</w:t>
      </w:r>
      <w:r w:rsidR="003F7EC8">
        <w:rPr>
          <w:rFonts w:ascii="Times New Roman" w:hAnsi="Times New Roman" w:cs="Times New Roman"/>
          <w:szCs w:val="28"/>
        </w:rPr>
        <w:t xml:space="preserve">орядку денного та розглянути </w:t>
      </w:r>
      <w:r w:rsidR="00FE571D">
        <w:rPr>
          <w:rFonts w:ascii="Times New Roman" w:hAnsi="Times New Roman" w:cs="Times New Roman"/>
          <w:szCs w:val="28"/>
        </w:rPr>
        <w:t>проекти рішень</w:t>
      </w:r>
      <w:r w:rsidR="005E6F4D">
        <w:rPr>
          <w:rFonts w:ascii="Times New Roman" w:hAnsi="Times New Roman" w:cs="Times New Roman"/>
          <w:szCs w:val="28"/>
        </w:rPr>
        <w:t xml:space="preserve"> на п</w:t>
      </w:r>
      <w:r w:rsidR="003F7EC8">
        <w:rPr>
          <w:rFonts w:ascii="Times New Roman" w:hAnsi="Times New Roman" w:cs="Times New Roman"/>
          <w:szCs w:val="28"/>
        </w:rPr>
        <w:t>ленарному засіданні Київської міської ради 17.12.2015</w:t>
      </w:r>
      <w:r w:rsidR="00C61CA2">
        <w:rPr>
          <w:rFonts w:ascii="Times New Roman" w:hAnsi="Times New Roman" w:cs="Times New Roman"/>
          <w:szCs w:val="28"/>
        </w:rPr>
        <w:t xml:space="preserve">, </w:t>
      </w:r>
      <w:r w:rsidR="00C61CA2" w:rsidRPr="00FE571D">
        <w:rPr>
          <w:rFonts w:ascii="Times New Roman" w:hAnsi="Times New Roman" w:cs="Times New Roman"/>
          <w:szCs w:val="28"/>
        </w:rPr>
        <w:t xml:space="preserve">крім </w:t>
      </w:r>
      <w:r w:rsidR="00441577" w:rsidRPr="00FE571D">
        <w:rPr>
          <w:rFonts w:ascii="Times New Roman" w:hAnsi="Times New Roman" w:cs="Times New Roman"/>
          <w:szCs w:val="28"/>
        </w:rPr>
        <w:t>тих, суб’єктами подання яких є депутати</w:t>
      </w:r>
      <w:r w:rsidR="00FE571D" w:rsidRPr="00FE571D">
        <w:rPr>
          <w:rFonts w:ascii="Times New Roman" w:hAnsi="Times New Roman" w:cs="Times New Roman"/>
          <w:szCs w:val="28"/>
        </w:rPr>
        <w:t>, які не пройшли до Київської міської ради VIIІ скликання</w:t>
      </w:r>
      <w:r w:rsidR="005E6F4D">
        <w:rPr>
          <w:rFonts w:ascii="Times New Roman" w:hAnsi="Times New Roman" w:cs="Times New Roman"/>
          <w:szCs w:val="28"/>
        </w:rPr>
        <w:t>,</w:t>
      </w:r>
      <w:r w:rsidR="00441577" w:rsidRPr="00FE571D">
        <w:rPr>
          <w:rFonts w:ascii="Times New Roman" w:hAnsi="Times New Roman" w:cs="Times New Roman"/>
          <w:szCs w:val="28"/>
        </w:rPr>
        <w:t xml:space="preserve"> або комісії, які вже не існують.</w:t>
      </w:r>
      <w:r w:rsidR="00C61CA2" w:rsidRPr="00FE571D">
        <w:rPr>
          <w:rFonts w:ascii="Times New Roman" w:hAnsi="Times New Roman" w:cs="Times New Roman"/>
          <w:szCs w:val="28"/>
        </w:rPr>
        <w:t xml:space="preserve"> </w:t>
      </w:r>
    </w:p>
    <w:p w:rsidR="003F7EC8" w:rsidRDefault="00B979A9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B979A9">
        <w:rPr>
          <w:rFonts w:ascii="Times New Roman" w:hAnsi="Times New Roman" w:cs="Times New Roman"/>
          <w:b/>
          <w:szCs w:val="28"/>
        </w:rPr>
        <w:t xml:space="preserve">ВИСТУПИЛА: </w:t>
      </w:r>
      <w:r>
        <w:rPr>
          <w:rFonts w:ascii="Times New Roman" w:hAnsi="Times New Roman" w:cs="Times New Roman"/>
          <w:szCs w:val="28"/>
        </w:rPr>
        <w:t>Депутат Київської міської ради Меліхова Т.І</w:t>
      </w:r>
      <w:r w:rsidR="005E6F4D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, депутатська фракція «</w:t>
      </w:r>
      <w:r w:rsidR="00FE571D">
        <w:rPr>
          <w:rFonts w:ascii="Times New Roman" w:hAnsi="Times New Roman" w:cs="Times New Roman"/>
          <w:szCs w:val="28"/>
        </w:rPr>
        <w:t>ВО «Батьківщина»</w:t>
      </w:r>
      <w:r w:rsidR="005E6F4D">
        <w:rPr>
          <w:rFonts w:ascii="Times New Roman" w:hAnsi="Times New Roman" w:cs="Times New Roman"/>
          <w:szCs w:val="28"/>
        </w:rPr>
        <w:t>,</w:t>
      </w:r>
      <w:r w:rsidR="00FE571D">
        <w:rPr>
          <w:rFonts w:ascii="Times New Roman" w:hAnsi="Times New Roman" w:cs="Times New Roman"/>
          <w:szCs w:val="28"/>
        </w:rPr>
        <w:t xml:space="preserve"> та підтримала заступника міського голови – секретар</w:t>
      </w:r>
      <w:r w:rsidR="005E6F4D">
        <w:rPr>
          <w:rFonts w:ascii="Times New Roman" w:hAnsi="Times New Roman" w:cs="Times New Roman"/>
          <w:szCs w:val="28"/>
        </w:rPr>
        <w:t>я Київської міської ради Прокопі</w:t>
      </w:r>
      <w:r w:rsidR="00FE571D">
        <w:rPr>
          <w:rFonts w:ascii="Times New Roman" w:hAnsi="Times New Roman" w:cs="Times New Roman"/>
          <w:szCs w:val="28"/>
        </w:rPr>
        <w:t>ва В.В.</w:t>
      </w:r>
      <w:r w:rsidR="006F5175">
        <w:rPr>
          <w:rFonts w:ascii="Times New Roman" w:hAnsi="Times New Roman" w:cs="Times New Roman"/>
          <w:szCs w:val="28"/>
        </w:rPr>
        <w:t xml:space="preserve"> щодо взяття за основу проекту п</w:t>
      </w:r>
      <w:r w:rsidR="00FE571D">
        <w:rPr>
          <w:rFonts w:ascii="Times New Roman" w:hAnsi="Times New Roman" w:cs="Times New Roman"/>
          <w:szCs w:val="28"/>
        </w:rPr>
        <w:t>орядку</w:t>
      </w:r>
      <w:r w:rsidR="00FE571D" w:rsidRPr="00FE571D">
        <w:rPr>
          <w:rFonts w:ascii="Times New Roman" w:hAnsi="Times New Roman" w:cs="Times New Roman"/>
          <w:szCs w:val="28"/>
        </w:rPr>
        <w:t xml:space="preserve"> денного пленарного засідання IV сесії Київської міської ради VII скликання 19.11.2015</w:t>
      </w:r>
      <w:r w:rsidR="00FE571D">
        <w:rPr>
          <w:rFonts w:ascii="Times New Roman" w:hAnsi="Times New Roman" w:cs="Times New Roman"/>
          <w:szCs w:val="28"/>
        </w:rPr>
        <w:t>.</w:t>
      </w:r>
    </w:p>
    <w:p w:rsidR="008754EC" w:rsidRDefault="0041455E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Депутат Київської міської ради Меліхова Т.І., депутатська фракція «ВО «Батьківщина», зазначил</w:t>
      </w:r>
      <w:r w:rsidR="006F5175">
        <w:rPr>
          <w:rFonts w:ascii="Times New Roman" w:hAnsi="Times New Roman" w:cs="Times New Roman"/>
          <w:szCs w:val="28"/>
        </w:rPr>
        <w:t>а, що вона подавала до проекту п</w:t>
      </w:r>
      <w:r>
        <w:rPr>
          <w:rFonts w:ascii="Times New Roman" w:hAnsi="Times New Roman" w:cs="Times New Roman"/>
          <w:szCs w:val="28"/>
        </w:rPr>
        <w:t>орядку денного два проекти рішень</w:t>
      </w:r>
      <w:r w:rsidR="0045146E">
        <w:rPr>
          <w:rFonts w:ascii="Times New Roman" w:hAnsi="Times New Roman" w:cs="Times New Roman"/>
          <w:szCs w:val="28"/>
        </w:rPr>
        <w:t xml:space="preserve"> як депутат Київської міської ради та голова тимчасової контрольної комісії.</w:t>
      </w:r>
    </w:p>
    <w:p w:rsidR="008754EC" w:rsidRPr="00381ADD" w:rsidRDefault="0045146E" w:rsidP="00381ADD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Заступник міського голови – секретар Київської міської ради Прокопів В</w:t>
      </w:r>
      <w:r w:rsidR="005E6F4D">
        <w:rPr>
          <w:rFonts w:ascii="Times New Roman" w:hAnsi="Times New Roman" w:cs="Times New Roman"/>
          <w:szCs w:val="28"/>
        </w:rPr>
        <w:t>.В. зазначив, що проекти рішень</w:t>
      </w:r>
      <w:r w:rsidRPr="006F5175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мають бути повторно розглянуті на засіданнях постійних комісій Київської міської ради</w:t>
      </w:r>
      <w:r w:rsidR="005E6F4D">
        <w:rPr>
          <w:rFonts w:ascii="Times New Roman" w:hAnsi="Times New Roman" w:cs="Times New Roman"/>
          <w:szCs w:val="28"/>
        </w:rPr>
        <w:t xml:space="preserve"> та в Управлінні правового забезпечення діяльності Київської міської ради</w:t>
      </w:r>
      <w:r>
        <w:rPr>
          <w:rFonts w:ascii="Times New Roman" w:hAnsi="Times New Roman" w:cs="Times New Roman"/>
          <w:szCs w:val="28"/>
        </w:rPr>
        <w:t>.</w:t>
      </w:r>
    </w:p>
    <w:p w:rsidR="00F70BDD" w:rsidRDefault="008754EC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8754EC">
        <w:rPr>
          <w:rFonts w:ascii="Times New Roman" w:hAnsi="Times New Roman" w:cs="Times New Roman"/>
          <w:b/>
          <w:szCs w:val="28"/>
        </w:rPr>
        <w:t>ВИСТУПИЛА:</w:t>
      </w:r>
      <w:r>
        <w:rPr>
          <w:rFonts w:ascii="Times New Roman" w:hAnsi="Times New Roman" w:cs="Times New Roman"/>
          <w:szCs w:val="28"/>
        </w:rPr>
        <w:t xml:space="preserve"> </w:t>
      </w:r>
      <w:r w:rsidR="007F19D3">
        <w:rPr>
          <w:rFonts w:ascii="Times New Roman" w:hAnsi="Times New Roman" w:cs="Times New Roman"/>
          <w:szCs w:val="28"/>
        </w:rPr>
        <w:t>Депутат Київської міської ради Меліхова Т.І.</w:t>
      </w:r>
      <w:r w:rsidR="0041455E">
        <w:rPr>
          <w:rFonts w:ascii="Times New Roman" w:hAnsi="Times New Roman" w:cs="Times New Roman"/>
          <w:szCs w:val="28"/>
        </w:rPr>
        <w:t>, депутатська фракція «ВО «Батьківщина» та</w:t>
      </w:r>
      <w:r w:rsidR="007F19D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запр</w:t>
      </w:r>
      <w:r w:rsidR="005E6F4D">
        <w:rPr>
          <w:rFonts w:ascii="Times New Roman" w:hAnsi="Times New Roman" w:cs="Times New Roman"/>
          <w:szCs w:val="28"/>
        </w:rPr>
        <w:t>опонувала включити  до проекту п</w:t>
      </w:r>
      <w:r>
        <w:rPr>
          <w:rFonts w:ascii="Times New Roman" w:hAnsi="Times New Roman" w:cs="Times New Roman"/>
          <w:szCs w:val="28"/>
        </w:rPr>
        <w:t>орядку денного такі проекти рішень:</w:t>
      </w:r>
    </w:p>
    <w:p w:rsidR="008B0D35" w:rsidRPr="008B0D35" w:rsidRDefault="008B0D35" w:rsidP="008B0D35">
      <w:pPr>
        <w:pStyle w:val="a3"/>
        <w:tabs>
          <w:tab w:val="left" w:pos="0"/>
        </w:tabs>
        <w:ind w:left="0" w:firstLine="851"/>
        <w:rPr>
          <w:rFonts w:ascii="Times New Roman" w:hAnsi="Times New Roman" w:cs="Times New Roman"/>
          <w:szCs w:val="28"/>
        </w:rPr>
      </w:pPr>
      <w:r w:rsidRPr="008B0D35">
        <w:rPr>
          <w:rFonts w:ascii="Times New Roman" w:hAnsi="Times New Roman" w:cs="Times New Roman"/>
          <w:szCs w:val="28"/>
        </w:rPr>
        <w:t>1.</w:t>
      </w:r>
      <w:r w:rsidRPr="008B0D35">
        <w:rPr>
          <w:rFonts w:ascii="Times New Roman" w:hAnsi="Times New Roman" w:cs="Times New Roman"/>
          <w:szCs w:val="28"/>
        </w:rPr>
        <w:tab/>
        <w:t xml:space="preserve">Про розірвання договору оренди земельної ділянки від 14.08.2007 №85-6-00341, укладеного між Київською міською радою та товариством з обмеженою відповідальністю «Київське будівельне підприємство №3»  на підставі рішення Київської </w:t>
      </w:r>
      <w:r w:rsidR="005E6F4D">
        <w:rPr>
          <w:rFonts w:ascii="Times New Roman" w:hAnsi="Times New Roman" w:cs="Times New Roman"/>
          <w:szCs w:val="28"/>
        </w:rPr>
        <w:t>міської ради від 25.01.2007</w:t>
      </w:r>
      <w:r w:rsidRPr="008B0D35">
        <w:rPr>
          <w:rFonts w:ascii="Times New Roman" w:hAnsi="Times New Roman" w:cs="Times New Roman"/>
          <w:szCs w:val="28"/>
        </w:rPr>
        <w:t xml:space="preserve"> №51/712. </w:t>
      </w:r>
    </w:p>
    <w:p w:rsidR="008B0D35" w:rsidRDefault="008B0D35" w:rsidP="008B0D35">
      <w:pPr>
        <w:pStyle w:val="a3"/>
        <w:tabs>
          <w:tab w:val="left" w:pos="720"/>
        </w:tabs>
        <w:ind w:left="0" w:firstLine="709"/>
        <w:rPr>
          <w:rFonts w:ascii="Times New Roman" w:hAnsi="Times New Roman" w:cs="Times New Roman"/>
          <w:szCs w:val="28"/>
        </w:rPr>
      </w:pPr>
      <w:r w:rsidRPr="008B0D35">
        <w:rPr>
          <w:rFonts w:ascii="Times New Roman" w:hAnsi="Times New Roman" w:cs="Times New Roman"/>
          <w:szCs w:val="28"/>
        </w:rPr>
        <w:t>2.</w:t>
      </w:r>
      <w:r w:rsidRPr="008B0D35">
        <w:rPr>
          <w:rFonts w:ascii="Times New Roman" w:hAnsi="Times New Roman" w:cs="Times New Roman"/>
          <w:szCs w:val="28"/>
        </w:rPr>
        <w:tab/>
        <w:t>Про розірвання договору оренди земельної ділянки від 01.08.2006 №79-6-00436, укладеного між Київською міською радою та товариством з обмеженою відповідальністю «Концерн «Київпідземшляхбуд»  на підставі рішення Київської міської ради від 14.07.2005  №784/3359.</w:t>
      </w:r>
    </w:p>
    <w:p w:rsidR="008754EC" w:rsidRDefault="008B0D35" w:rsidP="008B0D35">
      <w:pPr>
        <w:pStyle w:val="a3"/>
        <w:tabs>
          <w:tab w:val="left" w:pos="751"/>
        </w:tabs>
        <w:ind w:left="0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136D71" w:rsidRPr="00136D71">
        <w:rPr>
          <w:rFonts w:ascii="Times New Roman" w:hAnsi="Times New Roman" w:cs="Times New Roman"/>
          <w:b/>
          <w:szCs w:val="28"/>
        </w:rPr>
        <w:t>ВИРІШИЛИ:</w:t>
      </w:r>
      <w:r w:rsidR="00136D71" w:rsidRPr="00136D71">
        <w:rPr>
          <w:rFonts w:ascii="Times New Roman" w:hAnsi="Times New Roman" w:cs="Times New Roman"/>
          <w:szCs w:val="28"/>
        </w:rPr>
        <w:t xml:space="preserve"> Рекомендувати включити проекти рішень до проекту порядку денного пленарного зас</w:t>
      </w:r>
      <w:r w:rsidR="00136D71">
        <w:rPr>
          <w:rFonts w:ascii="Times New Roman" w:hAnsi="Times New Roman" w:cs="Times New Roman"/>
          <w:szCs w:val="28"/>
        </w:rPr>
        <w:t>ідання</w:t>
      </w:r>
      <w:r w:rsidR="005E6F4D">
        <w:rPr>
          <w:rFonts w:ascii="Times New Roman" w:hAnsi="Times New Roman" w:cs="Times New Roman"/>
          <w:szCs w:val="28"/>
        </w:rPr>
        <w:t xml:space="preserve"> Київської міської ради</w:t>
      </w:r>
      <w:r w:rsidR="00136D71" w:rsidRPr="00136D71">
        <w:rPr>
          <w:rFonts w:ascii="Times New Roman" w:hAnsi="Times New Roman" w:cs="Times New Roman"/>
          <w:szCs w:val="28"/>
        </w:rPr>
        <w:t xml:space="preserve"> за умови </w:t>
      </w:r>
      <w:r w:rsidR="00136D71" w:rsidRPr="00136D71">
        <w:rPr>
          <w:rFonts w:ascii="Times New Roman" w:hAnsi="Times New Roman" w:cs="Times New Roman"/>
          <w:szCs w:val="28"/>
        </w:rPr>
        <w:lastRenderedPageBreak/>
        <w:t xml:space="preserve">погодження питань </w:t>
      </w:r>
      <w:r w:rsidR="00F8502E">
        <w:rPr>
          <w:rFonts w:ascii="Times New Roman" w:hAnsi="Times New Roman" w:cs="Times New Roman"/>
          <w:szCs w:val="28"/>
        </w:rPr>
        <w:t>у профільній постійній комісії</w:t>
      </w:r>
      <w:r w:rsidR="00136D71" w:rsidRPr="00136D71">
        <w:rPr>
          <w:rFonts w:ascii="Times New Roman" w:hAnsi="Times New Roman" w:cs="Times New Roman"/>
          <w:szCs w:val="28"/>
        </w:rPr>
        <w:t xml:space="preserve"> Київської міської ради</w:t>
      </w:r>
      <w:r w:rsidR="00F8502E">
        <w:rPr>
          <w:rFonts w:ascii="Times New Roman" w:hAnsi="Times New Roman" w:cs="Times New Roman"/>
          <w:szCs w:val="28"/>
        </w:rPr>
        <w:t xml:space="preserve"> та Управління правового забезпечення діяльності Київської міської ради</w:t>
      </w:r>
      <w:r w:rsidR="00136D71" w:rsidRPr="00136D71">
        <w:rPr>
          <w:rFonts w:ascii="Times New Roman" w:hAnsi="Times New Roman" w:cs="Times New Roman"/>
          <w:szCs w:val="28"/>
        </w:rPr>
        <w:t>.</w:t>
      </w:r>
    </w:p>
    <w:p w:rsidR="00F70BDD" w:rsidRPr="004E629F" w:rsidRDefault="004E629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4E629F">
        <w:rPr>
          <w:rFonts w:ascii="Times New Roman" w:hAnsi="Times New Roman" w:cs="Times New Roman"/>
          <w:b/>
          <w:szCs w:val="28"/>
        </w:rPr>
        <w:t xml:space="preserve">ВИСТУПИВ: </w:t>
      </w:r>
      <w:r>
        <w:rPr>
          <w:rFonts w:ascii="Times New Roman" w:hAnsi="Times New Roman" w:cs="Times New Roman"/>
          <w:szCs w:val="28"/>
        </w:rPr>
        <w:t>Голова депутатської фракції «Єдність» Омельченко О.О. та підтримав заступника міського голови – секретар</w:t>
      </w:r>
      <w:r w:rsidR="00F8502E">
        <w:rPr>
          <w:rFonts w:ascii="Times New Roman" w:hAnsi="Times New Roman" w:cs="Times New Roman"/>
          <w:szCs w:val="28"/>
        </w:rPr>
        <w:t>я Київської міської ради Прокопі</w:t>
      </w:r>
      <w:r>
        <w:rPr>
          <w:rFonts w:ascii="Times New Roman" w:hAnsi="Times New Roman" w:cs="Times New Roman"/>
          <w:szCs w:val="28"/>
        </w:rPr>
        <w:t xml:space="preserve">ва В.В. щодо необхідності </w:t>
      </w:r>
      <w:r w:rsidR="003C00DC">
        <w:rPr>
          <w:rFonts w:ascii="Times New Roman" w:hAnsi="Times New Roman" w:cs="Times New Roman"/>
          <w:szCs w:val="28"/>
        </w:rPr>
        <w:t>повторного розгляду проекті</w:t>
      </w:r>
      <w:r w:rsidR="006F5175">
        <w:rPr>
          <w:rFonts w:ascii="Times New Roman" w:hAnsi="Times New Roman" w:cs="Times New Roman"/>
          <w:szCs w:val="28"/>
        </w:rPr>
        <w:t>в рішень, включених до проекту п</w:t>
      </w:r>
      <w:r w:rsidR="003C00DC">
        <w:rPr>
          <w:rFonts w:ascii="Times New Roman" w:hAnsi="Times New Roman" w:cs="Times New Roman"/>
          <w:szCs w:val="28"/>
        </w:rPr>
        <w:t xml:space="preserve">орядку денного </w:t>
      </w:r>
      <w:r w:rsidR="003C00DC" w:rsidRPr="003C00DC">
        <w:rPr>
          <w:rFonts w:ascii="Times New Roman" w:hAnsi="Times New Roman" w:cs="Times New Roman"/>
          <w:szCs w:val="28"/>
        </w:rPr>
        <w:t>пленарного засідання IV сесії Київської міської ради VII скликання 19.11.2015</w:t>
      </w:r>
      <w:r w:rsidR="003C00DC">
        <w:rPr>
          <w:rFonts w:ascii="Times New Roman" w:hAnsi="Times New Roman" w:cs="Times New Roman"/>
          <w:szCs w:val="28"/>
        </w:rPr>
        <w:t xml:space="preserve"> на засіданнях постійних комісій Київської міської ради</w:t>
      </w:r>
      <w:r w:rsidR="00F8502E">
        <w:rPr>
          <w:rFonts w:ascii="Times New Roman" w:hAnsi="Times New Roman" w:cs="Times New Roman"/>
          <w:szCs w:val="28"/>
        </w:rPr>
        <w:t xml:space="preserve"> та в Управлінні правового забезпечення діяльності Київської міської ради</w:t>
      </w:r>
      <w:r w:rsidR="003C00DC">
        <w:rPr>
          <w:rFonts w:ascii="Times New Roman" w:hAnsi="Times New Roman" w:cs="Times New Roman"/>
          <w:szCs w:val="28"/>
        </w:rPr>
        <w:t xml:space="preserve">. </w:t>
      </w:r>
    </w:p>
    <w:p w:rsidR="00F70BDD" w:rsidRPr="003C00DC" w:rsidRDefault="003C00DC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3C00DC">
        <w:rPr>
          <w:rFonts w:ascii="Times New Roman" w:hAnsi="Times New Roman" w:cs="Times New Roman"/>
          <w:b/>
          <w:szCs w:val="28"/>
        </w:rPr>
        <w:t xml:space="preserve">ВИСТУПИЛА: </w:t>
      </w:r>
      <w:r w:rsidRPr="003C00DC"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освіти,</w:t>
      </w:r>
      <w:r>
        <w:rPr>
          <w:rFonts w:ascii="Times New Roman" w:hAnsi="Times New Roman" w:cs="Times New Roman"/>
          <w:szCs w:val="28"/>
        </w:rPr>
        <w:t xml:space="preserve"> науки, сім’ї, молоді та спорту Старостенко Г.В., депутатська фракція «Солідарність», та запропонувала </w:t>
      </w:r>
      <w:r w:rsidR="00160772">
        <w:rPr>
          <w:rFonts w:ascii="Times New Roman" w:hAnsi="Times New Roman" w:cs="Times New Roman"/>
          <w:szCs w:val="28"/>
        </w:rPr>
        <w:t>проекти рішень</w:t>
      </w:r>
      <w:r>
        <w:rPr>
          <w:rFonts w:ascii="Times New Roman" w:hAnsi="Times New Roman" w:cs="Times New Roman"/>
          <w:szCs w:val="28"/>
        </w:rPr>
        <w:t>, суб’єктами подання</w:t>
      </w:r>
      <w:r w:rsidR="008C47F9">
        <w:rPr>
          <w:rFonts w:ascii="Times New Roman" w:hAnsi="Times New Roman" w:cs="Times New Roman"/>
          <w:szCs w:val="28"/>
        </w:rPr>
        <w:t xml:space="preserve"> яких є виконавчий орган</w:t>
      </w:r>
      <w:r>
        <w:rPr>
          <w:rFonts w:ascii="Times New Roman" w:hAnsi="Times New Roman" w:cs="Times New Roman"/>
          <w:szCs w:val="28"/>
        </w:rPr>
        <w:t xml:space="preserve"> Київської міської ради</w:t>
      </w:r>
      <w:r w:rsidR="008C47F9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розглянути на засіданнях постійних комісій Київської міської ради без повторного візування </w:t>
      </w:r>
      <w:r w:rsidR="008C47F9">
        <w:rPr>
          <w:rFonts w:ascii="Times New Roman" w:hAnsi="Times New Roman" w:cs="Times New Roman"/>
          <w:szCs w:val="28"/>
        </w:rPr>
        <w:t>суб’єктом</w:t>
      </w:r>
      <w:r>
        <w:rPr>
          <w:rFonts w:ascii="Times New Roman" w:hAnsi="Times New Roman" w:cs="Times New Roman"/>
          <w:szCs w:val="28"/>
        </w:rPr>
        <w:t xml:space="preserve"> подання.</w:t>
      </w:r>
    </w:p>
    <w:p w:rsidR="00F70BDD" w:rsidRPr="008B476C" w:rsidRDefault="008B476C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ВИРІ</w:t>
      </w:r>
      <w:r w:rsidRPr="008B476C">
        <w:rPr>
          <w:rFonts w:ascii="Times New Roman" w:hAnsi="Times New Roman" w:cs="Times New Roman"/>
          <w:b/>
          <w:szCs w:val="28"/>
        </w:rPr>
        <w:t xml:space="preserve">ШИЛИ: </w:t>
      </w:r>
      <w:r w:rsidRPr="008B476C">
        <w:rPr>
          <w:rFonts w:ascii="Times New Roman" w:hAnsi="Times New Roman" w:cs="Times New Roman"/>
          <w:szCs w:val="28"/>
        </w:rPr>
        <w:t xml:space="preserve">Проекти рішень, </w:t>
      </w:r>
      <w:r w:rsidR="008C47F9">
        <w:rPr>
          <w:rFonts w:ascii="Times New Roman" w:hAnsi="Times New Roman" w:cs="Times New Roman"/>
          <w:szCs w:val="28"/>
        </w:rPr>
        <w:t>суб’єктом подання яких є виконавчий орган</w:t>
      </w:r>
      <w:r w:rsidRPr="008B476C">
        <w:rPr>
          <w:rFonts w:ascii="Times New Roman" w:hAnsi="Times New Roman" w:cs="Times New Roman"/>
          <w:szCs w:val="28"/>
        </w:rPr>
        <w:t xml:space="preserve"> К</w:t>
      </w:r>
      <w:r>
        <w:rPr>
          <w:rFonts w:ascii="Times New Roman" w:hAnsi="Times New Roman" w:cs="Times New Roman"/>
          <w:szCs w:val="28"/>
        </w:rPr>
        <w:t>иївської міської ради</w:t>
      </w:r>
      <w:r w:rsidR="008C47F9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розглядати</w:t>
      </w:r>
      <w:r w:rsidRPr="008B476C">
        <w:rPr>
          <w:rFonts w:ascii="Times New Roman" w:hAnsi="Times New Roman" w:cs="Times New Roman"/>
          <w:szCs w:val="28"/>
        </w:rPr>
        <w:t xml:space="preserve"> на засіданнях постійних комісій Київської міської ради без</w:t>
      </w:r>
      <w:r w:rsidR="008C47F9">
        <w:rPr>
          <w:rFonts w:ascii="Times New Roman" w:hAnsi="Times New Roman" w:cs="Times New Roman"/>
          <w:szCs w:val="28"/>
        </w:rPr>
        <w:t xml:space="preserve"> повторного візування суб’єктом</w:t>
      </w:r>
      <w:r w:rsidRPr="008B476C">
        <w:rPr>
          <w:rFonts w:ascii="Times New Roman" w:hAnsi="Times New Roman" w:cs="Times New Roman"/>
          <w:szCs w:val="28"/>
        </w:rPr>
        <w:t xml:space="preserve"> подання.</w:t>
      </w:r>
    </w:p>
    <w:p w:rsidR="00F70BDD" w:rsidRDefault="003D3271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3D3271">
        <w:rPr>
          <w:rFonts w:ascii="Times New Roman" w:hAnsi="Times New Roman" w:cs="Times New Roman"/>
          <w:b/>
          <w:szCs w:val="28"/>
        </w:rPr>
        <w:t xml:space="preserve">ВИСТУПИВ: </w:t>
      </w:r>
      <w:r>
        <w:rPr>
          <w:rFonts w:ascii="Times New Roman" w:hAnsi="Times New Roman" w:cs="Times New Roman"/>
          <w:szCs w:val="28"/>
        </w:rPr>
        <w:t>Голова Дарницької районної в місті Києві державної адміністрації Сінцов Г.Л. та за</w:t>
      </w:r>
      <w:r w:rsidR="00A80669">
        <w:rPr>
          <w:rFonts w:ascii="Times New Roman" w:hAnsi="Times New Roman" w:cs="Times New Roman"/>
          <w:szCs w:val="28"/>
        </w:rPr>
        <w:t>пропонував включити до проекту п</w:t>
      </w:r>
      <w:r>
        <w:rPr>
          <w:rFonts w:ascii="Times New Roman" w:hAnsi="Times New Roman" w:cs="Times New Roman"/>
          <w:szCs w:val="28"/>
        </w:rPr>
        <w:t>орядку денного проект рішення «Про реорганізацію комунального підприємства «Дирекція по обслуговуванню нежитлового фонду Дарницького району міста Києва».</w:t>
      </w:r>
    </w:p>
    <w:p w:rsidR="003D3271" w:rsidRPr="003D3271" w:rsidRDefault="003D3271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Заступник міського голови – секретар Київської міської ради Прокопів В.В. зауважив, що</w:t>
      </w:r>
      <w:r w:rsidR="00A80669">
        <w:rPr>
          <w:rFonts w:ascii="Times New Roman" w:hAnsi="Times New Roman" w:cs="Times New Roman"/>
          <w:szCs w:val="28"/>
        </w:rPr>
        <w:t xml:space="preserve"> вносити пропозиції до проекту п</w:t>
      </w:r>
      <w:r>
        <w:rPr>
          <w:rFonts w:ascii="Times New Roman" w:hAnsi="Times New Roman" w:cs="Times New Roman"/>
          <w:szCs w:val="28"/>
        </w:rPr>
        <w:t>орядку денного мають право тільки члени Президії</w:t>
      </w:r>
      <w:r w:rsidR="008C47F9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 xml:space="preserve"> та запропонував голові Дарницької районної  в місті Києві державної адміністрації звернутися до голови</w:t>
      </w:r>
      <w:r w:rsidRPr="003D3271">
        <w:rPr>
          <w:rFonts w:ascii="Times New Roman" w:hAnsi="Times New Roman" w:cs="Times New Roman"/>
          <w:szCs w:val="28"/>
        </w:rPr>
        <w:t xml:space="preserve"> постійної комісії Київської міської ради з питань власності</w:t>
      </w:r>
      <w:r>
        <w:rPr>
          <w:rFonts w:ascii="Times New Roman" w:hAnsi="Times New Roman" w:cs="Times New Roman"/>
          <w:szCs w:val="28"/>
        </w:rPr>
        <w:t xml:space="preserve"> Антоненка Л.В. для </w:t>
      </w:r>
      <w:r w:rsidR="008C47F9">
        <w:rPr>
          <w:rFonts w:ascii="Times New Roman" w:hAnsi="Times New Roman" w:cs="Times New Roman"/>
          <w:szCs w:val="28"/>
        </w:rPr>
        <w:t>внесення до проекту п</w:t>
      </w:r>
      <w:r w:rsidR="00326081">
        <w:rPr>
          <w:rFonts w:ascii="Times New Roman" w:hAnsi="Times New Roman" w:cs="Times New Roman"/>
          <w:szCs w:val="28"/>
        </w:rPr>
        <w:t>орядку денного</w:t>
      </w:r>
      <w:r>
        <w:rPr>
          <w:rFonts w:ascii="Times New Roman" w:hAnsi="Times New Roman" w:cs="Times New Roman"/>
          <w:szCs w:val="28"/>
        </w:rPr>
        <w:t xml:space="preserve"> відповідного проекту рішення</w:t>
      </w:r>
      <w:r w:rsidRPr="003D3271">
        <w:rPr>
          <w:rFonts w:ascii="Times New Roman" w:hAnsi="Times New Roman" w:cs="Times New Roman"/>
          <w:szCs w:val="28"/>
        </w:rPr>
        <w:t>.</w:t>
      </w:r>
    </w:p>
    <w:p w:rsidR="00002E22" w:rsidRDefault="000B58C9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0B58C9">
        <w:rPr>
          <w:rFonts w:ascii="Times New Roman" w:hAnsi="Times New Roman" w:cs="Times New Roman"/>
          <w:b/>
          <w:szCs w:val="28"/>
        </w:rPr>
        <w:t xml:space="preserve">ВИСТУПИВ: </w:t>
      </w:r>
      <w:r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</w:t>
      </w:r>
      <w:r w:rsidR="008C47F9">
        <w:rPr>
          <w:rFonts w:ascii="Times New Roman" w:hAnsi="Times New Roman" w:cs="Times New Roman"/>
          <w:szCs w:val="28"/>
        </w:rPr>
        <w:t>,</w:t>
      </w:r>
      <w:r w:rsidR="008F11DC">
        <w:rPr>
          <w:rFonts w:ascii="Times New Roman" w:hAnsi="Times New Roman" w:cs="Times New Roman"/>
          <w:szCs w:val="28"/>
        </w:rPr>
        <w:t xml:space="preserve"> та надав роз’яснення щодо розгляду проектів рішень відповідно до Регламенту Київської міської ради та Положення про постійні комісії. </w:t>
      </w:r>
    </w:p>
    <w:p w:rsidR="00F70BDD" w:rsidRDefault="008C47F9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обговоренні вз</w:t>
      </w:r>
      <w:r w:rsidR="00002E22">
        <w:rPr>
          <w:rFonts w:ascii="Times New Roman" w:hAnsi="Times New Roman" w:cs="Times New Roman"/>
          <w:szCs w:val="28"/>
        </w:rPr>
        <w:t xml:space="preserve">яли участь радник Київського міського голови Резніков О.Ю., </w:t>
      </w:r>
      <w:r w:rsidR="008F11DC">
        <w:rPr>
          <w:rFonts w:ascii="Times New Roman" w:hAnsi="Times New Roman" w:cs="Times New Roman"/>
          <w:szCs w:val="28"/>
        </w:rPr>
        <w:t xml:space="preserve">  </w:t>
      </w:r>
      <w:r w:rsidR="00002E22">
        <w:rPr>
          <w:rFonts w:ascii="Times New Roman" w:hAnsi="Times New Roman" w:cs="Times New Roman"/>
          <w:szCs w:val="28"/>
        </w:rPr>
        <w:t>з</w:t>
      </w:r>
      <w:r w:rsidR="00002E22" w:rsidRPr="00002E22">
        <w:rPr>
          <w:rFonts w:ascii="Times New Roman" w:hAnsi="Times New Roman" w:cs="Times New Roman"/>
          <w:szCs w:val="28"/>
        </w:rPr>
        <w:t>аступник міського голови – секретар Київської міської ради Прокопів В.В.</w:t>
      </w:r>
      <w:r w:rsidR="00002E22">
        <w:rPr>
          <w:rFonts w:ascii="Times New Roman" w:hAnsi="Times New Roman" w:cs="Times New Roman"/>
          <w:szCs w:val="28"/>
        </w:rPr>
        <w:t xml:space="preserve">, голова постійної комісії Київської міської ради з питань місцевого самоврядування, регіональних та міжнародних зв’язків Березніков О.І., депутатська фракція «ВО «Батьківщина», голова депутатської фракції «Об’єднання «Самопоміч»  Гусовський С.М., голова депутатської фракції «Єдність» Омельченко О.О., </w:t>
      </w:r>
      <w:r w:rsidR="00E73CC8"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«Солідарність».</w:t>
      </w:r>
    </w:p>
    <w:p w:rsidR="00E73CC8" w:rsidRPr="00E73CC8" w:rsidRDefault="00E73CC8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E73CC8">
        <w:rPr>
          <w:rFonts w:ascii="Times New Roman" w:hAnsi="Times New Roman" w:cs="Times New Roman"/>
          <w:b/>
          <w:szCs w:val="28"/>
        </w:rPr>
        <w:t xml:space="preserve">ВИРІШИЛИ: </w:t>
      </w:r>
      <w:r>
        <w:rPr>
          <w:rFonts w:ascii="Times New Roman" w:hAnsi="Times New Roman" w:cs="Times New Roman"/>
          <w:szCs w:val="28"/>
        </w:rPr>
        <w:t>Постійним комісіям Київської міської ради розглянути проекти рішень, які включені до проекту порядку денного</w:t>
      </w:r>
      <w:r w:rsidRPr="00E73CC8">
        <w:t xml:space="preserve"> </w:t>
      </w:r>
      <w:r w:rsidRPr="00E73CC8">
        <w:rPr>
          <w:rFonts w:ascii="Times New Roman" w:hAnsi="Times New Roman" w:cs="Times New Roman"/>
          <w:szCs w:val="28"/>
        </w:rPr>
        <w:t xml:space="preserve">пленарного </w:t>
      </w:r>
      <w:r w:rsidRPr="00E73CC8">
        <w:rPr>
          <w:rFonts w:ascii="Times New Roman" w:hAnsi="Times New Roman" w:cs="Times New Roman"/>
          <w:szCs w:val="28"/>
        </w:rPr>
        <w:lastRenderedPageBreak/>
        <w:t>засідання IV сесії Київської місько</w:t>
      </w:r>
      <w:r>
        <w:rPr>
          <w:rFonts w:ascii="Times New Roman" w:hAnsi="Times New Roman" w:cs="Times New Roman"/>
          <w:szCs w:val="28"/>
        </w:rPr>
        <w:t xml:space="preserve">ї </w:t>
      </w:r>
      <w:r w:rsidR="008C47F9">
        <w:rPr>
          <w:rFonts w:ascii="Times New Roman" w:hAnsi="Times New Roman" w:cs="Times New Roman"/>
          <w:szCs w:val="28"/>
        </w:rPr>
        <w:t>ради VII скликання 19.11.2015,</w:t>
      </w:r>
      <w:r>
        <w:rPr>
          <w:rFonts w:ascii="Times New Roman" w:hAnsi="Times New Roman" w:cs="Times New Roman"/>
          <w:szCs w:val="28"/>
        </w:rPr>
        <w:t xml:space="preserve"> додати до них витяги з протоколу засідань ком</w:t>
      </w:r>
      <w:r w:rsidR="008C47F9">
        <w:rPr>
          <w:rFonts w:ascii="Times New Roman" w:hAnsi="Times New Roman" w:cs="Times New Roman"/>
          <w:szCs w:val="28"/>
        </w:rPr>
        <w:t>ісій, перевізувати в Управлінні правового забезпечення діяльності Київської міської ради,</w:t>
      </w:r>
      <w:r w:rsidR="00A80669">
        <w:rPr>
          <w:rFonts w:ascii="Times New Roman" w:hAnsi="Times New Roman" w:cs="Times New Roman"/>
          <w:szCs w:val="28"/>
        </w:rPr>
        <w:t xml:space="preserve"> для включення до проекту п</w:t>
      </w:r>
      <w:r>
        <w:rPr>
          <w:rFonts w:ascii="Times New Roman" w:hAnsi="Times New Roman" w:cs="Times New Roman"/>
          <w:szCs w:val="28"/>
        </w:rPr>
        <w:t xml:space="preserve">орядку денного </w:t>
      </w:r>
      <w:r w:rsidRPr="00E73CC8">
        <w:rPr>
          <w:rFonts w:ascii="Times New Roman" w:hAnsi="Times New Roman" w:cs="Times New Roman"/>
          <w:szCs w:val="28"/>
        </w:rPr>
        <w:t>пленарного засідання І сесії Київської міської ради VІIІ скликання 17.12.2015</w:t>
      </w:r>
      <w:r>
        <w:rPr>
          <w:rFonts w:ascii="Times New Roman" w:hAnsi="Times New Roman" w:cs="Times New Roman"/>
          <w:szCs w:val="28"/>
        </w:rPr>
        <w:t>.</w:t>
      </w:r>
    </w:p>
    <w:p w:rsidR="00F70BDD" w:rsidRPr="005671CD" w:rsidRDefault="005671CD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5671CD">
        <w:rPr>
          <w:rFonts w:ascii="Times New Roman" w:hAnsi="Times New Roman" w:cs="Times New Roman"/>
          <w:b/>
          <w:szCs w:val="28"/>
        </w:rPr>
        <w:t xml:space="preserve">ВИСТУПИВ: </w:t>
      </w:r>
      <w:r w:rsidRPr="005671CD"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власності</w:t>
      </w:r>
      <w:r w:rsidR="008C47F9">
        <w:rPr>
          <w:rFonts w:ascii="Times New Roman" w:hAnsi="Times New Roman" w:cs="Times New Roman"/>
          <w:szCs w:val="28"/>
        </w:rPr>
        <w:t xml:space="preserve"> Антонє</w:t>
      </w:r>
      <w:r>
        <w:rPr>
          <w:rFonts w:ascii="Times New Roman" w:hAnsi="Times New Roman" w:cs="Times New Roman"/>
          <w:szCs w:val="28"/>
        </w:rPr>
        <w:t>нко</w:t>
      </w:r>
      <w:bookmarkStart w:id="0" w:name="_GoBack"/>
      <w:bookmarkEnd w:id="0"/>
      <w:r>
        <w:rPr>
          <w:rFonts w:ascii="Times New Roman" w:hAnsi="Times New Roman" w:cs="Times New Roman"/>
          <w:szCs w:val="28"/>
        </w:rPr>
        <w:t xml:space="preserve"> Л.В., депутатська фракція «Самопоміч», </w:t>
      </w:r>
      <w:r w:rsidRPr="005671CD">
        <w:rPr>
          <w:rFonts w:ascii="Times New Roman" w:hAnsi="Times New Roman" w:cs="Times New Roman"/>
          <w:szCs w:val="28"/>
        </w:rPr>
        <w:t xml:space="preserve">та запропонував включити до </w:t>
      </w:r>
      <w:r w:rsidR="008C47F9">
        <w:rPr>
          <w:rFonts w:ascii="Times New Roman" w:hAnsi="Times New Roman" w:cs="Times New Roman"/>
          <w:szCs w:val="28"/>
        </w:rPr>
        <w:t xml:space="preserve">проекту </w:t>
      </w:r>
      <w:r w:rsidRPr="005671CD">
        <w:rPr>
          <w:rFonts w:ascii="Times New Roman" w:hAnsi="Times New Roman" w:cs="Times New Roman"/>
          <w:szCs w:val="28"/>
        </w:rPr>
        <w:t>порядку денного проект рішення</w:t>
      </w:r>
      <w:r>
        <w:rPr>
          <w:rFonts w:ascii="Times New Roman" w:hAnsi="Times New Roman" w:cs="Times New Roman"/>
          <w:szCs w:val="28"/>
        </w:rPr>
        <w:t xml:space="preserve"> </w:t>
      </w:r>
      <w:r w:rsidRPr="005671CD">
        <w:rPr>
          <w:rFonts w:ascii="Times New Roman" w:hAnsi="Times New Roman" w:cs="Times New Roman"/>
          <w:szCs w:val="28"/>
        </w:rPr>
        <w:t>«Про реорганізацію комунального підприємства «Дирекція по обслуговуванню нежитлового фонду Дарницького району міста Києва».</w:t>
      </w:r>
    </w:p>
    <w:p w:rsidR="00F70BDD" w:rsidRDefault="005671CD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5671CD">
        <w:rPr>
          <w:rFonts w:ascii="Times New Roman" w:hAnsi="Times New Roman" w:cs="Times New Roman"/>
          <w:b/>
          <w:szCs w:val="28"/>
        </w:rPr>
        <w:t>ВИРІШИЛИ:</w:t>
      </w:r>
      <w:r w:rsidRPr="005671CD">
        <w:rPr>
          <w:rFonts w:ascii="Times New Roman" w:hAnsi="Times New Roman" w:cs="Times New Roman"/>
          <w:szCs w:val="28"/>
        </w:rPr>
        <w:t xml:space="preserve"> Рекомендувати включити проект рішення до проекту порядку денного пленарного засіда</w:t>
      </w:r>
      <w:r>
        <w:rPr>
          <w:rFonts w:ascii="Times New Roman" w:hAnsi="Times New Roman" w:cs="Times New Roman"/>
          <w:szCs w:val="28"/>
        </w:rPr>
        <w:t>ння Київської міської ради 17.12</w:t>
      </w:r>
      <w:r w:rsidRPr="005671CD">
        <w:rPr>
          <w:rFonts w:ascii="Times New Roman" w:hAnsi="Times New Roman" w:cs="Times New Roman"/>
          <w:szCs w:val="28"/>
        </w:rPr>
        <w:t>.2015</w:t>
      </w:r>
      <w:r w:rsidR="00E3110B">
        <w:rPr>
          <w:rFonts w:ascii="Times New Roman" w:hAnsi="Times New Roman" w:cs="Times New Roman"/>
          <w:szCs w:val="28"/>
        </w:rPr>
        <w:t xml:space="preserve"> за умови погодження питання відповідно до вимог Регламенту Київської міської ради</w:t>
      </w:r>
      <w:r w:rsidRPr="005671CD">
        <w:rPr>
          <w:rFonts w:ascii="Times New Roman" w:hAnsi="Times New Roman" w:cs="Times New Roman"/>
          <w:szCs w:val="28"/>
        </w:rPr>
        <w:t>.</w:t>
      </w:r>
    </w:p>
    <w:p w:rsidR="00F70BDD" w:rsidRDefault="00154F3D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154F3D">
        <w:rPr>
          <w:rFonts w:ascii="Times New Roman" w:hAnsi="Times New Roman" w:cs="Times New Roman"/>
          <w:b/>
          <w:szCs w:val="28"/>
        </w:rPr>
        <w:t xml:space="preserve">ВИСТУПИВ: </w:t>
      </w:r>
      <w:r w:rsidR="009A42C0" w:rsidRPr="009A42C0"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містобудування, архітектури та землекористування</w:t>
      </w:r>
      <w:r w:rsidR="009A42C0">
        <w:rPr>
          <w:rFonts w:ascii="Times New Roman" w:hAnsi="Times New Roman" w:cs="Times New Roman"/>
          <w:szCs w:val="28"/>
        </w:rPr>
        <w:t xml:space="preserve"> Міщенко О.Г.</w:t>
      </w:r>
      <w:r w:rsidR="007856C6">
        <w:rPr>
          <w:rFonts w:ascii="Times New Roman" w:hAnsi="Times New Roman" w:cs="Times New Roman"/>
          <w:szCs w:val="28"/>
        </w:rPr>
        <w:t xml:space="preserve">, депутатська фракція «Солідарність», </w:t>
      </w:r>
      <w:r w:rsidR="009A42C0" w:rsidRPr="009A42C0">
        <w:t xml:space="preserve"> </w:t>
      </w:r>
      <w:r w:rsidR="009A42C0">
        <w:rPr>
          <w:rFonts w:ascii="Times New Roman" w:hAnsi="Times New Roman" w:cs="Times New Roman"/>
          <w:szCs w:val="28"/>
        </w:rPr>
        <w:t>та запропонував</w:t>
      </w:r>
      <w:r w:rsidR="00A41237">
        <w:rPr>
          <w:rFonts w:ascii="Times New Roman" w:hAnsi="Times New Roman" w:cs="Times New Roman"/>
          <w:szCs w:val="28"/>
        </w:rPr>
        <w:t xml:space="preserve"> включити  до проекту п</w:t>
      </w:r>
      <w:r w:rsidR="009A42C0" w:rsidRPr="009A42C0">
        <w:rPr>
          <w:rFonts w:ascii="Times New Roman" w:hAnsi="Times New Roman" w:cs="Times New Roman"/>
          <w:szCs w:val="28"/>
        </w:rPr>
        <w:t>орядку денного такі проекти рішень:</w:t>
      </w:r>
    </w:p>
    <w:p w:rsidR="009A42C0" w:rsidRDefault="009A42C0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9A42C0">
        <w:rPr>
          <w:rFonts w:ascii="Times New Roman" w:hAnsi="Times New Roman" w:cs="Times New Roman"/>
          <w:szCs w:val="28"/>
        </w:rPr>
        <w:t>Про розірвання договору оренди земельної ділянки від 01.08.2006 №79-6-00436, укладеного між Київською міською радою та товариством з обмеженою відповідальністю «Концерн «Київпідземшляхбуд»  на підставі рішення Київської міської ради від 14.07.2005  №784/3359</w:t>
      </w:r>
      <w:r>
        <w:rPr>
          <w:rFonts w:ascii="Times New Roman" w:hAnsi="Times New Roman" w:cs="Times New Roman"/>
          <w:szCs w:val="28"/>
        </w:rPr>
        <w:t>.</w:t>
      </w:r>
    </w:p>
    <w:p w:rsidR="009A42C0" w:rsidRDefault="009A42C0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9A42C0">
        <w:rPr>
          <w:rFonts w:ascii="Times New Roman" w:hAnsi="Times New Roman" w:cs="Times New Roman"/>
          <w:szCs w:val="28"/>
        </w:rPr>
        <w:t>Про розірвання договору оренди земельної ділянки від 14.08.2007 №85-6-00341, укладеного між Київською міською радою та товариством з обмеженою відповідальністю «Київське будівельне підприємство №3»  на підставі рішення Київської міської ради від 25.01.2007 року №51/712</w:t>
      </w:r>
      <w:r>
        <w:rPr>
          <w:rFonts w:ascii="Times New Roman" w:hAnsi="Times New Roman" w:cs="Times New Roman"/>
          <w:szCs w:val="28"/>
        </w:rPr>
        <w:t>.</w:t>
      </w:r>
    </w:p>
    <w:p w:rsidR="009A42C0" w:rsidRPr="003A7734" w:rsidRDefault="003526BE" w:rsidP="003A7734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3526BE">
        <w:rPr>
          <w:rFonts w:ascii="Times New Roman" w:hAnsi="Times New Roman" w:cs="Times New Roman"/>
          <w:szCs w:val="28"/>
        </w:rPr>
        <w:t>Про передачу громадянину Каденюку</w:t>
      </w:r>
      <w:r w:rsidR="003A7734">
        <w:rPr>
          <w:rFonts w:ascii="Times New Roman" w:hAnsi="Times New Roman" w:cs="Times New Roman"/>
          <w:szCs w:val="28"/>
        </w:rPr>
        <w:t xml:space="preserve"> </w:t>
      </w:r>
      <w:r w:rsidRPr="003A7734">
        <w:rPr>
          <w:rFonts w:ascii="Times New Roman" w:hAnsi="Times New Roman" w:cs="Times New Roman"/>
          <w:szCs w:val="28"/>
        </w:rPr>
        <w:t>Леоніду Костянтиновичу у власність земельної ділянки</w:t>
      </w:r>
      <w:r w:rsidR="003A7734">
        <w:rPr>
          <w:rFonts w:ascii="Times New Roman" w:hAnsi="Times New Roman" w:cs="Times New Roman"/>
          <w:szCs w:val="28"/>
        </w:rPr>
        <w:t xml:space="preserve"> </w:t>
      </w:r>
      <w:r w:rsidR="00E3110B">
        <w:rPr>
          <w:rFonts w:ascii="Times New Roman" w:hAnsi="Times New Roman" w:cs="Times New Roman"/>
          <w:szCs w:val="28"/>
        </w:rPr>
        <w:t>для будівництва та</w:t>
      </w:r>
      <w:r w:rsidRPr="003A7734">
        <w:rPr>
          <w:rFonts w:ascii="Times New Roman" w:hAnsi="Times New Roman" w:cs="Times New Roman"/>
          <w:szCs w:val="28"/>
        </w:rPr>
        <w:t xml:space="preserve"> обслуговування жи</w:t>
      </w:r>
      <w:r w:rsidR="00E3110B">
        <w:rPr>
          <w:rFonts w:ascii="Times New Roman" w:hAnsi="Times New Roman" w:cs="Times New Roman"/>
          <w:szCs w:val="28"/>
        </w:rPr>
        <w:t>т</w:t>
      </w:r>
      <w:r w:rsidRPr="003A7734">
        <w:rPr>
          <w:rFonts w:ascii="Times New Roman" w:hAnsi="Times New Roman" w:cs="Times New Roman"/>
          <w:szCs w:val="28"/>
        </w:rPr>
        <w:t>ло</w:t>
      </w:r>
      <w:r w:rsidR="00E3110B">
        <w:rPr>
          <w:rFonts w:ascii="Times New Roman" w:hAnsi="Times New Roman" w:cs="Times New Roman"/>
          <w:szCs w:val="28"/>
        </w:rPr>
        <w:t>во</w:t>
      </w:r>
      <w:r w:rsidRPr="003A7734">
        <w:rPr>
          <w:rFonts w:ascii="Times New Roman" w:hAnsi="Times New Roman" w:cs="Times New Roman"/>
          <w:szCs w:val="28"/>
        </w:rPr>
        <w:t>го будинку,</w:t>
      </w:r>
      <w:r w:rsidR="003A7734">
        <w:rPr>
          <w:rFonts w:ascii="Times New Roman" w:hAnsi="Times New Roman" w:cs="Times New Roman"/>
          <w:szCs w:val="28"/>
        </w:rPr>
        <w:t xml:space="preserve"> </w:t>
      </w:r>
      <w:r w:rsidRPr="003A7734">
        <w:rPr>
          <w:rFonts w:ascii="Times New Roman" w:hAnsi="Times New Roman" w:cs="Times New Roman"/>
          <w:szCs w:val="28"/>
        </w:rPr>
        <w:t>господарських будівель і споруд у пров. Залежному, 49-6</w:t>
      </w:r>
      <w:r w:rsidR="003A7734">
        <w:rPr>
          <w:rFonts w:ascii="Times New Roman" w:hAnsi="Times New Roman" w:cs="Times New Roman"/>
          <w:szCs w:val="28"/>
        </w:rPr>
        <w:t xml:space="preserve"> </w:t>
      </w:r>
      <w:r w:rsidRPr="003A7734">
        <w:rPr>
          <w:rFonts w:ascii="Times New Roman" w:hAnsi="Times New Roman" w:cs="Times New Roman"/>
          <w:szCs w:val="28"/>
        </w:rPr>
        <w:t xml:space="preserve">у Голосіївському районі м. Києва </w:t>
      </w:r>
      <w:r w:rsidR="003A7734" w:rsidRPr="003A7734">
        <w:rPr>
          <w:rFonts w:ascii="Times New Roman" w:hAnsi="Times New Roman" w:cs="Times New Roman"/>
          <w:szCs w:val="28"/>
        </w:rPr>
        <w:t>(</w:t>
      </w:r>
      <w:r w:rsidR="009A42C0" w:rsidRPr="003A7734">
        <w:rPr>
          <w:rFonts w:ascii="Times New Roman" w:hAnsi="Times New Roman" w:cs="Times New Roman"/>
          <w:szCs w:val="28"/>
        </w:rPr>
        <w:t>А-19386</w:t>
      </w:r>
      <w:r w:rsidR="003A7734" w:rsidRPr="003A7734">
        <w:rPr>
          <w:rFonts w:ascii="Times New Roman" w:hAnsi="Times New Roman" w:cs="Times New Roman"/>
          <w:szCs w:val="28"/>
        </w:rPr>
        <w:t>)</w:t>
      </w:r>
      <w:r w:rsidR="003A7734">
        <w:rPr>
          <w:rFonts w:ascii="Times New Roman" w:hAnsi="Times New Roman" w:cs="Times New Roman"/>
          <w:szCs w:val="28"/>
        </w:rPr>
        <w:t>.</w:t>
      </w:r>
    </w:p>
    <w:p w:rsidR="009A42C0" w:rsidRDefault="009335D2" w:rsidP="009335D2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9335D2">
        <w:rPr>
          <w:rFonts w:ascii="Times New Roman" w:hAnsi="Times New Roman" w:cs="Times New Roman"/>
          <w:szCs w:val="28"/>
        </w:rPr>
        <w:t xml:space="preserve">Про передачу громадянці Жеребчук Л.Б. у приватну власність земельної ділянки для будівництва та обслуговування житлового будинку, господарських будівель і споруд у пров. Садовому, 46 у Соломʼянському районі м. Києва </w:t>
      </w:r>
      <w:r>
        <w:rPr>
          <w:rFonts w:ascii="Times New Roman" w:hAnsi="Times New Roman" w:cs="Times New Roman"/>
          <w:szCs w:val="28"/>
        </w:rPr>
        <w:t>(</w:t>
      </w:r>
      <w:r w:rsidR="009A42C0">
        <w:rPr>
          <w:rFonts w:ascii="Times New Roman" w:hAnsi="Times New Roman" w:cs="Times New Roman"/>
          <w:szCs w:val="28"/>
        </w:rPr>
        <w:t>А-21648</w:t>
      </w:r>
      <w:r>
        <w:rPr>
          <w:rFonts w:ascii="Times New Roman" w:hAnsi="Times New Roman" w:cs="Times New Roman"/>
          <w:szCs w:val="28"/>
        </w:rPr>
        <w:t>).</w:t>
      </w:r>
    </w:p>
    <w:p w:rsidR="009A42C0" w:rsidRPr="0084388B" w:rsidRDefault="0084388B" w:rsidP="0084388B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84388B">
        <w:rPr>
          <w:rFonts w:ascii="Times New Roman" w:hAnsi="Times New Roman" w:cs="Times New Roman"/>
          <w:szCs w:val="28"/>
        </w:rPr>
        <w:t>Про передачу</w:t>
      </w:r>
      <w:r>
        <w:rPr>
          <w:rFonts w:ascii="Times New Roman" w:hAnsi="Times New Roman" w:cs="Times New Roman"/>
          <w:szCs w:val="28"/>
        </w:rPr>
        <w:t xml:space="preserve"> </w:t>
      </w:r>
      <w:r w:rsidRPr="0084388B">
        <w:rPr>
          <w:rFonts w:ascii="Times New Roman" w:hAnsi="Times New Roman" w:cs="Times New Roman"/>
          <w:szCs w:val="28"/>
        </w:rPr>
        <w:t>громадянці Грищенко Олександрі Григорівні у приватну</w:t>
      </w:r>
      <w:r>
        <w:rPr>
          <w:rFonts w:ascii="Times New Roman" w:hAnsi="Times New Roman" w:cs="Times New Roman"/>
          <w:szCs w:val="28"/>
        </w:rPr>
        <w:t xml:space="preserve"> </w:t>
      </w:r>
      <w:r w:rsidRPr="0084388B">
        <w:rPr>
          <w:rFonts w:ascii="Times New Roman" w:hAnsi="Times New Roman" w:cs="Times New Roman"/>
          <w:szCs w:val="28"/>
        </w:rPr>
        <w:t>власність зем</w:t>
      </w:r>
      <w:r w:rsidR="00E3110B">
        <w:rPr>
          <w:rFonts w:ascii="Times New Roman" w:hAnsi="Times New Roman" w:cs="Times New Roman"/>
          <w:szCs w:val="28"/>
        </w:rPr>
        <w:t>ельної ділянки для будівництва та</w:t>
      </w:r>
      <w:r>
        <w:rPr>
          <w:rFonts w:ascii="Times New Roman" w:hAnsi="Times New Roman" w:cs="Times New Roman"/>
          <w:szCs w:val="28"/>
        </w:rPr>
        <w:t xml:space="preserve"> </w:t>
      </w:r>
      <w:r w:rsidRPr="0084388B">
        <w:rPr>
          <w:rFonts w:ascii="Times New Roman" w:hAnsi="Times New Roman" w:cs="Times New Roman"/>
          <w:szCs w:val="28"/>
        </w:rPr>
        <w:t>обслуговування жи</w:t>
      </w:r>
      <w:r w:rsidR="00E3110B">
        <w:rPr>
          <w:rFonts w:ascii="Times New Roman" w:hAnsi="Times New Roman" w:cs="Times New Roman"/>
          <w:szCs w:val="28"/>
        </w:rPr>
        <w:t>т</w:t>
      </w:r>
      <w:r w:rsidRPr="0084388B">
        <w:rPr>
          <w:rFonts w:ascii="Times New Roman" w:hAnsi="Times New Roman" w:cs="Times New Roman"/>
          <w:szCs w:val="28"/>
        </w:rPr>
        <w:t>ло</w:t>
      </w:r>
      <w:r w:rsidR="00E3110B">
        <w:rPr>
          <w:rFonts w:ascii="Times New Roman" w:hAnsi="Times New Roman" w:cs="Times New Roman"/>
          <w:szCs w:val="28"/>
        </w:rPr>
        <w:t>во</w:t>
      </w:r>
      <w:r w:rsidRPr="0084388B">
        <w:rPr>
          <w:rFonts w:ascii="Times New Roman" w:hAnsi="Times New Roman" w:cs="Times New Roman"/>
          <w:szCs w:val="28"/>
        </w:rPr>
        <w:t>го будинку, господарських будівель і</w:t>
      </w:r>
      <w:r>
        <w:rPr>
          <w:rFonts w:ascii="Times New Roman" w:hAnsi="Times New Roman" w:cs="Times New Roman"/>
          <w:szCs w:val="28"/>
        </w:rPr>
        <w:t xml:space="preserve"> </w:t>
      </w:r>
      <w:r w:rsidRPr="0084388B">
        <w:rPr>
          <w:rFonts w:ascii="Times New Roman" w:hAnsi="Times New Roman" w:cs="Times New Roman"/>
          <w:szCs w:val="28"/>
        </w:rPr>
        <w:t>споруд на вул. Цілинній, 22 у Голосіївському районі</w:t>
      </w:r>
      <w:r>
        <w:rPr>
          <w:rFonts w:ascii="Times New Roman" w:hAnsi="Times New Roman" w:cs="Times New Roman"/>
          <w:szCs w:val="28"/>
        </w:rPr>
        <w:t xml:space="preserve"> </w:t>
      </w:r>
      <w:r w:rsidRPr="0084388B">
        <w:rPr>
          <w:rFonts w:ascii="Times New Roman" w:hAnsi="Times New Roman" w:cs="Times New Roman"/>
          <w:szCs w:val="28"/>
        </w:rPr>
        <w:t xml:space="preserve">м. Києва </w:t>
      </w:r>
      <w:r>
        <w:rPr>
          <w:rFonts w:ascii="Times New Roman" w:hAnsi="Times New Roman" w:cs="Times New Roman"/>
          <w:szCs w:val="28"/>
        </w:rPr>
        <w:t>(</w:t>
      </w:r>
      <w:r w:rsidR="009A42C0" w:rsidRPr="0084388B">
        <w:rPr>
          <w:rFonts w:ascii="Times New Roman" w:hAnsi="Times New Roman" w:cs="Times New Roman"/>
          <w:szCs w:val="28"/>
        </w:rPr>
        <w:t>А-10965</w:t>
      </w:r>
      <w:r>
        <w:rPr>
          <w:rFonts w:ascii="Times New Roman" w:hAnsi="Times New Roman" w:cs="Times New Roman"/>
          <w:szCs w:val="28"/>
        </w:rPr>
        <w:t>).</w:t>
      </w:r>
    </w:p>
    <w:p w:rsidR="009A42C0" w:rsidRDefault="007504A5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передачу громадянці Макаренко Галині Іванівні земельної ділянки для ведення колективного садівництва на вул. 5-тій Канальній, діл. 9 у Дніпровському районі м.Києва (</w:t>
      </w:r>
      <w:r w:rsidR="009A42C0">
        <w:rPr>
          <w:rFonts w:ascii="Times New Roman" w:hAnsi="Times New Roman" w:cs="Times New Roman"/>
          <w:szCs w:val="28"/>
        </w:rPr>
        <w:t>А-13551</w:t>
      </w:r>
      <w:r>
        <w:rPr>
          <w:rFonts w:ascii="Times New Roman" w:hAnsi="Times New Roman" w:cs="Times New Roman"/>
          <w:szCs w:val="28"/>
        </w:rPr>
        <w:t>).</w:t>
      </w:r>
    </w:p>
    <w:p w:rsidR="009A42C0" w:rsidRDefault="00FE39CB" w:rsidP="00FE39CB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FE39CB">
        <w:rPr>
          <w:rFonts w:ascii="Times New Roman" w:hAnsi="Times New Roman" w:cs="Times New Roman"/>
          <w:szCs w:val="28"/>
        </w:rPr>
        <w:t>Про передачу громадянину Авраменку Олегу Миколайовичу у приватну власність земельної ділянки для будівниц</w:t>
      </w:r>
      <w:r w:rsidR="00E3110B">
        <w:rPr>
          <w:rFonts w:ascii="Times New Roman" w:hAnsi="Times New Roman" w:cs="Times New Roman"/>
          <w:szCs w:val="28"/>
        </w:rPr>
        <w:t>тва та</w:t>
      </w:r>
      <w:r w:rsidRPr="00FE39CB">
        <w:rPr>
          <w:rFonts w:ascii="Times New Roman" w:hAnsi="Times New Roman" w:cs="Times New Roman"/>
          <w:szCs w:val="28"/>
        </w:rPr>
        <w:t xml:space="preserve"> обслуговування жи</w:t>
      </w:r>
      <w:r w:rsidR="00E3110B">
        <w:rPr>
          <w:rFonts w:ascii="Times New Roman" w:hAnsi="Times New Roman" w:cs="Times New Roman"/>
          <w:szCs w:val="28"/>
        </w:rPr>
        <w:t>т</w:t>
      </w:r>
      <w:r w:rsidRPr="00FE39CB">
        <w:rPr>
          <w:rFonts w:ascii="Times New Roman" w:hAnsi="Times New Roman" w:cs="Times New Roman"/>
          <w:szCs w:val="28"/>
        </w:rPr>
        <w:t>ло</w:t>
      </w:r>
      <w:r w:rsidR="00E3110B">
        <w:rPr>
          <w:rFonts w:ascii="Times New Roman" w:hAnsi="Times New Roman" w:cs="Times New Roman"/>
          <w:szCs w:val="28"/>
        </w:rPr>
        <w:t>во</w:t>
      </w:r>
      <w:r w:rsidRPr="00FE39CB">
        <w:rPr>
          <w:rFonts w:ascii="Times New Roman" w:hAnsi="Times New Roman" w:cs="Times New Roman"/>
          <w:szCs w:val="28"/>
        </w:rPr>
        <w:t xml:space="preserve">го будинку, господарських будівель і споруд на вул. Дібровній, 8-ж у Голосіївському районі м. Києва </w:t>
      </w:r>
      <w:r>
        <w:rPr>
          <w:rFonts w:ascii="Times New Roman" w:hAnsi="Times New Roman" w:cs="Times New Roman"/>
          <w:szCs w:val="28"/>
        </w:rPr>
        <w:t>(</w:t>
      </w:r>
      <w:r w:rsidR="009A42C0">
        <w:rPr>
          <w:rFonts w:ascii="Times New Roman" w:hAnsi="Times New Roman" w:cs="Times New Roman"/>
          <w:szCs w:val="28"/>
        </w:rPr>
        <w:t>А-21643</w:t>
      </w:r>
      <w:r>
        <w:rPr>
          <w:rFonts w:ascii="Times New Roman" w:hAnsi="Times New Roman" w:cs="Times New Roman"/>
          <w:szCs w:val="28"/>
        </w:rPr>
        <w:t>).</w:t>
      </w:r>
    </w:p>
    <w:p w:rsidR="009A42C0" w:rsidRDefault="007504A5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Про передачу громадянину Коваленку Антону Олександровичу у приватну власність земельної ділянки для будівництва та обслуговування житлового будинку, господарських будівель і споруд на вул. Леніна, 105-б у Солом’янському районі м.Києва (</w:t>
      </w:r>
      <w:r w:rsidR="009A42C0">
        <w:rPr>
          <w:rFonts w:ascii="Times New Roman" w:hAnsi="Times New Roman" w:cs="Times New Roman"/>
          <w:szCs w:val="28"/>
        </w:rPr>
        <w:t>А-9413</w:t>
      </w:r>
      <w:r>
        <w:rPr>
          <w:rFonts w:ascii="Times New Roman" w:hAnsi="Times New Roman" w:cs="Times New Roman"/>
          <w:szCs w:val="28"/>
        </w:rPr>
        <w:t>).</w:t>
      </w:r>
    </w:p>
    <w:p w:rsidR="00A81C92" w:rsidRDefault="007504A5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 передачу громадянці Єгоровій </w:t>
      </w:r>
      <w:r w:rsidR="00E4405F">
        <w:rPr>
          <w:rFonts w:ascii="Times New Roman" w:hAnsi="Times New Roman" w:cs="Times New Roman"/>
          <w:szCs w:val="28"/>
        </w:rPr>
        <w:t>Тетяні Іванівні у приватну власність земельної ділянки для будівництва та обслуговування житлового будинку, господарських будівель і споруд на вул. Луговій, 6-а у Солом’янському районі м.Києва (</w:t>
      </w:r>
      <w:r w:rsidR="00A81C92">
        <w:rPr>
          <w:rFonts w:ascii="Times New Roman" w:hAnsi="Times New Roman" w:cs="Times New Roman"/>
          <w:szCs w:val="28"/>
        </w:rPr>
        <w:t>А-13534</w:t>
      </w:r>
      <w:r w:rsidR="00E4405F">
        <w:rPr>
          <w:rFonts w:ascii="Times New Roman" w:hAnsi="Times New Roman" w:cs="Times New Roman"/>
          <w:szCs w:val="28"/>
        </w:rPr>
        <w:t>).</w:t>
      </w:r>
    </w:p>
    <w:p w:rsidR="00A81C92" w:rsidRDefault="00E4405F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передачу громадянину Капітульському Сергію Давидовичу земельної ділянки для будівництва та обслуговування житлового будинку, господарських будівель і споруд на вул. Алма-Атинський, 38 у Дніпровському районі м.Києва (</w:t>
      </w:r>
      <w:r w:rsidR="00A81C92">
        <w:rPr>
          <w:rFonts w:ascii="Times New Roman" w:hAnsi="Times New Roman" w:cs="Times New Roman"/>
          <w:szCs w:val="28"/>
        </w:rPr>
        <w:t>А-21744</w:t>
      </w:r>
      <w:r>
        <w:rPr>
          <w:rFonts w:ascii="Times New Roman" w:hAnsi="Times New Roman" w:cs="Times New Roman"/>
          <w:szCs w:val="28"/>
        </w:rPr>
        <w:t>).</w:t>
      </w:r>
    </w:p>
    <w:p w:rsidR="00A81C92" w:rsidRPr="00E9646E" w:rsidRDefault="00E9646E" w:rsidP="00E9646E">
      <w:pPr>
        <w:pStyle w:val="a3"/>
        <w:numPr>
          <w:ilvl w:val="0"/>
          <w:numId w:val="20"/>
        </w:numPr>
        <w:tabs>
          <w:tab w:val="left" w:pos="751"/>
        </w:tabs>
        <w:ind w:left="0" w:firstLine="720"/>
        <w:rPr>
          <w:rFonts w:ascii="Times New Roman" w:hAnsi="Times New Roman" w:cs="Times New Roman"/>
          <w:szCs w:val="28"/>
        </w:rPr>
      </w:pPr>
      <w:r w:rsidRPr="00E9646E">
        <w:rPr>
          <w:rFonts w:ascii="Times New Roman" w:hAnsi="Times New Roman" w:cs="Times New Roman"/>
          <w:szCs w:val="28"/>
        </w:rPr>
        <w:t>Про приватизацію земельної ділянки</w:t>
      </w:r>
      <w:r>
        <w:rPr>
          <w:rFonts w:ascii="Times New Roman" w:hAnsi="Times New Roman" w:cs="Times New Roman"/>
          <w:szCs w:val="28"/>
        </w:rPr>
        <w:t xml:space="preserve"> </w:t>
      </w:r>
      <w:r w:rsidRPr="00E9646E">
        <w:rPr>
          <w:rFonts w:ascii="Times New Roman" w:hAnsi="Times New Roman" w:cs="Times New Roman"/>
          <w:szCs w:val="28"/>
        </w:rPr>
        <w:t>громадянці Подуфаловій Антоніні Опанасівні для</w:t>
      </w:r>
      <w:r>
        <w:rPr>
          <w:rFonts w:ascii="Times New Roman" w:hAnsi="Times New Roman" w:cs="Times New Roman"/>
          <w:szCs w:val="28"/>
        </w:rPr>
        <w:t xml:space="preserve"> </w:t>
      </w:r>
      <w:r w:rsidR="00AB568D">
        <w:rPr>
          <w:rFonts w:ascii="Times New Roman" w:hAnsi="Times New Roman" w:cs="Times New Roman"/>
          <w:szCs w:val="28"/>
        </w:rPr>
        <w:t>будівництва та</w:t>
      </w:r>
      <w:r w:rsidRPr="00E9646E">
        <w:rPr>
          <w:rFonts w:ascii="Times New Roman" w:hAnsi="Times New Roman" w:cs="Times New Roman"/>
          <w:szCs w:val="28"/>
        </w:rPr>
        <w:t xml:space="preserve"> обслуговування житлового будинку,</w:t>
      </w:r>
      <w:r>
        <w:rPr>
          <w:rFonts w:ascii="Times New Roman" w:hAnsi="Times New Roman" w:cs="Times New Roman"/>
          <w:szCs w:val="28"/>
        </w:rPr>
        <w:t xml:space="preserve"> </w:t>
      </w:r>
      <w:r w:rsidRPr="00E9646E">
        <w:rPr>
          <w:rFonts w:ascii="Times New Roman" w:hAnsi="Times New Roman" w:cs="Times New Roman"/>
          <w:szCs w:val="28"/>
        </w:rPr>
        <w:t>господарських будівель і споруд на вул. Якова Качури,</w:t>
      </w:r>
      <w:r w:rsidR="00AB568D">
        <w:rPr>
          <w:rFonts w:ascii="Times New Roman" w:hAnsi="Times New Roman" w:cs="Times New Roman"/>
          <w:szCs w:val="28"/>
        </w:rPr>
        <w:t xml:space="preserve"> </w:t>
      </w:r>
      <w:r w:rsidRPr="00E9646E">
        <w:rPr>
          <w:rFonts w:ascii="Times New Roman" w:hAnsi="Times New Roman" w:cs="Times New Roman"/>
          <w:szCs w:val="28"/>
        </w:rPr>
        <w:t xml:space="preserve">24 у Святошинському районі м. Києва </w:t>
      </w:r>
      <w:r>
        <w:rPr>
          <w:rFonts w:ascii="Times New Roman" w:hAnsi="Times New Roman" w:cs="Times New Roman"/>
          <w:szCs w:val="28"/>
        </w:rPr>
        <w:t>(</w:t>
      </w:r>
      <w:r w:rsidR="00A81C92" w:rsidRPr="00E9646E">
        <w:rPr>
          <w:rFonts w:ascii="Times New Roman" w:hAnsi="Times New Roman" w:cs="Times New Roman"/>
          <w:szCs w:val="28"/>
        </w:rPr>
        <w:t>П-9174</w:t>
      </w:r>
      <w:r>
        <w:rPr>
          <w:rFonts w:ascii="Times New Roman" w:hAnsi="Times New Roman" w:cs="Times New Roman"/>
          <w:szCs w:val="28"/>
        </w:rPr>
        <w:t>).</w:t>
      </w:r>
    </w:p>
    <w:p w:rsidR="00A81C92" w:rsidRDefault="00E4405F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приватизацію земельної ділянки громадянину Захарченку Олександру Миколайовичу для будівництва та обслуговування житлового будинку, господарських будівель і споруд на вул</w:t>
      </w:r>
      <w:r w:rsidR="003A1652">
        <w:rPr>
          <w:rFonts w:ascii="Times New Roman" w:hAnsi="Times New Roman" w:cs="Times New Roman"/>
          <w:szCs w:val="28"/>
        </w:rPr>
        <w:t>. Прорізній, 7 у Святошинському районі м. Києва (</w:t>
      </w:r>
      <w:r w:rsidR="00A81C92">
        <w:rPr>
          <w:rFonts w:ascii="Times New Roman" w:hAnsi="Times New Roman" w:cs="Times New Roman"/>
          <w:szCs w:val="28"/>
        </w:rPr>
        <w:t>П-9113</w:t>
      </w:r>
      <w:r w:rsidR="003A1652">
        <w:rPr>
          <w:rFonts w:ascii="Times New Roman" w:hAnsi="Times New Roman" w:cs="Times New Roman"/>
          <w:szCs w:val="28"/>
        </w:rPr>
        <w:t>).</w:t>
      </w:r>
    </w:p>
    <w:p w:rsidR="00A81C92" w:rsidRDefault="006E55A0" w:rsidP="006E55A0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6E55A0">
        <w:rPr>
          <w:rFonts w:ascii="Times New Roman" w:hAnsi="Times New Roman" w:cs="Times New Roman"/>
          <w:szCs w:val="28"/>
        </w:rPr>
        <w:t xml:space="preserve">Про приватизацію земельної ділянки громадянину </w:t>
      </w:r>
      <w:r>
        <w:rPr>
          <w:rFonts w:ascii="Times New Roman" w:hAnsi="Times New Roman" w:cs="Times New Roman"/>
          <w:szCs w:val="28"/>
        </w:rPr>
        <w:t xml:space="preserve">Мартиненку Григорію Федоровичу </w:t>
      </w:r>
      <w:r w:rsidRPr="006E55A0">
        <w:rPr>
          <w:rFonts w:ascii="Times New Roman" w:hAnsi="Times New Roman" w:cs="Times New Roman"/>
          <w:szCs w:val="28"/>
        </w:rPr>
        <w:t xml:space="preserve">для будівництва та обслуговування житлового будинку, господарських будівель і споруд на </w:t>
      </w:r>
      <w:r>
        <w:rPr>
          <w:rFonts w:ascii="Times New Roman" w:hAnsi="Times New Roman" w:cs="Times New Roman"/>
          <w:szCs w:val="28"/>
        </w:rPr>
        <w:t>вул. Воровського, 26 у Дарницькому районі м.Києва (</w:t>
      </w:r>
      <w:r w:rsidR="00A81C92">
        <w:rPr>
          <w:rFonts w:ascii="Times New Roman" w:hAnsi="Times New Roman" w:cs="Times New Roman"/>
          <w:szCs w:val="28"/>
        </w:rPr>
        <w:t>П-9112</w:t>
      </w:r>
      <w:r>
        <w:rPr>
          <w:rFonts w:ascii="Times New Roman" w:hAnsi="Times New Roman" w:cs="Times New Roman"/>
          <w:szCs w:val="28"/>
        </w:rPr>
        <w:t>).</w:t>
      </w:r>
    </w:p>
    <w:p w:rsidR="00A81C92" w:rsidRDefault="006E55A0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приватизацію громадянці Матвієнко Надії Петрівні земельної ділянки для будівництва та обслуговування житлового будинку, господарських будівель і споруд на вул. Крилова, 28-б у Дарницькому районі м.Києва (</w:t>
      </w:r>
      <w:r w:rsidR="00A81C92">
        <w:rPr>
          <w:rFonts w:ascii="Times New Roman" w:hAnsi="Times New Roman" w:cs="Times New Roman"/>
          <w:szCs w:val="28"/>
        </w:rPr>
        <w:t>П-9232</w:t>
      </w:r>
      <w:r>
        <w:rPr>
          <w:rFonts w:ascii="Times New Roman" w:hAnsi="Times New Roman" w:cs="Times New Roman"/>
          <w:szCs w:val="28"/>
        </w:rPr>
        <w:t>).</w:t>
      </w:r>
    </w:p>
    <w:p w:rsidR="00A81C92" w:rsidRDefault="006E55A0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приватизацію громадянці Казімко Ганні Андріївні земельної ділянки для будівництва та обслуговування житлового будинку, господарських будівель і споруд на вул. Івана Франка, 2-а у Дарницькому районі м. Києва (</w:t>
      </w:r>
      <w:r w:rsidR="00A81C92">
        <w:rPr>
          <w:rFonts w:ascii="Times New Roman" w:hAnsi="Times New Roman" w:cs="Times New Roman"/>
          <w:szCs w:val="28"/>
        </w:rPr>
        <w:t>П-8785</w:t>
      </w:r>
      <w:r>
        <w:rPr>
          <w:rFonts w:ascii="Times New Roman" w:hAnsi="Times New Roman" w:cs="Times New Roman"/>
          <w:szCs w:val="28"/>
        </w:rPr>
        <w:t>).</w:t>
      </w:r>
    </w:p>
    <w:p w:rsidR="00A81C92" w:rsidRDefault="00CB1E76" w:rsidP="00CB1E76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</w:t>
      </w:r>
      <w:r w:rsidRPr="00CB1E76">
        <w:t xml:space="preserve"> </w:t>
      </w:r>
      <w:r w:rsidRPr="00CB1E76">
        <w:rPr>
          <w:rFonts w:ascii="Times New Roman" w:hAnsi="Times New Roman" w:cs="Times New Roman"/>
          <w:szCs w:val="28"/>
        </w:rPr>
        <w:t>приватизацію земельної ділянки громадянину</w:t>
      </w:r>
      <w:r>
        <w:rPr>
          <w:rFonts w:ascii="Times New Roman" w:hAnsi="Times New Roman" w:cs="Times New Roman"/>
          <w:szCs w:val="28"/>
        </w:rPr>
        <w:t xml:space="preserve"> Філіпову Павлу Аркадійовичу для будівництва та обслуговування житлового будинку, господарських будів</w:t>
      </w:r>
      <w:r w:rsidR="00260FF2">
        <w:rPr>
          <w:rFonts w:ascii="Times New Roman" w:hAnsi="Times New Roman" w:cs="Times New Roman"/>
          <w:szCs w:val="28"/>
        </w:rPr>
        <w:t>ель і споруд на вул. Повітрофлотській</w:t>
      </w:r>
      <w:r>
        <w:rPr>
          <w:rFonts w:ascii="Times New Roman" w:hAnsi="Times New Roman" w:cs="Times New Roman"/>
          <w:szCs w:val="28"/>
        </w:rPr>
        <w:t xml:space="preserve">, </w:t>
      </w:r>
      <w:r w:rsidR="00260FF2">
        <w:rPr>
          <w:rFonts w:ascii="Times New Roman" w:hAnsi="Times New Roman" w:cs="Times New Roman"/>
          <w:szCs w:val="28"/>
        </w:rPr>
        <w:t>82</w:t>
      </w:r>
      <w:r>
        <w:rPr>
          <w:rFonts w:ascii="Times New Roman" w:hAnsi="Times New Roman" w:cs="Times New Roman"/>
          <w:szCs w:val="28"/>
        </w:rPr>
        <w:t xml:space="preserve"> у </w:t>
      </w:r>
      <w:r w:rsidR="00260FF2">
        <w:rPr>
          <w:rFonts w:ascii="Times New Roman" w:hAnsi="Times New Roman" w:cs="Times New Roman"/>
          <w:szCs w:val="28"/>
        </w:rPr>
        <w:t xml:space="preserve">Солом’янському </w:t>
      </w:r>
      <w:r>
        <w:rPr>
          <w:rFonts w:ascii="Times New Roman" w:hAnsi="Times New Roman" w:cs="Times New Roman"/>
          <w:szCs w:val="28"/>
        </w:rPr>
        <w:t xml:space="preserve"> районі м.Києва </w:t>
      </w:r>
      <w:r w:rsidR="00260FF2">
        <w:rPr>
          <w:rFonts w:ascii="Times New Roman" w:hAnsi="Times New Roman" w:cs="Times New Roman"/>
          <w:szCs w:val="28"/>
        </w:rPr>
        <w:t>(</w:t>
      </w:r>
      <w:r w:rsidR="00A81C92">
        <w:rPr>
          <w:rFonts w:ascii="Times New Roman" w:hAnsi="Times New Roman" w:cs="Times New Roman"/>
          <w:szCs w:val="28"/>
        </w:rPr>
        <w:t>А-9358</w:t>
      </w:r>
      <w:r w:rsidR="00260FF2">
        <w:rPr>
          <w:rFonts w:ascii="Times New Roman" w:hAnsi="Times New Roman" w:cs="Times New Roman"/>
          <w:szCs w:val="28"/>
        </w:rPr>
        <w:t>).</w:t>
      </w:r>
    </w:p>
    <w:p w:rsidR="00A81C92" w:rsidRDefault="00260FF2" w:rsidP="007504A5">
      <w:pPr>
        <w:pStyle w:val="a3"/>
        <w:numPr>
          <w:ilvl w:val="0"/>
          <w:numId w:val="20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приватизацію земельної ділянки громадянці Ткачук Любові Василівні для будівництва та обслуговування житлового будинку, господарських будівель і споруд на вул. Правобережній, 13 у Печерському районі м.Києва (</w:t>
      </w:r>
      <w:r w:rsidR="00A81C92">
        <w:rPr>
          <w:rFonts w:ascii="Times New Roman" w:hAnsi="Times New Roman" w:cs="Times New Roman"/>
          <w:szCs w:val="28"/>
        </w:rPr>
        <w:t>П-9204</w:t>
      </w:r>
      <w:r>
        <w:rPr>
          <w:rFonts w:ascii="Times New Roman" w:hAnsi="Times New Roman" w:cs="Times New Roman"/>
          <w:szCs w:val="28"/>
        </w:rPr>
        <w:t>).</w:t>
      </w:r>
    </w:p>
    <w:p w:rsidR="00A81C92" w:rsidRPr="009A42C0" w:rsidRDefault="00260FF2" w:rsidP="00260FF2">
      <w:pPr>
        <w:pStyle w:val="a3"/>
        <w:numPr>
          <w:ilvl w:val="0"/>
          <w:numId w:val="20"/>
        </w:numPr>
        <w:tabs>
          <w:tab w:val="left" w:pos="751"/>
        </w:tabs>
        <w:ind w:left="0" w:firstLine="7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Pr="00260FF2">
        <w:rPr>
          <w:rFonts w:ascii="Times New Roman" w:hAnsi="Times New Roman" w:cs="Times New Roman"/>
          <w:szCs w:val="28"/>
        </w:rPr>
        <w:t xml:space="preserve">Про приватизацію земельної ділянки громадянці </w:t>
      </w:r>
      <w:r>
        <w:rPr>
          <w:rFonts w:ascii="Times New Roman" w:hAnsi="Times New Roman" w:cs="Times New Roman"/>
          <w:szCs w:val="28"/>
        </w:rPr>
        <w:t xml:space="preserve">Хапко Нелі Петрівні для </w:t>
      </w:r>
      <w:r w:rsidRPr="00260FF2">
        <w:rPr>
          <w:rFonts w:ascii="Times New Roman" w:hAnsi="Times New Roman" w:cs="Times New Roman"/>
          <w:szCs w:val="28"/>
        </w:rPr>
        <w:t>будівництва та обслуговування житлового будинку, господарських будівель і споруд на вул</w:t>
      </w:r>
      <w:r>
        <w:rPr>
          <w:rFonts w:ascii="Times New Roman" w:hAnsi="Times New Roman" w:cs="Times New Roman"/>
          <w:szCs w:val="28"/>
        </w:rPr>
        <w:t xml:space="preserve">. Сумській, 31/10 у </w:t>
      </w:r>
      <w:r w:rsidR="001B7356">
        <w:rPr>
          <w:rFonts w:ascii="Times New Roman" w:hAnsi="Times New Roman" w:cs="Times New Roman"/>
          <w:szCs w:val="28"/>
        </w:rPr>
        <w:t>Солом’янському</w:t>
      </w:r>
      <w:r>
        <w:rPr>
          <w:rFonts w:ascii="Times New Roman" w:hAnsi="Times New Roman" w:cs="Times New Roman"/>
          <w:szCs w:val="28"/>
        </w:rPr>
        <w:t xml:space="preserve"> районі м.Києва</w:t>
      </w:r>
      <w:r w:rsidRPr="00260FF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</w:t>
      </w:r>
      <w:r w:rsidR="00A81C92">
        <w:rPr>
          <w:rFonts w:ascii="Times New Roman" w:hAnsi="Times New Roman" w:cs="Times New Roman"/>
          <w:szCs w:val="28"/>
        </w:rPr>
        <w:t>П-9144</w:t>
      </w:r>
      <w:r>
        <w:rPr>
          <w:rFonts w:ascii="Times New Roman" w:hAnsi="Times New Roman" w:cs="Times New Roman"/>
          <w:szCs w:val="28"/>
        </w:rPr>
        <w:t>).</w:t>
      </w:r>
    </w:p>
    <w:p w:rsidR="00F70BDD" w:rsidRDefault="00A81C92" w:rsidP="007504A5">
      <w:pPr>
        <w:pStyle w:val="a3"/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261379">
        <w:rPr>
          <w:rFonts w:ascii="Times New Roman" w:hAnsi="Times New Roman" w:cs="Times New Roman"/>
          <w:b/>
          <w:szCs w:val="28"/>
        </w:rPr>
        <w:t>ВИРІШИЛИ:</w:t>
      </w:r>
      <w:r w:rsidRPr="00A81C92">
        <w:rPr>
          <w:rFonts w:ascii="Times New Roman" w:hAnsi="Times New Roman" w:cs="Times New Roman"/>
          <w:szCs w:val="28"/>
        </w:rPr>
        <w:t xml:space="preserve"> Рекомендувати включити проекти рішень до проекту </w:t>
      </w:r>
      <w:r w:rsidRPr="00A81C92">
        <w:rPr>
          <w:rFonts w:ascii="Times New Roman" w:hAnsi="Times New Roman" w:cs="Times New Roman"/>
          <w:szCs w:val="28"/>
        </w:rPr>
        <w:lastRenderedPageBreak/>
        <w:t>порядку денного пленарного засіда</w:t>
      </w:r>
      <w:r>
        <w:rPr>
          <w:rFonts w:ascii="Times New Roman" w:hAnsi="Times New Roman" w:cs="Times New Roman"/>
          <w:szCs w:val="28"/>
        </w:rPr>
        <w:t>ння Київської міської ради 17.12</w:t>
      </w:r>
      <w:r w:rsidRPr="00A81C92">
        <w:rPr>
          <w:rFonts w:ascii="Times New Roman" w:hAnsi="Times New Roman" w:cs="Times New Roman"/>
          <w:szCs w:val="28"/>
        </w:rPr>
        <w:t xml:space="preserve">.2015 за умови погодження питань </w:t>
      </w:r>
      <w:r w:rsidR="00AB568D">
        <w:rPr>
          <w:rFonts w:ascii="Times New Roman" w:hAnsi="Times New Roman" w:cs="Times New Roman"/>
          <w:szCs w:val="28"/>
        </w:rPr>
        <w:t xml:space="preserve">в постійній комісії </w:t>
      </w:r>
      <w:r w:rsidRPr="00A81C92">
        <w:rPr>
          <w:rFonts w:ascii="Times New Roman" w:hAnsi="Times New Roman" w:cs="Times New Roman"/>
          <w:szCs w:val="28"/>
        </w:rPr>
        <w:t xml:space="preserve"> Київської міської ради</w:t>
      </w:r>
      <w:r w:rsidR="00AB568D">
        <w:rPr>
          <w:rFonts w:ascii="Times New Roman" w:hAnsi="Times New Roman" w:cs="Times New Roman"/>
          <w:szCs w:val="28"/>
        </w:rPr>
        <w:t xml:space="preserve"> з питань містобудування, архітектури та землекористування та </w:t>
      </w:r>
      <w:r w:rsidR="006D0D8F">
        <w:rPr>
          <w:rFonts w:ascii="Times New Roman" w:hAnsi="Times New Roman" w:cs="Times New Roman"/>
          <w:szCs w:val="28"/>
        </w:rPr>
        <w:t>в Управлінні правового забезпечення діяльності Київської міської ради</w:t>
      </w:r>
      <w:r w:rsidRPr="00A81C92">
        <w:rPr>
          <w:rFonts w:ascii="Times New Roman" w:hAnsi="Times New Roman" w:cs="Times New Roman"/>
          <w:szCs w:val="28"/>
        </w:rPr>
        <w:t>.</w:t>
      </w:r>
    </w:p>
    <w:p w:rsidR="00F70BDD" w:rsidRDefault="00261379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261379">
        <w:rPr>
          <w:rFonts w:ascii="Times New Roman" w:hAnsi="Times New Roman" w:cs="Times New Roman"/>
          <w:b/>
          <w:szCs w:val="28"/>
        </w:rPr>
        <w:t>ВИСТУПИВ:</w:t>
      </w:r>
      <w:r w:rsidRPr="00261379">
        <w:rPr>
          <w:rFonts w:ascii="Times New Roman" w:hAnsi="Times New Roman" w:cs="Times New Roman"/>
          <w:szCs w:val="28"/>
        </w:rPr>
        <w:t xml:space="preserve"> Голова постійної комісії Київської міської ради з питань</w:t>
      </w:r>
      <w:r>
        <w:rPr>
          <w:rFonts w:ascii="Times New Roman" w:hAnsi="Times New Roman" w:cs="Times New Roman"/>
          <w:szCs w:val="28"/>
        </w:rPr>
        <w:t xml:space="preserve"> торгівлі, підприємництва та регуляторної політики Бродський О.Я., депутатська фракція «Єдність», та </w:t>
      </w:r>
      <w:r w:rsidRPr="00261379">
        <w:rPr>
          <w:rFonts w:ascii="Times New Roman" w:hAnsi="Times New Roman" w:cs="Times New Roman"/>
          <w:szCs w:val="28"/>
        </w:rPr>
        <w:t>запропонував включити до порядку денного проект рішення</w:t>
      </w:r>
      <w:r>
        <w:rPr>
          <w:rFonts w:ascii="Times New Roman" w:hAnsi="Times New Roman" w:cs="Times New Roman"/>
          <w:szCs w:val="28"/>
        </w:rPr>
        <w:t xml:space="preserve"> «</w:t>
      </w:r>
      <w:r w:rsidRPr="00261379">
        <w:rPr>
          <w:rFonts w:ascii="Times New Roman" w:hAnsi="Times New Roman" w:cs="Times New Roman"/>
          <w:szCs w:val="28"/>
        </w:rPr>
        <w:t>Про затвердження плану діяльності Київської міської ради з підготовки проектів регуляторних актів на 2016 рік</w:t>
      </w:r>
      <w:r>
        <w:rPr>
          <w:rFonts w:ascii="Times New Roman" w:hAnsi="Times New Roman" w:cs="Times New Roman"/>
          <w:szCs w:val="28"/>
        </w:rPr>
        <w:t>».</w:t>
      </w:r>
    </w:p>
    <w:p w:rsidR="00F70BDD" w:rsidRDefault="005B3201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5B3201">
        <w:rPr>
          <w:rFonts w:ascii="Times New Roman" w:hAnsi="Times New Roman" w:cs="Times New Roman"/>
          <w:b/>
          <w:szCs w:val="28"/>
        </w:rPr>
        <w:t>ВИРІШИЛИ:</w:t>
      </w:r>
      <w:r w:rsidR="00947ADB">
        <w:rPr>
          <w:rFonts w:ascii="Times New Roman" w:hAnsi="Times New Roman" w:cs="Times New Roman"/>
          <w:szCs w:val="28"/>
        </w:rPr>
        <w:t xml:space="preserve"> Рекомендувати включити проект рішення</w:t>
      </w:r>
      <w:r w:rsidRPr="005B3201">
        <w:rPr>
          <w:rFonts w:ascii="Times New Roman" w:hAnsi="Times New Roman" w:cs="Times New Roman"/>
          <w:szCs w:val="28"/>
        </w:rPr>
        <w:t xml:space="preserve"> до проекту порядку денного пленарного засіда</w:t>
      </w:r>
      <w:r>
        <w:rPr>
          <w:rFonts w:ascii="Times New Roman" w:hAnsi="Times New Roman" w:cs="Times New Roman"/>
          <w:szCs w:val="28"/>
        </w:rPr>
        <w:t>ння Київської міської ради 17.12</w:t>
      </w:r>
      <w:r w:rsidR="00947ADB">
        <w:rPr>
          <w:rFonts w:ascii="Times New Roman" w:hAnsi="Times New Roman" w:cs="Times New Roman"/>
          <w:szCs w:val="28"/>
        </w:rPr>
        <w:t>.2015 за умови погодження питання</w:t>
      </w:r>
      <w:r w:rsidRPr="005B3201">
        <w:rPr>
          <w:rFonts w:ascii="Times New Roman" w:hAnsi="Times New Roman" w:cs="Times New Roman"/>
          <w:szCs w:val="28"/>
        </w:rPr>
        <w:t xml:space="preserve"> відповідно до вимог Регламенту Київської міської ради.</w:t>
      </w:r>
    </w:p>
    <w:p w:rsidR="00F70BDD" w:rsidRPr="009D0ACA" w:rsidRDefault="007856C6" w:rsidP="009D0ACA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7856C6">
        <w:rPr>
          <w:rFonts w:ascii="Times New Roman" w:hAnsi="Times New Roman" w:cs="Times New Roman"/>
          <w:b/>
          <w:szCs w:val="28"/>
        </w:rPr>
        <w:t>ВИСТУПИВ:</w:t>
      </w:r>
      <w:r w:rsidRPr="007856C6">
        <w:rPr>
          <w:rFonts w:ascii="Times New Roman" w:hAnsi="Times New Roman" w:cs="Times New Roman"/>
          <w:szCs w:val="28"/>
        </w:rPr>
        <w:t xml:space="preserve"> Голова постійної комісії Київської міської ради з питань </w:t>
      </w:r>
      <w:r>
        <w:rPr>
          <w:rFonts w:ascii="Times New Roman" w:hAnsi="Times New Roman" w:cs="Times New Roman"/>
          <w:szCs w:val="28"/>
        </w:rPr>
        <w:t xml:space="preserve">місцевого самоврядування, регіональних та міжнародних зв’язків Березніков О.І., депутатська фракція «ВО «Батьківщина», </w:t>
      </w:r>
      <w:r w:rsidRPr="007856C6">
        <w:rPr>
          <w:rFonts w:ascii="Times New Roman" w:hAnsi="Times New Roman" w:cs="Times New Roman"/>
          <w:szCs w:val="28"/>
        </w:rPr>
        <w:t xml:space="preserve">та запропонував включити  до </w:t>
      </w:r>
      <w:r w:rsidR="00E96CD3">
        <w:rPr>
          <w:rFonts w:ascii="Times New Roman" w:hAnsi="Times New Roman" w:cs="Times New Roman"/>
          <w:szCs w:val="28"/>
        </w:rPr>
        <w:t>проекту п</w:t>
      </w:r>
      <w:r w:rsidRPr="009D0ACA">
        <w:rPr>
          <w:rFonts w:ascii="Times New Roman" w:hAnsi="Times New Roman" w:cs="Times New Roman"/>
          <w:szCs w:val="28"/>
        </w:rPr>
        <w:t>орядку денного такі проекти рішень:</w:t>
      </w:r>
    </w:p>
    <w:p w:rsidR="00F70BDD" w:rsidRPr="009D0ACA" w:rsidRDefault="009D0ACA" w:rsidP="002600AB">
      <w:pPr>
        <w:tabs>
          <w:tab w:val="left" w:pos="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ACA">
        <w:rPr>
          <w:rFonts w:ascii="Times New Roman" w:hAnsi="Times New Roman" w:cs="Times New Roman"/>
          <w:sz w:val="28"/>
          <w:szCs w:val="28"/>
        </w:rPr>
        <w:tab/>
      </w:r>
      <w:r w:rsidRPr="009D0ACA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600AB">
        <w:rPr>
          <w:rFonts w:ascii="Times New Roman" w:hAnsi="Times New Roman" w:cs="Times New Roman"/>
          <w:sz w:val="28"/>
          <w:szCs w:val="28"/>
          <w:lang w:val="uk-UA"/>
        </w:rPr>
        <w:t xml:space="preserve"> Про повернення історичних назв, уточнення назв, перейменування вулиць, проспекту, площ та провулків у місті Києві. </w:t>
      </w:r>
    </w:p>
    <w:p w:rsidR="009D0ACA" w:rsidRPr="009D0ACA" w:rsidRDefault="009D0ACA" w:rsidP="002600AB">
      <w:pPr>
        <w:tabs>
          <w:tab w:val="left" w:pos="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ACA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</w:t>
      </w:r>
      <w:r w:rsidR="002600AB">
        <w:rPr>
          <w:rFonts w:ascii="Times New Roman" w:hAnsi="Times New Roman" w:cs="Times New Roman"/>
          <w:sz w:val="28"/>
          <w:szCs w:val="28"/>
          <w:lang w:val="uk-UA"/>
        </w:rPr>
        <w:t>Про порушення перед Головою Верховної Ради України клопотання про нагородження Почесною грамотою Верховної Ради України Мусієнко Таїсії Петрівни.</w:t>
      </w:r>
    </w:p>
    <w:p w:rsidR="009D0ACA" w:rsidRPr="009D0ACA" w:rsidRDefault="009D0ACA" w:rsidP="002600AB">
      <w:pPr>
        <w:tabs>
          <w:tab w:val="left" w:pos="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ACA">
        <w:rPr>
          <w:rFonts w:ascii="Times New Roman" w:hAnsi="Times New Roman" w:cs="Times New Roman"/>
          <w:sz w:val="28"/>
          <w:szCs w:val="28"/>
          <w:lang w:val="uk-UA"/>
        </w:rPr>
        <w:tab/>
        <w:t>3.</w:t>
      </w:r>
      <w:r w:rsidR="002600AB" w:rsidRPr="002600AB">
        <w:t xml:space="preserve"> </w:t>
      </w:r>
      <w:r w:rsidR="002600AB" w:rsidRPr="002600AB">
        <w:rPr>
          <w:rFonts w:ascii="Times New Roman" w:hAnsi="Times New Roman" w:cs="Times New Roman"/>
          <w:sz w:val="28"/>
          <w:szCs w:val="28"/>
          <w:lang w:val="uk-UA"/>
        </w:rPr>
        <w:t xml:space="preserve">Про порушення перед Головою Верховної Ради України клопотання про нагородження Почесною грамотою Верховної Ради України </w:t>
      </w:r>
      <w:r w:rsidR="002600AB">
        <w:rPr>
          <w:rFonts w:ascii="Times New Roman" w:hAnsi="Times New Roman" w:cs="Times New Roman"/>
          <w:sz w:val="28"/>
          <w:szCs w:val="28"/>
          <w:lang w:val="uk-UA"/>
        </w:rPr>
        <w:t>Булки Валентини Андріївни.</w:t>
      </w:r>
    </w:p>
    <w:p w:rsidR="009D0ACA" w:rsidRPr="009D0ACA" w:rsidRDefault="009D0ACA" w:rsidP="002600AB">
      <w:pPr>
        <w:tabs>
          <w:tab w:val="left" w:pos="7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ACA">
        <w:rPr>
          <w:rFonts w:ascii="Times New Roman" w:hAnsi="Times New Roman" w:cs="Times New Roman"/>
          <w:sz w:val="28"/>
          <w:szCs w:val="28"/>
          <w:lang w:val="uk-UA"/>
        </w:rPr>
        <w:tab/>
        <w:t xml:space="preserve">4. </w:t>
      </w:r>
      <w:r w:rsidR="002600AB">
        <w:rPr>
          <w:rFonts w:ascii="Times New Roman" w:hAnsi="Times New Roman" w:cs="Times New Roman"/>
          <w:sz w:val="28"/>
          <w:szCs w:val="28"/>
          <w:lang w:val="uk-UA"/>
        </w:rPr>
        <w:t>Про затвердження списку лауреатів на присудження Премії Київської міської ради за внесок молоді у розвиток місцевого самоврядування.</w:t>
      </w:r>
    </w:p>
    <w:p w:rsidR="00947ADB" w:rsidRDefault="00E472D6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E472D6">
        <w:rPr>
          <w:rFonts w:ascii="Times New Roman" w:hAnsi="Times New Roman" w:cs="Times New Roman"/>
          <w:b/>
          <w:szCs w:val="28"/>
        </w:rPr>
        <w:t>ВИРІШИЛИ:</w:t>
      </w:r>
      <w:r w:rsidRPr="00E472D6">
        <w:rPr>
          <w:rFonts w:ascii="Times New Roman" w:hAnsi="Times New Roman" w:cs="Times New Roman"/>
          <w:szCs w:val="28"/>
        </w:rPr>
        <w:t xml:space="preserve"> Рекомендувати включити проекти рішень до проекту порядку денного пленарного засідання Київської міської ради 17.12.2015 за умови погодження питань </w:t>
      </w:r>
      <w:r w:rsidR="00947ADB" w:rsidRPr="00947ADB">
        <w:rPr>
          <w:rFonts w:ascii="Times New Roman" w:hAnsi="Times New Roman" w:cs="Times New Roman"/>
          <w:szCs w:val="28"/>
        </w:rPr>
        <w:t>за умови погодження питань у профільній постійній комісії Київської міської ради та Управління правового забезпечення діяльності Київської міської ради.</w:t>
      </w:r>
    </w:p>
    <w:p w:rsidR="00F70BDD" w:rsidRDefault="00E472D6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E472D6">
        <w:rPr>
          <w:rFonts w:ascii="Times New Roman" w:hAnsi="Times New Roman" w:cs="Times New Roman"/>
          <w:b/>
          <w:szCs w:val="28"/>
        </w:rPr>
        <w:t>ВИСТУПИВ:</w:t>
      </w:r>
      <w:r w:rsidRPr="00E472D6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С</w:t>
      </w:r>
      <w:r w:rsidRPr="00E472D6">
        <w:rPr>
          <w:rFonts w:ascii="Times New Roman" w:hAnsi="Times New Roman" w:cs="Times New Roman"/>
          <w:szCs w:val="28"/>
        </w:rPr>
        <w:t>екретар постійної комісії Київської міської ради з питань бюджету та соціально-економічного розвитку</w:t>
      </w:r>
      <w:r>
        <w:rPr>
          <w:rFonts w:ascii="Times New Roman" w:hAnsi="Times New Roman" w:cs="Times New Roman"/>
          <w:szCs w:val="28"/>
        </w:rPr>
        <w:t xml:space="preserve"> Ясинський Г.І., депутатська фракція «Солідарність</w:t>
      </w:r>
      <w:r w:rsidRPr="00E472D6">
        <w:rPr>
          <w:rFonts w:ascii="Times New Roman" w:hAnsi="Times New Roman" w:cs="Times New Roman"/>
          <w:szCs w:val="28"/>
        </w:rPr>
        <w:t>», та запропонував включити до порядку денного проект рішення</w:t>
      </w:r>
      <w:r w:rsidRPr="00E472D6">
        <w:t xml:space="preserve"> </w:t>
      </w:r>
      <w:r>
        <w:t>«</w:t>
      </w:r>
      <w:r w:rsidRPr="00E472D6">
        <w:rPr>
          <w:rFonts w:ascii="Times New Roman" w:hAnsi="Times New Roman" w:cs="Times New Roman"/>
          <w:szCs w:val="28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>
        <w:rPr>
          <w:rFonts w:ascii="Times New Roman" w:hAnsi="Times New Roman" w:cs="Times New Roman"/>
          <w:szCs w:val="28"/>
        </w:rPr>
        <w:t>» (</w:t>
      </w:r>
      <w:r w:rsidR="00140460">
        <w:rPr>
          <w:rFonts w:ascii="Times New Roman" w:hAnsi="Times New Roman" w:cs="Times New Roman"/>
          <w:szCs w:val="28"/>
        </w:rPr>
        <w:t>№ 08/231-2428/ПР від 30.10.2015</w:t>
      </w:r>
      <w:r>
        <w:rPr>
          <w:rFonts w:ascii="Times New Roman" w:hAnsi="Times New Roman" w:cs="Times New Roman"/>
          <w:szCs w:val="28"/>
        </w:rPr>
        <w:t>)</w:t>
      </w:r>
      <w:r w:rsidR="00140460">
        <w:rPr>
          <w:rFonts w:ascii="Times New Roman" w:hAnsi="Times New Roman" w:cs="Times New Roman"/>
          <w:szCs w:val="28"/>
        </w:rPr>
        <w:t>.</w:t>
      </w:r>
    </w:p>
    <w:p w:rsidR="00F70BDD" w:rsidRDefault="00140460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140460">
        <w:rPr>
          <w:rFonts w:ascii="Times New Roman" w:hAnsi="Times New Roman" w:cs="Times New Roman"/>
          <w:b/>
          <w:szCs w:val="28"/>
        </w:rPr>
        <w:t>ВИРІШИЛИ:</w:t>
      </w:r>
      <w:r>
        <w:rPr>
          <w:rFonts w:ascii="Times New Roman" w:hAnsi="Times New Roman" w:cs="Times New Roman"/>
          <w:szCs w:val="28"/>
        </w:rPr>
        <w:t xml:space="preserve"> Рекомендувати включити проект рішення</w:t>
      </w:r>
      <w:r w:rsidRPr="00140460">
        <w:rPr>
          <w:rFonts w:ascii="Times New Roman" w:hAnsi="Times New Roman" w:cs="Times New Roman"/>
          <w:szCs w:val="28"/>
        </w:rPr>
        <w:t xml:space="preserve"> до проекту порядку денного пленарного засідання Київської міської ради 17.12.2015</w:t>
      </w:r>
      <w:r w:rsidR="00947ADB">
        <w:rPr>
          <w:rFonts w:ascii="Times New Roman" w:hAnsi="Times New Roman" w:cs="Times New Roman"/>
          <w:szCs w:val="28"/>
        </w:rPr>
        <w:t xml:space="preserve"> за умови погодження питання відповідно до Регламенту Київської міської ради</w:t>
      </w:r>
      <w:r w:rsidR="00212180">
        <w:rPr>
          <w:rFonts w:ascii="Times New Roman" w:hAnsi="Times New Roman" w:cs="Times New Roman"/>
          <w:szCs w:val="28"/>
        </w:rPr>
        <w:t>.</w:t>
      </w:r>
    </w:p>
    <w:p w:rsidR="00F70BDD" w:rsidRDefault="00974351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974351">
        <w:rPr>
          <w:rFonts w:ascii="Times New Roman" w:hAnsi="Times New Roman" w:cs="Times New Roman"/>
          <w:b/>
          <w:szCs w:val="28"/>
        </w:rPr>
        <w:t>ВИСТУПИВ:</w:t>
      </w:r>
      <w:r>
        <w:rPr>
          <w:rFonts w:ascii="Times New Roman" w:hAnsi="Times New Roman" w:cs="Times New Roman"/>
          <w:szCs w:val="28"/>
        </w:rPr>
        <w:t xml:space="preserve"> Депутат</w:t>
      </w:r>
      <w:r w:rsidRPr="00974351">
        <w:rPr>
          <w:rFonts w:ascii="Times New Roman" w:hAnsi="Times New Roman" w:cs="Times New Roman"/>
          <w:szCs w:val="28"/>
        </w:rPr>
        <w:t xml:space="preserve"> Київської міської ради Михайленко В.О.,</w:t>
      </w:r>
      <w:r>
        <w:rPr>
          <w:rFonts w:ascii="Times New Roman" w:hAnsi="Times New Roman" w:cs="Times New Roman"/>
          <w:szCs w:val="28"/>
        </w:rPr>
        <w:t xml:space="preserve"> депутатська фракція «Солідарність», </w:t>
      </w:r>
      <w:r w:rsidRPr="00974351">
        <w:rPr>
          <w:rFonts w:ascii="Times New Roman" w:hAnsi="Times New Roman" w:cs="Times New Roman"/>
          <w:szCs w:val="28"/>
        </w:rPr>
        <w:t>та запропонував включити  до проекту порядку денного такі проекти рішень:</w:t>
      </w:r>
    </w:p>
    <w:p w:rsidR="00741391" w:rsidRDefault="002D6BA0" w:rsidP="00CA6A85">
      <w:pPr>
        <w:pStyle w:val="a3"/>
        <w:numPr>
          <w:ilvl w:val="0"/>
          <w:numId w:val="24"/>
        </w:numPr>
        <w:tabs>
          <w:tab w:val="left" w:pos="751"/>
        </w:tabs>
        <w:ind w:left="0" w:firstLine="851"/>
        <w:rPr>
          <w:rFonts w:ascii="Times New Roman" w:hAnsi="Times New Roman" w:cs="Times New Roman"/>
          <w:szCs w:val="28"/>
        </w:rPr>
      </w:pPr>
      <w:r w:rsidRPr="002D6BA0">
        <w:rPr>
          <w:rFonts w:ascii="Times New Roman" w:hAnsi="Times New Roman" w:cs="Times New Roman"/>
          <w:szCs w:val="28"/>
        </w:rPr>
        <w:lastRenderedPageBreak/>
        <w:t>Про надання статусу скверу земельній ділянці на вул. Північній між будинками № 12 та № 18 в Оболонському районі м. Києва</w:t>
      </w:r>
      <w:r>
        <w:rPr>
          <w:rFonts w:ascii="Times New Roman" w:hAnsi="Times New Roman" w:cs="Times New Roman"/>
          <w:szCs w:val="28"/>
        </w:rPr>
        <w:t>.</w:t>
      </w:r>
    </w:p>
    <w:p w:rsidR="00CA6A85" w:rsidRDefault="00CA6A85" w:rsidP="00CA6A85">
      <w:pPr>
        <w:pStyle w:val="a3"/>
        <w:numPr>
          <w:ilvl w:val="0"/>
          <w:numId w:val="24"/>
        </w:numPr>
        <w:tabs>
          <w:tab w:val="left" w:pos="751"/>
        </w:tabs>
        <w:ind w:left="0" w:firstLine="851"/>
        <w:rPr>
          <w:rFonts w:ascii="Times New Roman" w:hAnsi="Times New Roman" w:cs="Times New Roman"/>
          <w:szCs w:val="28"/>
        </w:rPr>
      </w:pPr>
      <w:r w:rsidRPr="00CA6A85">
        <w:rPr>
          <w:rFonts w:ascii="Times New Roman" w:hAnsi="Times New Roman" w:cs="Times New Roman"/>
          <w:szCs w:val="28"/>
        </w:rPr>
        <w:t>Про надання статусу скверу земельній ділянці на просп. Героїв Сталінграда, 51 в Оболонському районі м. Києва</w:t>
      </w:r>
    </w:p>
    <w:p w:rsidR="00A85A25" w:rsidRDefault="00A85A25" w:rsidP="00A85A25">
      <w:pPr>
        <w:pStyle w:val="a3"/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A85A25">
        <w:rPr>
          <w:rFonts w:ascii="Times New Roman" w:hAnsi="Times New Roman" w:cs="Times New Roman"/>
          <w:b/>
          <w:szCs w:val="28"/>
        </w:rPr>
        <w:t>ВИРІШИЛИ:</w:t>
      </w:r>
      <w:r w:rsidRPr="00A85A25">
        <w:rPr>
          <w:rFonts w:ascii="Times New Roman" w:hAnsi="Times New Roman" w:cs="Times New Roman"/>
          <w:szCs w:val="28"/>
        </w:rPr>
        <w:t xml:space="preserve"> Рекомендувати включити проекти рішень до проекту порядку денного пленарного засідання Київської міської ради 17.12.2015 за умови погодження питань відповідно до вимог Регламенту Київської міської ради.</w:t>
      </w:r>
    </w:p>
    <w:p w:rsidR="00A85A25" w:rsidRDefault="00A41237" w:rsidP="00A41237">
      <w:pPr>
        <w:pStyle w:val="a3"/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 w:rsidRPr="00A41237">
        <w:rPr>
          <w:rFonts w:ascii="Times New Roman" w:hAnsi="Times New Roman" w:cs="Times New Roman"/>
          <w:b/>
          <w:szCs w:val="28"/>
        </w:rPr>
        <w:t>ВИСТУПИВ:</w:t>
      </w:r>
      <w:r w:rsidRPr="00A41237">
        <w:rPr>
          <w:rFonts w:ascii="Times New Roman" w:hAnsi="Times New Roman" w:cs="Times New Roman"/>
          <w:szCs w:val="28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 та зап</w:t>
      </w:r>
      <w:r>
        <w:rPr>
          <w:rFonts w:ascii="Times New Roman" w:hAnsi="Times New Roman" w:cs="Times New Roman"/>
          <w:szCs w:val="28"/>
        </w:rPr>
        <w:t xml:space="preserve">ропонував </w:t>
      </w:r>
      <w:r w:rsidR="00166C85">
        <w:rPr>
          <w:rFonts w:ascii="Times New Roman" w:hAnsi="Times New Roman" w:cs="Times New Roman"/>
          <w:szCs w:val="28"/>
        </w:rPr>
        <w:t>виключити з</w:t>
      </w:r>
      <w:r>
        <w:rPr>
          <w:rFonts w:ascii="Times New Roman" w:hAnsi="Times New Roman" w:cs="Times New Roman"/>
          <w:szCs w:val="28"/>
        </w:rPr>
        <w:t xml:space="preserve"> проекту п</w:t>
      </w:r>
      <w:r w:rsidRPr="00A41237">
        <w:rPr>
          <w:rFonts w:ascii="Times New Roman" w:hAnsi="Times New Roman" w:cs="Times New Roman"/>
          <w:szCs w:val="28"/>
        </w:rPr>
        <w:t>орядку денного такі проекти рішень:</w:t>
      </w:r>
    </w:p>
    <w:p w:rsidR="00166C85" w:rsidRDefault="00166C85" w:rsidP="00F673C3">
      <w:pPr>
        <w:pStyle w:val="a3"/>
        <w:numPr>
          <w:ilvl w:val="0"/>
          <w:numId w:val="23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 приватизацію </w:t>
      </w:r>
      <w:r w:rsidR="00BE3FD8">
        <w:rPr>
          <w:rFonts w:ascii="Times New Roman" w:hAnsi="Times New Roman" w:cs="Times New Roman"/>
          <w:szCs w:val="28"/>
        </w:rPr>
        <w:t>земельної ділянки громадянам</w:t>
      </w:r>
      <w:r w:rsidR="00F673C3">
        <w:rPr>
          <w:rFonts w:ascii="Times New Roman" w:hAnsi="Times New Roman" w:cs="Times New Roman"/>
          <w:szCs w:val="28"/>
        </w:rPr>
        <w:t xml:space="preserve"> Грецькій Тамарі Олексіївні, Грецькому Миколі Івановичу, Грецькій Марії Дмитрівні та Струк </w:t>
      </w:r>
      <w:r w:rsidR="00261D1A">
        <w:rPr>
          <w:rFonts w:ascii="Times New Roman" w:hAnsi="Times New Roman" w:cs="Times New Roman"/>
          <w:szCs w:val="28"/>
        </w:rPr>
        <w:t>Яні Миколаївні для будівництва та</w:t>
      </w:r>
      <w:r w:rsidR="00F673C3">
        <w:rPr>
          <w:rFonts w:ascii="Times New Roman" w:hAnsi="Times New Roman" w:cs="Times New Roman"/>
          <w:szCs w:val="28"/>
        </w:rPr>
        <w:t xml:space="preserve"> обслуговування житлового будинку, господарських будівель і споруд на вул. Лисогірській, 29-б у Голосіївському районі м.Києва (П-9179).</w:t>
      </w:r>
    </w:p>
    <w:p w:rsidR="00F673C3" w:rsidRDefault="00F673C3" w:rsidP="00F673C3">
      <w:pPr>
        <w:pStyle w:val="a3"/>
        <w:numPr>
          <w:ilvl w:val="0"/>
          <w:numId w:val="23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надання дозволу на проведення експертної грошової оцінки земельної ділянки, що підлягає продажу (Є-1233).</w:t>
      </w:r>
    </w:p>
    <w:p w:rsidR="00F673C3" w:rsidRDefault="00F673C3" w:rsidP="00F673C3">
      <w:pPr>
        <w:pStyle w:val="a3"/>
        <w:numPr>
          <w:ilvl w:val="0"/>
          <w:numId w:val="23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розірвання договору оренди земельної ділянки, укладеного між Київською міською радою та товариством з обмеженою відповідальністю «Український фонд розвитку регіонів» 17.01.2006 на підставі рішення Київської міської ради від 19 липня 2005 року №855/3430, зареєстрованого 21.01.2006 № 82-6-00338.</w:t>
      </w:r>
    </w:p>
    <w:p w:rsidR="00F673C3" w:rsidRDefault="00F673C3" w:rsidP="00B7458E">
      <w:pPr>
        <w:pStyle w:val="a3"/>
        <w:numPr>
          <w:ilvl w:val="0"/>
          <w:numId w:val="23"/>
        </w:numPr>
        <w:tabs>
          <w:tab w:val="left" w:pos="751"/>
        </w:tabs>
        <w:ind w:left="0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 розірвання договору оренди земельної ділянки, укладеного між Київською міською радою та товариством з обмеженою відповідальністю «Інноваційна Будівельна Компанія» 27.12.2006 на підставі рішення Київської міської ради від 31 жовтня 2006 року №234/291, зареєстрованого 10.01.2007 №12-6-00399. </w:t>
      </w:r>
    </w:p>
    <w:p w:rsidR="00F673C3" w:rsidRDefault="009273EE" w:rsidP="00B7458E">
      <w:pPr>
        <w:tabs>
          <w:tab w:val="left" w:pos="7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3EE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9273EE">
        <w:rPr>
          <w:rFonts w:ascii="Times New Roman" w:hAnsi="Times New Roman" w:cs="Times New Roman"/>
          <w:sz w:val="28"/>
          <w:szCs w:val="28"/>
        </w:rPr>
        <w:t xml:space="preserve"> Зняти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проекти рішень </w:t>
      </w:r>
      <w:r w:rsidRPr="009273EE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проекту </w:t>
      </w:r>
      <w:r w:rsidRPr="009273EE">
        <w:rPr>
          <w:rFonts w:ascii="Times New Roman" w:hAnsi="Times New Roman" w:cs="Times New Roman"/>
          <w:sz w:val="28"/>
          <w:szCs w:val="28"/>
        </w:rPr>
        <w:t>порядку денного пленарного засідан</w:t>
      </w:r>
      <w:r>
        <w:rPr>
          <w:rFonts w:ascii="Times New Roman" w:hAnsi="Times New Roman" w:cs="Times New Roman"/>
          <w:sz w:val="28"/>
          <w:szCs w:val="28"/>
        </w:rPr>
        <w:t xml:space="preserve">ня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17.12</w:t>
      </w:r>
      <w:r>
        <w:rPr>
          <w:rFonts w:ascii="Times New Roman" w:hAnsi="Times New Roman" w:cs="Times New Roman"/>
          <w:sz w:val="28"/>
          <w:szCs w:val="28"/>
        </w:rPr>
        <w:t>.2015.</w:t>
      </w:r>
    </w:p>
    <w:p w:rsidR="00B7458E" w:rsidRDefault="00B7458E" w:rsidP="00B7458E">
      <w:pPr>
        <w:tabs>
          <w:tab w:val="left" w:pos="7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458E">
        <w:rPr>
          <w:rFonts w:ascii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B7458E">
        <w:rPr>
          <w:rFonts w:ascii="Times New Roman" w:hAnsi="Times New Roman" w:cs="Times New Roman"/>
          <w:sz w:val="28"/>
          <w:szCs w:val="28"/>
        </w:rPr>
        <w:t>олова постійної комісії Київської міської ради з питань місцевого самоврядування, регіональних та міжнародних зв’язків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Березніков О.І., депутатська фракція «ВО «Ба</w:t>
      </w:r>
      <w:r w:rsidR="00261D1A">
        <w:rPr>
          <w:rFonts w:ascii="Times New Roman" w:hAnsi="Times New Roman" w:cs="Times New Roman"/>
          <w:sz w:val="28"/>
          <w:szCs w:val="28"/>
          <w:lang w:val="uk-UA"/>
        </w:rPr>
        <w:t>тьківщина», та задав запитання п</w:t>
      </w:r>
      <w:r>
        <w:rPr>
          <w:rFonts w:ascii="Times New Roman" w:hAnsi="Times New Roman" w:cs="Times New Roman"/>
          <w:sz w:val="28"/>
          <w:szCs w:val="28"/>
          <w:lang w:val="uk-UA"/>
        </w:rPr>
        <w:t>о проекту рішення «Про врегулювання питань використання земельної ділянки на вул. Нижній Вал, 27-29 у Подільському районі м.Києва»</w:t>
      </w:r>
      <w:r w:rsidR="00261D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7458E" w:rsidRPr="00B7458E" w:rsidRDefault="00B7458E" w:rsidP="00B7458E">
      <w:pPr>
        <w:tabs>
          <w:tab w:val="left" w:pos="7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458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</w:t>
      </w:r>
      <w:r w:rsidR="00261D1A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 пояснив, що цей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проект ріше</w:t>
      </w:r>
      <w:r w:rsidR="00F06150">
        <w:rPr>
          <w:rFonts w:ascii="Times New Roman" w:hAnsi="Times New Roman" w:cs="Times New Roman"/>
          <w:sz w:val="28"/>
          <w:szCs w:val="28"/>
          <w:lang w:val="uk-UA"/>
        </w:rPr>
        <w:t xml:space="preserve">ння отримав юридичний  висновок та  був </w:t>
      </w:r>
      <w:r w:rsidR="00261D1A">
        <w:rPr>
          <w:rFonts w:ascii="Times New Roman" w:hAnsi="Times New Roman" w:cs="Times New Roman"/>
          <w:sz w:val="28"/>
          <w:szCs w:val="28"/>
          <w:lang w:val="uk-UA"/>
        </w:rPr>
        <w:t>розглянутий у</w:t>
      </w:r>
      <w:r w:rsidR="00F06150">
        <w:rPr>
          <w:rFonts w:ascii="Times New Roman" w:hAnsi="Times New Roman" w:cs="Times New Roman"/>
          <w:sz w:val="28"/>
          <w:szCs w:val="28"/>
          <w:lang w:val="uk-UA"/>
        </w:rPr>
        <w:t xml:space="preserve"> профільній комісії. Постійна комісія Київської міської ради з питань містобудування, архітектури та землекори</w:t>
      </w:r>
      <w:r w:rsidR="00261D1A">
        <w:rPr>
          <w:rFonts w:ascii="Times New Roman" w:hAnsi="Times New Roman" w:cs="Times New Roman"/>
          <w:sz w:val="28"/>
          <w:szCs w:val="28"/>
          <w:lang w:val="uk-UA"/>
        </w:rPr>
        <w:t>стування повторно розгляне цей</w:t>
      </w:r>
      <w:r w:rsidR="00F06150">
        <w:rPr>
          <w:rFonts w:ascii="Times New Roman" w:hAnsi="Times New Roman" w:cs="Times New Roman"/>
          <w:sz w:val="28"/>
          <w:szCs w:val="28"/>
          <w:lang w:val="uk-UA"/>
        </w:rPr>
        <w:t xml:space="preserve"> проект рішення та прийме остаточне рішення.</w:t>
      </w:r>
    </w:p>
    <w:p w:rsidR="00E472D6" w:rsidRDefault="00F06150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F06150">
        <w:rPr>
          <w:rFonts w:ascii="Times New Roman" w:hAnsi="Times New Roman" w:cs="Times New Roman"/>
          <w:szCs w:val="28"/>
        </w:rPr>
        <w:t>Голова постійної комісії Київської міської ради з питань місцевого самоврядування, регіональних та міжнародних зв’язків Березніков О.І., депутатська фракція «ВО «Батьківщина», та задав запитання</w:t>
      </w:r>
      <w:r>
        <w:rPr>
          <w:rFonts w:ascii="Times New Roman" w:hAnsi="Times New Roman" w:cs="Times New Roman"/>
          <w:szCs w:val="28"/>
        </w:rPr>
        <w:t xml:space="preserve"> </w:t>
      </w:r>
      <w:r w:rsidR="00261D1A">
        <w:rPr>
          <w:rFonts w:ascii="Times New Roman" w:hAnsi="Times New Roman" w:cs="Times New Roman"/>
          <w:szCs w:val="28"/>
        </w:rPr>
        <w:t xml:space="preserve">по </w:t>
      </w:r>
      <w:r>
        <w:rPr>
          <w:rFonts w:ascii="Times New Roman" w:hAnsi="Times New Roman" w:cs="Times New Roman"/>
          <w:szCs w:val="28"/>
        </w:rPr>
        <w:t xml:space="preserve">проекту рішення «Про надання Дитячій клінічній лікарні №7 Печерського району </w:t>
      </w:r>
      <w:r w:rsidR="00261D1A">
        <w:rPr>
          <w:rFonts w:ascii="Times New Roman" w:hAnsi="Times New Roman" w:cs="Times New Roman"/>
          <w:szCs w:val="28"/>
        </w:rPr>
        <w:t xml:space="preserve">      </w:t>
      </w:r>
      <w:r>
        <w:rPr>
          <w:rFonts w:ascii="Times New Roman" w:hAnsi="Times New Roman" w:cs="Times New Roman"/>
          <w:szCs w:val="28"/>
        </w:rPr>
        <w:lastRenderedPageBreak/>
        <w:t>м. Києва земельної ділянки для експлуатац</w:t>
      </w:r>
      <w:r w:rsidR="00261D1A">
        <w:rPr>
          <w:rFonts w:ascii="Times New Roman" w:hAnsi="Times New Roman" w:cs="Times New Roman"/>
          <w:szCs w:val="28"/>
        </w:rPr>
        <w:t>ії та обслуговування будівель і</w:t>
      </w:r>
      <w:r>
        <w:rPr>
          <w:rFonts w:ascii="Times New Roman" w:hAnsi="Times New Roman" w:cs="Times New Roman"/>
          <w:szCs w:val="28"/>
        </w:rPr>
        <w:t xml:space="preserve"> споруд лікарні на вул. Професора Підвисоцького, 4-б у Печерс</w:t>
      </w:r>
      <w:r w:rsidR="00261D1A">
        <w:rPr>
          <w:rFonts w:ascii="Times New Roman" w:hAnsi="Times New Roman" w:cs="Times New Roman"/>
          <w:szCs w:val="28"/>
        </w:rPr>
        <w:t>ькому районі    м. Києва (Д-6258)»</w:t>
      </w:r>
    </w:p>
    <w:p w:rsidR="00B7458E" w:rsidRDefault="00F06150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F06150">
        <w:rPr>
          <w:rFonts w:ascii="Times New Roman" w:hAnsi="Times New Roman" w:cs="Times New Roman"/>
          <w:szCs w:val="28"/>
        </w:rPr>
        <w:t>Заступник міського голови – секретар Київської міської ради Прокопів В.В.</w:t>
      </w:r>
      <w:r>
        <w:rPr>
          <w:rFonts w:ascii="Times New Roman" w:hAnsi="Times New Roman" w:cs="Times New Roman"/>
          <w:szCs w:val="28"/>
        </w:rPr>
        <w:t xml:space="preserve"> надав відпов</w:t>
      </w:r>
      <w:r w:rsidR="00261D1A">
        <w:rPr>
          <w:rFonts w:ascii="Times New Roman" w:hAnsi="Times New Roman" w:cs="Times New Roman"/>
          <w:szCs w:val="28"/>
        </w:rPr>
        <w:t>ідь, що суб’єктом подання цього</w:t>
      </w:r>
      <w:r>
        <w:rPr>
          <w:rFonts w:ascii="Times New Roman" w:hAnsi="Times New Roman" w:cs="Times New Roman"/>
          <w:szCs w:val="28"/>
        </w:rPr>
        <w:t xml:space="preserve"> проекту рішення є</w:t>
      </w:r>
      <w:r w:rsidR="00BD620F">
        <w:rPr>
          <w:rFonts w:ascii="Times New Roman" w:hAnsi="Times New Roman" w:cs="Times New Roman"/>
          <w:szCs w:val="28"/>
        </w:rPr>
        <w:t xml:space="preserve"> </w:t>
      </w:r>
      <w:r w:rsidR="006E7E83" w:rsidRPr="006E7E83">
        <w:rPr>
          <w:rFonts w:ascii="Times New Roman" w:hAnsi="Times New Roman" w:cs="Times New Roman"/>
          <w:szCs w:val="28"/>
        </w:rPr>
        <w:t>Департамент земельних ресурсів</w:t>
      </w:r>
      <w:r w:rsidR="00261D1A" w:rsidRPr="00261D1A">
        <w:rPr>
          <w:rFonts w:ascii="Times New Roman" w:hAnsi="Times New Roman" w:cs="Times New Roman"/>
          <w:szCs w:val="28"/>
        </w:rPr>
        <w:t xml:space="preserve"> </w:t>
      </w:r>
      <w:r w:rsidR="00261D1A">
        <w:rPr>
          <w:rFonts w:ascii="Times New Roman" w:hAnsi="Times New Roman" w:cs="Times New Roman"/>
          <w:szCs w:val="28"/>
        </w:rPr>
        <w:t>виконавчого органу Київської міської ради (</w:t>
      </w:r>
      <w:r w:rsidR="006E7E83">
        <w:rPr>
          <w:rFonts w:ascii="Times New Roman" w:hAnsi="Times New Roman" w:cs="Times New Roman"/>
          <w:szCs w:val="28"/>
        </w:rPr>
        <w:t>Київської міської державної адміністрації</w:t>
      </w:r>
      <w:r w:rsidR="00261D1A">
        <w:rPr>
          <w:rFonts w:ascii="Times New Roman" w:hAnsi="Times New Roman" w:cs="Times New Roman"/>
          <w:szCs w:val="28"/>
        </w:rPr>
        <w:t>)</w:t>
      </w:r>
      <w:r w:rsidR="006E7E83">
        <w:rPr>
          <w:rFonts w:ascii="Times New Roman" w:hAnsi="Times New Roman" w:cs="Times New Roman"/>
          <w:szCs w:val="28"/>
        </w:rPr>
        <w:t>.</w:t>
      </w:r>
    </w:p>
    <w:p w:rsidR="00BD620F" w:rsidRDefault="00BD620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BD620F">
        <w:rPr>
          <w:rFonts w:ascii="Times New Roman" w:hAnsi="Times New Roman" w:cs="Times New Roman"/>
          <w:b/>
          <w:szCs w:val="28"/>
        </w:rPr>
        <w:t>ВИСТУПИЛА:</w:t>
      </w:r>
      <w:r>
        <w:rPr>
          <w:rFonts w:ascii="Times New Roman" w:hAnsi="Times New Roman" w:cs="Times New Roman"/>
          <w:szCs w:val="28"/>
        </w:rPr>
        <w:t xml:space="preserve"> Г</w:t>
      </w:r>
      <w:r w:rsidRPr="00BD620F">
        <w:rPr>
          <w:rFonts w:ascii="Times New Roman" w:hAnsi="Times New Roman" w:cs="Times New Roman"/>
          <w:szCs w:val="28"/>
        </w:rPr>
        <w:t>олова постійної комісії Київської міської ради з питань освіти, науки, сім’ї, молоді та спорту</w:t>
      </w:r>
      <w:r>
        <w:rPr>
          <w:rFonts w:ascii="Times New Roman" w:hAnsi="Times New Roman" w:cs="Times New Roman"/>
          <w:szCs w:val="28"/>
        </w:rPr>
        <w:t xml:space="preserve"> Старостенко Г.В., депутатська фракція «Солідарність», та запропонувала</w:t>
      </w:r>
      <w:r w:rsidRPr="00BD620F">
        <w:rPr>
          <w:rFonts w:ascii="Times New Roman" w:hAnsi="Times New Roman" w:cs="Times New Roman"/>
          <w:szCs w:val="28"/>
        </w:rPr>
        <w:t xml:space="preserve"> включити  до проекту порядку денного такі проекти рішень:</w:t>
      </w:r>
    </w:p>
    <w:p w:rsidR="00BD620F" w:rsidRDefault="00BD620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 w:rsidRPr="00BD620F">
        <w:t xml:space="preserve"> </w:t>
      </w:r>
      <w:r w:rsidRPr="00BD620F">
        <w:rPr>
          <w:rFonts w:ascii="Times New Roman" w:hAnsi="Times New Roman" w:cs="Times New Roman"/>
          <w:szCs w:val="28"/>
        </w:rPr>
        <w:t>Про надання статусу скверу земельній ділянці загальною площею   2,0 га (код ділянки: 62:002:97), яка розташована на просп. Ватутіна вздовж озера «А» у Деснянському районі м. Києва</w:t>
      </w:r>
      <w:r>
        <w:rPr>
          <w:rFonts w:ascii="Times New Roman" w:hAnsi="Times New Roman" w:cs="Times New Roman"/>
          <w:szCs w:val="28"/>
        </w:rPr>
        <w:t xml:space="preserve"> (08/231-2445/ПР від 05.10.2015)</w:t>
      </w:r>
      <w:r w:rsidRPr="00BD620F">
        <w:rPr>
          <w:rFonts w:ascii="Times New Roman" w:hAnsi="Times New Roman" w:cs="Times New Roman"/>
          <w:szCs w:val="28"/>
        </w:rPr>
        <w:t>.</w:t>
      </w:r>
    </w:p>
    <w:p w:rsidR="00B7458E" w:rsidRDefault="00BD620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2. </w:t>
      </w:r>
      <w:r w:rsidRPr="00BD620F">
        <w:rPr>
          <w:rFonts w:ascii="Times New Roman" w:hAnsi="Times New Roman" w:cs="Times New Roman"/>
          <w:szCs w:val="28"/>
        </w:rPr>
        <w:t>Про внесення змін до рішення Київськ</w:t>
      </w:r>
      <w:r>
        <w:rPr>
          <w:rFonts w:ascii="Times New Roman" w:hAnsi="Times New Roman" w:cs="Times New Roman"/>
          <w:szCs w:val="28"/>
        </w:rPr>
        <w:t>ої міської ради</w:t>
      </w:r>
      <w:r w:rsidRPr="00BD620F">
        <w:rPr>
          <w:rFonts w:ascii="Times New Roman" w:hAnsi="Times New Roman" w:cs="Times New Roman"/>
          <w:szCs w:val="28"/>
        </w:rPr>
        <w:t xml:space="preserve"> від 08.10.2015 № 140/2043 «Про надання згоди на безоплатне прийняття до комунальної власності територіальної громади міста Києва цілісних майнових комплексів»</w:t>
      </w:r>
      <w:r>
        <w:rPr>
          <w:rFonts w:ascii="Times New Roman" w:hAnsi="Times New Roman" w:cs="Times New Roman"/>
          <w:szCs w:val="28"/>
        </w:rPr>
        <w:t xml:space="preserve"> (08/231-2445/ПР від 11.11.2015)</w:t>
      </w:r>
      <w:r w:rsidRPr="00BD620F">
        <w:rPr>
          <w:rFonts w:ascii="Times New Roman" w:hAnsi="Times New Roman" w:cs="Times New Roman"/>
          <w:szCs w:val="28"/>
        </w:rPr>
        <w:t>.</w:t>
      </w:r>
    </w:p>
    <w:p w:rsidR="00BD620F" w:rsidRDefault="00BD620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3. </w:t>
      </w:r>
      <w:r w:rsidRPr="00BD620F">
        <w:rPr>
          <w:rFonts w:ascii="Times New Roman" w:hAnsi="Times New Roman" w:cs="Times New Roman"/>
          <w:szCs w:val="28"/>
        </w:rPr>
        <w:t>Про присвоєння Центральній районній бібліотеці № 141 Централізованої  бібліотечної системи Деснянського району міста Києва імені українського письменника Павла Архиповича Загребельного</w:t>
      </w:r>
      <w:r>
        <w:rPr>
          <w:rFonts w:ascii="Times New Roman" w:hAnsi="Times New Roman" w:cs="Times New Roman"/>
          <w:szCs w:val="28"/>
        </w:rPr>
        <w:t>.</w:t>
      </w:r>
    </w:p>
    <w:p w:rsidR="00B7458E" w:rsidRDefault="00BD620F" w:rsidP="00591722">
      <w:pPr>
        <w:pStyle w:val="a3"/>
        <w:tabs>
          <w:tab w:val="left" w:pos="751"/>
        </w:tabs>
        <w:ind w:left="0"/>
        <w:rPr>
          <w:rFonts w:ascii="Times New Roman" w:hAnsi="Times New Roman" w:cs="Times New Roman"/>
          <w:szCs w:val="28"/>
        </w:rPr>
      </w:pPr>
      <w:r w:rsidRPr="00BD620F">
        <w:rPr>
          <w:rFonts w:ascii="Times New Roman" w:hAnsi="Times New Roman" w:cs="Times New Roman"/>
          <w:b/>
          <w:szCs w:val="28"/>
        </w:rPr>
        <w:t>ВИРІШИЛИ:</w:t>
      </w:r>
      <w:r w:rsidRPr="00BD620F">
        <w:rPr>
          <w:rFonts w:ascii="Times New Roman" w:hAnsi="Times New Roman" w:cs="Times New Roman"/>
          <w:szCs w:val="28"/>
        </w:rPr>
        <w:t xml:space="preserve"> Рекомендувати включити проекти рішень до проекту порядку денного пленарного засідання Київської міської ради 17.12.2015 за умови погодження питань відповідно до вимог Регламенту Київської міської ради</w:t>
      </w:r>
      <w:r w:rsidR="00261D1A">
        <w:rPr>
          <w:rFonts w:ascii="Times New Roman" w:hAnsi="Times New Roman" w:cs="Times New Roman"/>
          <w:szCs w:val="28"/>
        </w:rPr>
        <w:t xml:space="preserve"> або повторного розгляду питань у профільній постійній комісії Київської міської ради та  Управлінні правового забезпечення діяльності Київської міської ради.</w:t>
      </w:r>
    </w:p>
    <w:p w:rsidR="00E472D6" w:rsidRPr="00B52CC6" w:rsidRDefault="00E472D6" w:rsidP="00BD620F">
      <w:pPr>
        <w:tabs>
          <w:tab w:val="left" w:pos="751"/>
        </w:tabs>
        <w:rPr>
          <w:rFonts w:ascii="Times New Roman" w:hAnsi="Times New Roman" w:cs="Times New Roman"/>
          <w:sz w:val="16"/>
          <w:szCs w:val="16"/>
        </w:rPr>
      </w:pPr>
    </w:p>
    <w:p w:rsidR="004A79B0" w:rsidRPr="00352B88" w:rsidRDefault="008D7110" w:rsidP="006D306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A79B0" w:rsidRPr="004A79B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</w:t>
      </w:r>
      <w:r w:rsidR="00BD62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     Прокопів В.В</w:t>
      </w:r>
      <w:r w:rsidR="004A79B0" w:rsidRPr="004A79B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E7DCA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BD620F">
        <w:rPr>
          <w:rFonts w:ascii="Times New Roman" w:hAnsi="Times New Roman" w:cs="Times New Roman"/>
          <w:sz w:val="28"/>
          <w:szCs w:val="28"/>
          <w:lang w:val="uk-UA"/>
        </w:rPr>
        <w:t>одякував усім за роботу.</w:t>
      </w:r>
    </w:p>
    <w:p w:rsidR="00E67A95" w:rsidRPr="00B52CC6" w:rsidRDefault="00E67A95" w:rsidP="00EE24FA">
      <w:pPr>
        <w:pStyle w:val="2"/>
        <w:shd w:val="clear" w:color="auto" w:fill="FFFFFF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16"/>
          <w:szCs w:val="16"/>
          <w:lang w:val="uk-UA"/>
        </w:rPr>
      </w:pPr>
    </w:p>
    <w:p w:rsidR="004B0D59" w:rsidRPr="004B0D59" w:rsidRDefault="004B0D59" w:rsidP="004B0D59">
      <w:pPr>
        <w:rPr>
          <w:lang w:val="uk-UA"/>
        </w:rPr>
      </w:pPr>
    </w:p>
    <w:p w:rsidR="00BD47BA" w:rsidRDefault="00BD47BA" w:rsidP="00BD47BA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BD47BA">
        <w:rPr>
          <w:rFonts w:ascii="Times New Roman" w:hAnsi="Times New Roman" w:cs="Times New Roman"/>
          <w:sz w:val="28"/>
          <w:szCs w:val="28"/>
        </w:rPr>
        <w:t>Велася стенограма.</w:t>
      </w:r>
    </w:p>
    <w:p w:rsidR="004B0D59" w:rsidRPr="004B0D59" w:rsidRDefault="004B0D59" w:rsidP="00BD47BA">
      <w:pPr>
        <w:ind w:firstLine="708"/>
        <w:rPr>
          <w:rFonts w:ascii="Times New Roman" w:hAnsi="Times New Roman" w:cs="Times New Roman"/>
          <w:sz w:val="16"/>
          <w:szCs w:val="16"/>
          <w:lang w:val="uk-UA"/>
        </w:rPr>
      </w:pPr>
    </w:p>
    <w:p w:rsidR="001E2484" w:rsidRPr="00D73EB8" w:rsidRDefault="001E2484" w:rsidP="001E248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3EB8">
        <w:rPr>
          <w:rFonts w:ascii="Times New Roman" w:hAnsi="Times New Roman" w:cs="Times New Roman"/>
          <w:sz w:val="28"/>
          <w:szCs w:val="28"/>
        </w:rPr>
        <w:t xml:space="preserve">Заступник міського голови -  </w:t>
      </w:r>
      <w:r w:rsidRPr="00D73EB8">
        <w:rPr>
          <w:rFonts w:ascii="Times New Roman" w:hAnsi="Times New Roman" w:cs="Times New Roman"/>
          <w:sz w:val="28"/>
          <w:szCs w:val="28"/>
        </w:rPr>
        <w:tab/>
      </w:r>
    </w:p>
    <w:p w:rsidR="004332A0" w:rsidRPr="00BD620F" w:rsidRDefault="001E2484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3EB8">
        <w:rPr>
          <w:rFonts w:ascii="Times New Roman" w:hAnsi="Times New Roman" w:cs="Times New Roman"/>
          <w:sz w:val="28"/>
          <w:szCs w:val="28"/>
        </w:rPr>
        <w:t>секретар Київ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ської міської </w:t>
      </w:r>
      <w:r w:rsidRPr="00D73EB8">
        <w:rPr>
          <w:rFonts w:ascii="Times New Roman" w:hAnsi="Times New Roman" w:cs="Times New Roman"/>
          <w:sz w:val="28"/>
          <w:szCs w:val="28"/>
        </w:rPr>
        <w:t>ради</w:t>
      </w:r>
      <w:r w:rsidRPr="00D73EB8">
        <w:rPr>
          <w:rFonts w:ascii="Times New Roman" w:hAnsi="Times New Roman" w:cs="Times New Roman"/>
          <w:sz w:val="28"/>
          <w:szCs w:val="28"/>
        </w:rPr>
        <w:tab/>
      </w:r>
      <w:r w:rsidR="00BD620F">
        <w:rPr>
          <w:rFonts w:ascii="Times New Roman" w:hAnsi="Times New Roman" w:cs="Times New Roman"/>
          <w:sz w:val="28"/>
          <w:szCs w:val="28"/>
          <w:lang w:val="uk-UA"/>
        </w:rPr>
        <w:t>В. Прокопів</w:t>
      </w:r>
    </w:p>
    <w:p w:rsidR="00D252B3" w:rsidRPr="00D252B3" w:rsidRDefault="00D252B3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52B3" w:rsidRPr="00D252B3" w:rsidRDefault="00D252B3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ED6" w:rsidRDefault="000B6ED6" w:rsidP="006E7E83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6ED6" w:rsidRDefault="000B6ED6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6ED6" w:rsidRDefault="000B6ED6" w:rsidP="0011749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52B3" w:rsidRPr="00D252B3" w:rsidRDefault="00D252B3" w:rsidP="00C96BCE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718" w:rsidRPr="006E7E83" w:rsidRDefault="00D252B3" w:rsidP="006E7E83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 Вакалюк А.В.</w:t>
      </w:r>
    </w:p>
    <w:sectPr w:rsidR="00E06718" w:rsidRPr="006E7E83" w:rsidSect="00C96BCE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AC3" w:rsidRDefault="00762AC3" w:rsidP="004B50B6">
      <w:pPr>
        <w:spacing w:after="0" w:line="240" w:lineRule="auto"/>
      </w:pPr>
      <w:r>
        <w:separator/>
      </w:r>
    </w:p>
  </w:endnote>
  <w:endnote w:type="continuationSeparator" w:id="0">
    <w:p w:rsidR="00762AC3" w:rsidRDefault="00762AC3" w:rsidP="004B5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30454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49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42F74" w:rsidRDefault="00442F7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AC3" w:rsidRDefault="00762AC3" w:rsidP="004B50B6">
      <w:pPr>
        <w:spacing w:after="0" w:line="240" w:lineRule="auto"/>
      </w:pPr>
      <w:r>
        <w:separator/>
      </w:r>
    </w:p>
  </w:footnote>
  <w:footnote w:type="continuationSeparator" w:id="0">
    <w:p w:rsidR="00762AC3" w:rsidRDefault="00762AC3" w:rsidP="004B5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6"/>
    <w:multiLevelType w:val="multilevel"/>
    <w:tmpl w:val="743A64E4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 w:hint="default"/>
        <w:b w:val="0"/>
        <w:bCs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314"/>
        </w:tabs>
        <w:ind w:left="6314" w:hanging="360"/>
      </w:pPr>
      <w:rPr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multilevel"/>
    <w:tmpl w:val="735C127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sz w:val="28"/>
        <w:szCs w:val="28"/>
        <w:lang w:val="uk-UA"/>
      </w:rPr>
    </w:lvl>
  </w:abstractNum>
  <w:abstractNum w:abstractNumId="6" w15:restartNumberingAfterBreak="0">
    <w:nsid w:val="031861C3"/>
    <w:multiLevelType w:val="hybridMultilevel"/>
    <w:tmpl w:val="EAE623B0"/>
    <w:lvl w:ilvl="0" w:tplc="ECECB59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3C24C5D"/>
    <w:multiLevelType w:val="hybridMultilevel"/>
    <w:tmpl w:val="29C00952"/>
    <w:lvl w:ilvl="0" w:tplc="992E0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A56062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B32FAB"/>
    <w:multiLevelType w:val="hybridMultilevel"/>
    <w:tmpl w:val="5334563E"/>
    <w:lvl w:ilvl="0" w:tplc="37AEA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9E672A5"/>
    <w:multiLevelType w:val="hybridMultilevel"/>
    <w:tmpl w:val="62C49502"/>
    <w:lvl w:ilvl="0" w:tplc="1EDE9ECC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4C21360"/>
    <w:multiLevelType w:val="hybridMultilevel"/>
    <w:tmpl w:val="2242BFCE"/>
    <w:lvl w:ilvl="0" w:tplc="EA0462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0456"/>
    <w:multiLevelType w:val="hybridMultilevel"/>
    <w:tmpl w:val="62389818"/>
    <w:lvl w:ilvl="0" w:tplc="5372949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7837BEE"/>
    <w:multiLevelType w:val="hybridMultilevel"/>
    <w:tmpl w:val="000E8458"/>
    <w:lvl w:ilvl="0" w:tplc="26223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440A3"/>
    <w:multiLevelType w:val="hybridMultilevel"/>
    <w:tmpl w:val="5BDC7662"/>
    <w:lvl w:ilvl="0" w:tplc="8EA246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A320D4"/>
    <w:multiLevelType w:val="hybridMultilevel"/>
    <w:tmpl w:val="FFEC92D0"/>
    <w:lvl w:ilvl="0" w:tplc="80FCD8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1C71F03"/>
    <w:multiLevelType w:val="hybridMultilevel"/>
    <w:tmpl w:val="840C62B6"/>
    <w:lvl w:ilvl="0" w:tplc="B5261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771C0D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032644"/>
    <w:multiLevelType w:val="hybridMultilevel"/>
    <w:tmpl w:val="D77662AA"/>
    <w:lvl w:ilvl="0" w:tplc="5846CBE6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CAE7612"/>
    <w:multiLevelType w:val="hybridMultilevel"/>
    <w:tmpl w:val="F3F21692"/>
    <w:lvl w:ilvl="0" w:tplc="BBD218A6">
      <w:start w:val="1"/>
      <w:numFmt w:val="decimal"/>
      <w:lvlText w:val="%1."/>
      <w:lvlJc w:val="left"/>
      <w:pPr>
        <w:ind w:left="1211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B53550A"/>
    <w:multiLevelType w:val="hybridMultilevel"/>
    <w:tmpl w:val="20829F82"/>
    <w:lvl w:ilvl="0" w:tplc="9FB67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126078"/>
    <w:multiLevelType w:val="hybridMultilevel"/>
    <w:tmpl w:val="C3EA6D98"/>
    <w:lvl w:ilvl="0" w:tplc="271CC4C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C36F3B"/>
    <w:multiLevelType w:val="hybridMultilevel"/>
    <w:tmpl w:val="04BAA138"/>
    <w:lvl w:ilvl="0" w:tplc="34B2F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737CC8"/>
    <w:multiLevelType w:val="hybridMultilevel"/>
    <w:tmpl w:val="85C8C12C"/>
    <w:lvl w:ilvl="0" w:tplc="4DFC0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4D32A8"/>
    <w:multiLevelType w:val="hybridMultilevel"/>
    <w:tmpl w:val="E00E1EE0"/>
    <w:lvl w:ilvl="0" w:tplc="13086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9463B01"/>
    <w:multiLevelType w:val="hybridMultilevel"/>
    <w:tmpl w:val="A4B67D4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937343"/>
    <w:multiLevelType w:val="hybridMultilevel"/>
    <w:tmpl w:val="0CEC3D8A"/>
    <w:lvl w:ilvl="0" w:tplc="57FA7118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6"/>
  </w:num>
  <w:num w:numId="4">
    <w:abstractNumId w:val="25"/>
  </w:num>
  <w:num w:numId="5">
    <w:abstractNumId w:val="10"/>
  </w:num>
  <w:num w:numId="6">
    <w:abstractNumId w:val="12"/>
  </w:num>
  <w:num w:numId="7">
    <w:abstractNumId w:val="23"/>
  </w:num>
  <w:num w:numId="8">
    <w:abstractNumId w:val="11"/>
  </w:num>
  <w:num w:numId="9">
    <w:abstractNumId w:val="18"/>
  </w:num>
  <w:num w:numId="10">
    <w:abstractNumId w:val="16"/>
  </w:num>
  <w:num w:numId="11">
    <w:abstractNumId w:val="24"/>
  </w:num>
  <w:num w:numId="12">
    <w:abstractNumId w:val="20"/>
  </w:num>
  <w:num w:numId="13">
    <w:abstractNumId w:val="1"/>
  </w:num>
  <w:num w:numId="14">
    <w:abstractNumId w:val="17"/>
  </w:num>
  <w:num w:numId="15">
    <w:abstractNumId w:val="3"/>
  </w:num>
  <w:num w:numId="16">
    <w:abstractNumId w:val="8"/>
  </w:num>
  <w:num w:numId="17">
    <w:abstractNumId w:val="26"/>
  </w:num>
  <w:num w:numId="18">
    <w:abstractNumId w:val="21"/>
  </w:num>
  <w:num w:numId="19">
    <w:abstractNumId w:val="13"/>
  </w:num>
  <w:num w:numId="20">
    <w:abstractNumId w:val="14"/>
  </w:num>
  <w:num w:numId="21">
    <w:abstractNumId w:val="9"/>
  </w:num>
  <w:num w:numId="22">
    <w:abstractNumId w:val="7"/>
  </w:num>
  <w:num w:numId="23">
    <w:abstractNumId w:val="22"/>
  </w:num>
  <w:num w:numId="2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3628"/>
    <w:rsid w:val="00000600"/>
    <w:rsid w:val="000016AC"/>
    <w:rsid w:val="00001F4E"/>
    <w:rsid w:val="00002E22"/>
    <w:rsid w:val="000031C3"/>
    <w:rsid w:val="0000366D"/>
    <w:rsid w:val="00007A1F"/>
    <w:rsid w:val="00007A87"/>
    <w:rsid w:val="00012712"/>
    <w:rsid w:val="00012740"/>
    <w:rsid w:val="00013085"/>
    <w:rsid w:val="0001729F"/>
    <w:rsid w:val="00023CD0"/>
    <w:rsid w:val="000246F6"/>
    <w:rsid w:val="00024CC4"/>
    <w:rsid w:val="00027561"/>
    <w:rsid w:val="00030C3B"/>
    <w:rsid w:val="00031A81"/>
    <w:rsid w:val="00033B47"/>
    <w:rsid w:val="00035497"/>
    <w:rsid w:val="000362E0"/>
    <w:rsid w:val="0004016A"/>
    <w:rsid w:val="000411A5"/>
    <w:rsid w:val="00042D0C"/>
    <w:rsid w:val="00044758"/>
    <w:rsid w:val="000452F4"/>
    <w:rsid w:val="00047025"/>
    <w:rsid w:val="00052F74"/>
    <w:rsid w:val="00056B0A"/>
    <w:rsid w:val="00060425"/>
    <w:rsid w:val="000604D7"/>
    <w:rsid w:val="00063DB4"/>
    <w:rsid w:val="00064766"/>
    <w:rsid w:val="0006606C"/>
    <w:rsid w:val="00070520"/>
    <w:rsid w:val="0007267B"/>
    <w:rsid w:val="0007280C"/>
    <w:rsid w:val="00073E97"/>
    <w:rsid w:val="000809E5"/>
    <w:rsid w:val="0008113F"/>
    <w:rsid w:val="00083E57"/>
    <w:rsid w:val="00084D34"/>
    <w:rsid w:val="00085FA5"/>
    <w:rsid w:val="0008751B"/>
    <w:rsid w:val="00090462"/>
    <w:rsid w:val="0009105F"/>
    <w:rsid w:val="00093726"/>
    <w:rsid w:val="000943CD"/>
    <w:rsid w:val="000947AD"/>
    <w:rsid w:val="00095BD4"/>
    <w:rsid w:val="0009669A"/>
    <w:rsid w:val="000970A3"/>
    <w:rsid w:val="00097CE6"/>
    <w:rsid w:val="000A0282"/>
    <w:rsid w:val="000A25CF"/>
    <w:rsid w:val="000A2F1E"/>
    <w:rsid w:val="000A32EA"/>
    <w:rsid w:val="000A420C"/>
    <w:rsid w:val="000A79F3"/>
    <w:rsid w:val="000A7D19"/>
    <w:rsid w:val="000A7ED0"/>
    <w:rsid w:val="000B464B"/>
    <w:rsid w:val="000B474B"/>
    <w:rsid w:val="000B499C"/>
    <w:rsid w:val="000B51E4"/>
    <w:rsid w:val="000B58C9"/>
    <w:rsid w:val="000B6ED6"/>
    <w:rsid w:val="000C13E5"/>
    <w:rsid w:val="000C2830"/>
    <w:rsid w:val="000C2EA1"/>
    <w:rsid w:val="000C404D"/>
    <w:rsid w:val="000D360C"/>
    <w:rsid w:val="000D4BA0"/>
    <w:rsid w:val="000D5224"/>
    <w:rsid w:val="000E16BD"/>
    <w:rsid w:val="000E5146"/>
    <w:rsid w:val="000F003F"/>
    <w:rsid w:val="000F3798"/>
    <w:rsid w:val="000F6CF8"/>
    <w:rsid w:val="000F71C2"/>
    <w:rsid w:val="000F77CB"/>
    <w:rsid w:val="00101722"/>
    <w:rsid w:val="00101A8D"/>
    <w:rsid w:val="00102817"/>
    <w:rsid w:val="00102944"/>
    <w:rsid w:val="00102CB8"/>
    <w:rsid w:val="00104968"/>
    <w:rsid w:val="00105488"/>
    <w:rsid w:val="00105690"/>
    <w:rsid w:val="0010623D"/>
    <w:rsid w:val="001102DA"/>
    <w:rsid w:val="00110D04"/>
    <w:rsid w:val="00110ECE"/>
    <w:rsid w:val="00111438"/>
    <w:rsid w:val="00117497"/>
    <w:rsid w:val="00117A66"/>
    <w:rsid w:val="00117AA2"/>
    <w:rsid w:val="00120A63"/>
    <w:rsid w:val="00121D73"/>
    <w:rsid w:val="001220CD"/>
    <w:rsid w:val="001248F8"/>
    <w:rsid w:val="001249B2"/>
    <w:rsid w:val="00125A8E"/>
    <w:rsid w:val="00126CF8"/>
    <w:rsid w:val="00130B55"/>
    <w:rsid w:val="00131016"/>
    <w:rsid w:val="00131F1E"/>
    <w:rsid w:val="0013272A"/>
    <w:rsid w:val="00132762"/>
    <w:rsid w:val="001328AF"/>
    <w:rsid w:val="00133D8A"/>
    <w:rsid w:val="00133F11"/>
    <w:rsid w:val="00136D71"/>
    <w:rsid w:val="00140460"/>
    <w:rsid w:val="00140832"/>
    <w:rsid w:val="00144729"/>
    <w:rsid w:val="00145546"/>
    <w:rsid w:val="00145F30"/>
    <w:rsid w:val="00146835"/>
    <w:rsid w:val="00146BDF"/>
    <w:rsid w:val="001500E4"/>
    <w:rsid w:val="00150607"/>
    <w:rsid w:val="00150916"/>
    <w:rsid w:val="00154F3D"/>
    <w:rsid w:val="0015763C"/>
    <w:rsid w:val="00160772"/>
    <w:rsid w:val="00160CED"/>
    <w:rsid w:val="00160E42"/>
    <w:rsid w:val="00162839"/>
    <w:rsid w:val="00162CC2"/>
    <w:rsid w:val="001632D2"/>
    <w:rsid w:val="00166442"/>
    <w:rsid w:val="00166C85"/>
    <w:rsid w:val="00166CCA"/>
    <w:rsid w:val="00170E91"/>
    <w:rsid w:val="001718D6"/>
    <w:rsid w:val="00171F3F"/>
    <w:rsid w:val="00174605"/>
    <w:rsid w:val="0017781E"/>
    <w:rsid w:val="00177FB1"/>
    <w:rsid w:val="001816A9"/>
    <w:rsid w:val="00183246"/>
    <w:rsid w:val="00187D96"/>
    <w:rsid w:val="00190838"/>
    <w:rsid w:val="0019125B"/>
    <w:rsid w:val="001912FC"/>
    <w:rsid w:val="001923A0"/>
    <w:rsid w:val="001928F2"/>
    <w:rsid w:val="00192E81"/>
    <w:rsid w:val="00194383"/>
    <w:rsid w:val="00197766"/>
    <w:rsid w:val="001A0BF0"/>
    <w:rsid w:val="001A4290"/>
    <w:rsid w:val="001A4474"/>
    <w:rsid w:val="001A5F79"/>
    <w:rsid w:val="001A63C8"/>
    <w:rsid w:val="001A6EB8"/>
    <w:rsid w:val="001B15AF"/>
    <w:rsid w:val="001B1851"/>
    <w:rsid w:val="001B1CE0"/>
    <w:rsid w:val="001B1EBB"/>
    <w:rsid w:val="001B3D0A"/>
    <w:rsid w:val="001B3FCE"/>
    <w:rsid w:val="001B56F4"/>
    <w:rsid w:val="001B571A"/>
    <w:rsid w:val="001B7356"/>
    <w:rsid w:val="001C189A"/>
    <w:rsid w:val="001C1D66"/>
    <w:rsid w:val="001C20C7"/>
    <w:rsid w:val="001C5B87"/>
    <w:rsid w:val="001C7042"/>
    <w:rsid w:val="001C7534"/>
    <w:rsid w:val="001D0CAC"/>
    <w:rsid w:val="001D0FBF"/>
    <w:rsid w:val="001D287C"/>
    <w:rsid w:val="001D49B4"/>
    <w:rsid w:val="001D5CAC"/>
    <w:rsid w:val="001E1476"/>
    <w:rsid w:val="001E2484"/>
    <w:rsid w:val="001E28FC"/>
    <w:rsid w:val="001F44EA"/>
    <w:rsid w:val="001F6773"/>
    <w:rsid w:val="001F71D2"/>
    <w:rsid w:val="00201D84"/>
    <w:rsid w:val="00203027"/>
    <w:rsid w:val="00212180"/>
    <w:rsid w:val="002129F8"/>
    <w:rsid w:val="00212C91"/>
    <w:rsid w:val="00215333"/>
    <w:rsid w:val="00216D12"/>
    <w:rsid w:val="002170A8"/>
    <w:rsid w:val="00217158"/>
    <w:rsid w:val="00221250"/>
    <w:rsid w:val="00221FC7"/>
    <w:rsid w:val="0022283A"/>
    <w:rsid w:val="00222F63"/>
    <w:rsid w:val="00224915"/>
    <w:rsid w:val="00225659"/>
    <w:rsid w:val="00230095"/>
    <w:rsid w:val="00230768"/>
    <w:rsid w:val="002314E2"/>
    <w:rsid w:val="00235528"/>
    <w:rsid w:val="00240DD8"/>
    <w:rsid w:val="002426A4"/>
    <w:rsid w:val="002461F5"/>
    <w:rsid w:val="002464A4"/>
    <w:rsid w:val="00246D1F"/>
    <w:rsid w:val="00246E26"/>
    <w:rsid w:val="0024765C"/>
    <w:rsid w:val="00247B39"/>
    <w:rsid w:val="00250624"/>
    <w:rsid w:val="00253A9F"/>
    <w:rsid w:val="0026001D"/>
    <w:rsid w:val="002600AB"/>
    <w:rsid w:val="00260FF2"/>
    <w:rsid w:val="002611D0"/>
    <w:rsid w:val="00261379"/>
    <w:rsid w:val="00261D1A"/>
    <w:rsid w:val="00262320"/>
    <w:rsid w:val="00262E8A"/>
    <w:rsid w:val="00263116"/>
    <w:rsid w:val="00263D22"/>
    <w:rsid w:val="002643E0"/>
    <w:rsid w:val="00264B18"/>
    <w:rsid w:val="00264D64"/>
    <w:rsid w:val="00264DF8"/>
    <w:rsid w:val="00267516"/>
    <w:rsid w:val="00270693"/>
    <w:rsid w:val="0027070E"/>
    <w:rsid w:val="002730A6"/>
    <w:rsid w:val="00273F69"/>
    <w:rsid w:val="0027698F"/>
    <w:rsid w:val="00280608"/>
    <w:rsid w:val="002811E9"/>
    <w:rsid w:val="00281FB0"/>
    <w:rsid w:val="002842BA"/>
    <w:rsid w:val="00292370"/>
    <w:rsid w:val="002933D8"/>
    <w:rsid w:val="002933ED"/>
    <w:rsid w:val="00294891"/>
    <w:rsid w:val="00295C49"/>
    <w:rsid w:val="002967A1"/>
    <w:rsid w:val="00296D5D"/>
    <w:rsid w:val="002A0200"/>
    <w:rsid w:val="002A0EF3"/>
    <w:rsid w:val="002A1B7D"/>
    <w:rsid w:val="002A3C8B"/>
    <w:rsid w:val="002A7D44"/>
    <w:rsid w:val="002B083B"/>
    <w:rsid w:val="002B161D"/>
    <w:rsid w:val="002B32AE"/>
    <w:rsid w:val="002B4292"/>
    <w:rsid w:val="002B7058"/>
    <w:rsid w:val="002C1440"/>
    <w:rsid w:val="002C46E8"/>
    <w:rsid w:val="002C561D"/>
    <w:rsid w:val="002C6DD2"/>
    <w:rsid w:val="002D06F8"/>
    <w:rsid w:val="002D30AA"/>
    <w:rsid w:val="002D44AA"/>
    <w:rsid w:val="002D4912"/>
    <w:rsid w:val="002D6BA0"/>
    <w:rsid w:val="002D6C30"/>
    <w:rsid w:val="002E477C"/>
    <w:rsid w:val="002E498C"/>
    <w:rsid w:val="002E70DF"/>
    <w:rsid w:val="002E7F96"/>
    <w:rsid w:val="002F07DF"/>
    <w:rsid w:val="002F0AA4"/>
    <w:rsid w:val="002F37AE"/>
    <w:rsid w:val="002F5F36"/>
    <w:rsid w:val="002F67EC"/>
    <w:rsid w:val="002F6D6F"/>
    <w:rsid w:val="00300DC4"/>
    <w:rsid w:val="00301A3C"/>
    <w:rsid w:val="00304541"/>
    <w:rsid w:val="00305EAB"/>
    <w:rsid w:val="00305FB5"/>
    <w:rsid w:val="00306EE0"/>
    <w:rsid w:val="003117B5"/>
    <w:rsid w:val="00312C00"/>
    <w:rsid w:val="00314692"/>
    <w:rsid w:val="00316F9C"/>
    <w:rsid w:val="0032146C"/>
    <w:rsid w:val="00322C71"/>
    <w:rsid w:val="00323D69"/>
    <w:rsid w:val="00324BEC"/>
    <w:rsid w:val="00326081"/>
    <w:rsid w:val="00326104"/>
    <w:rsid w:val="00326399"/>
    <w:rsid w:val="0033038D"/>
    <w:rsid w:val="00330A2E"/>
    <w:rsid w:val="003319E1"/>
    <w:rsid w:val="00334A9A"/>
    <w:rsid w:val="0033547C"/>
    <w:rsid w:val="00335BC2"/>
    <w:rsid w:val="00336310"/>
    <w:rsid w:val="00337DC9"/>
    <w:rsid w:val="00340254"/>
    <w:rsid w:val="00341F55"/>
    <w:rsid w:val="0034522D"/>
    <w:rsid w:val="003469CB"/>
    <w:rsid w:val="00346AAA"/>
    <w:rsid w:val="00351B61"/>
    <w:rsid w:val="003526BE"/>
    <w:rsid w:val="00352B88"/>
    <w:rsid w:val="00352F1B"/>
    <w:rsid w:val="003540B1"/>
    <w:rsid w:val="0035422A"/>
    <w:rsid w:val="003542AE"/>
    <w:rsid w:val="003547C9"/>
    <w:rsid w:val="003553F4"/>
    <w:rsid w:val="003638D9"/>
    <w:rsid w:val="00363F61"/>
    <w:rsid w:val="00364931"/>
    <w:rsid w:val="00366D27"/>
    <w:rsid w:val="00367640"/>
    <w:rsid w:val="00367FA6"/>
    <w:rsid w:val="003710D2"/>
    <w:rsid w:val="00371187"/>
    <w:rsid w:val="003714E9"/>
    <w:rsid w:val="00372457"/>
    <w:rsid w:val="003733F5"/>
    <w:rsid w:val="00376247"/>
    <w:rsid w:val="00377393"/>
    <w:rsid w:val="00377E9E"/>
    <w:rsid w:val="00381556"/>
    <w:rsid w:val="00381ADD"/>
    <w:rsid w:val="00382707"/>
    <w:rsid w:val="00385CC2"/>
    <w:rsid w:val="003901AF"/>
    <w:rsid w:val="00390A7E"/>
    <w:rsid w:val="00390BE9"/>
    <w:rsid w:val="00393C46"/>
    <w:rsid w:val="00393DE9"/>
    <w:rsid w:val="00394704"/>
    <w:rsid w:val="003A1652"/>
    <w:rsid w:val="003A26E0"/>
    <w:rsid w:val="003A2FD7"/>
    <w:rsid w:val="003A3D54"/>
    <w:rsid w:val="003A47FF"/>
    <w:rsid w:val="003A6E22"/>
    <w:rsid w:val="003A7628"/>
    <w:rsid w:val="003A7734"/>
    <w:rsid w:val="003B01C9"/>
    <w:rsid w:val="003B043C"/>
    <w:rsid w:val="003B2D05"/>
    <w:rsid w:val="003B2E43"/>
    <w:rsid w:val="003B63E8"/>
    <w:rsid w:val="003C00DC"/>
    <w:rsid w:val="003C2A3C"/>
    <w:rsid w:val="003C328F"/>
    <w:rsid w:val="003C45B4"/>
    <w:rsid w:val="003C49AB"/>
    <w:rsid w:val="003C68CB"/>
    <w:rsid w:val="003D2D17"/>
    <w:rsid w:val="003D3271"/>
    <w:rsid w:val="003D41CD"/>
    <w:rsid w:val="003D423B"/>
    <w:rsid w:val="003D6034"/>
    <w:rsid w:val="003E14B5"/>
    <w:rsid w:val="003E32C7"/>
    <w:rsid w:val="003E7AFE"/>
    <w:rsid w:val="003F001A"/>
    <w:rsid w:val="003F0E37"/>
    <w:rsid w:val="003F206D"/>
    <w:rsid w:val="003F45AB"/>
    <w:rsid w:val="003F50D8"/>
    <w:rsid w:val="003F64BC"/>
    <w:rsid w:val="003F694B"/>
    <w:rsid w:val="003F7EC8"/>
    <w:rsid w:val="00403AA8"/>
    <w:rsid w:val="004116E6"/>
    <w:rsid w:val="00412171"/>
    <w:rsid w:val="0041455E"/>
    <w:rsid w:val="00414C38"/>
    <w:rsid w:val="004153F3"/>
    <w:rsid w:val="0041648B"/>
    <w:rsid w:val="00417B52"/>
    <w:rsid w:val="00422002"/>
    <w:rsid w:val="00422C6D"/>
    <w:rsid w:val="00424179"/>
    <w:rsid w:val="00425AFD"/>
    <w:rsid w:val="00425BF2"/>
    <w:rsid w:val="00430437"/>
    <w:rsid w:val="004307D7"/>
    <w:rsid w:val="00431270"/>
    <w:rsid w:val="00431FF4"/>
    <w:rsid w:val="004332A0"/>
    <w:rsid w:val="004362BC"/>
    <w:rsid w:val="00436C4B"/>
    <w:rsid w:val="00440D56"/>
    <w:rsid w:val="00441577"/>
    <w:rsid w:val="00442A3E"/>
    <w:rsid w:val="00442F74"/>
    <w:rsid w:val="00443F3B"/>
    <w:rsid w:val="00444746"/>
    <w:rsid w:val="00450128"/>
    <w:rsid w:val="0045146E"/>
    <w:rsid w:val="004522E1"/>
    <w:rsid w:val="00454B93"/>
    <w:rsid w:val="00454FBF"/>
    <w:rsid w:val="00456650"/>
    <w:rsid w:val="0045763F"/>
    <w:rsid w:val="0046264D"/>
    <w:rsid w:val="00465311"/>
    <w:rsid w:val="00465ECA"/>
    <w:rsid w:val="00471F24"/>
    <w:rsid w:val="0047281F"/>
    <w:rsid w:val="00474DB2"/>
    <w:rsid w:val="00476A4D"/>
    <w:rsid w:val="00481D30"/>
    <w:rsid w:val="004835C8"/>
    <w:rsid w:val="00483AF9"/>
    <w:rsid w:val="0048487D"/>
    <w:rsid w:val="00484BC5"/>
    <w:rsid w:val="0048690E"/>
    <w:rsid w:val="00491047"/>
    <w:rsid w:val="00491119"/>
    <w:rsid w:val="00492138"/>
    <w:rsid w:val="004943CE"/>
    <w:rsid w:val="0049568B"/>
    <w:rsid w:val="00495E33"/>
    <w:rsid w:val="004A1D38"/>
    <w:rsid w:val="004A1D4E"/>
    <w:rsid w:val="004A4C63"/>
    <w:rsid w:val="004A4CB0"/>
    <w:rsid w:val="004A4E60"/>
    <w:rsid w:val="004A5812"/>
    <w:rsid w:val="004A7388"/>
    <w:rsid w:val="004A79B0"/>
    <w:rsid w:val="004B0D59"/>
    <w:rsid w:val="004B1422"/>
    <w:rsid w:val="004B2535"/>
    <w:rsid w:val="004B50B6"/>
    <w:rsid w:val="004B5577"/>
    <w:rsid w:val="004B5E87"/>
    <w:rsid w:val="004B5E89"/>
    <w:rsid w:val="004B6AEA"/>
    <w:rsid w:val="004B7343"/>
    <w:rsid w:val="004C15AC"/>
    <w:rsid w:val="004C19E3"/>
    <w:rsid w:val="004C1AD6"/>
    <w:rsid w:val="004C3842"/>
    <w:rsid w:val="004C3920"/>
    <w:rsid w:val="004C694A"/>
    <w:rsid w:val="004D3B6B"/>
    <w:rsid w:val="004D4E7D"/>
    <w:rsid w:val="004D56DB"/>
    <w:rsid w:val="004D6269"/>
    <w:rsid w:val="004D715F"/>
    <w:rsid w:val="004D7DD6"/>
    <w:rsid w:val="004E0814"/>
    <w:rsid w:val="004E4639"/>
    <w:rsid w:val="004E629F"/>
    <w:rsid w:val="004F0B0D"/>
    <w:rsid w:val="004F6630"/>
    <w:rsid w:val="0050112F"/>
    <w:rsid w:val="00501785"/>
    <w:rsid w:val="005018B4"/>
    <w:rsid w:val="00501A5E"/>
    <w:rsid w:val="00501B54"/>
    <w:rsid w:val="00501C69"/>
    <w:rsid w:val="005023B2"/>
    <w:rsid w:val="00506B00"/>
    <w:rsid w:val="00506D9B"/>
    <w:rsid w:val="00506EAA"/>
    <w:rsid w:val="005074C8"/>
    <w:rsid w:val="00507BBC"/>
    <w:rsid w:val="005131CE"/>
    <w:rsid w:val="0051552B"/>
    <w:rsid w:val="00516600"/>
    <w:rsid w:val="0051662A"/>
    <w:rsid w:val="00520758"/>
    <w:rsid w:val="0052140B"/>
    <w:rsid w:val="00521412"/>
    <w:rsid w:val="005217E8"/>
    <w:rsid w:val="00523D1C"/>
    <w:rsid w:val="00524803"/>
    <w:rsid w:val="005261E6"/>
    <w:rsid w:val="00526ED4"/>
    <w:rsid w:val="00527126"/>
    <w:rsid w:val="00533481"/>
    <w:rsid w:val="005348DB"/>
    <w:rsid w:val="00534A7A"/>
    <w:rsid w:val="005353D9"/>
    <w:rsid w:val="00535476"/>
    <w:rsid w:val="0053615A"/>
    <w:rsid w:val="00537079"/>
    <w:rsid w:val="00537CC6"/>
    <w:rsid w:val="00540B1D"/>
    <w:rsid w:val="005414A6"/>
    <w:rsid w:val="00541D7B"/>
    <w:rsid w:val="00541EDE"/>
    <w:rsid w:val="005422D0"/>
    <w:rsid w:val="005429D6"/>
    <w:rsid w:val="00543367"/>
    <w:rsid w:val="00543D85"/>
    <w:rsid w:val="00545F06"/>
    <w:rsid w:val="00546816"/>
    <w:rsid w:val="00550EA5"/>
    <w:rsid w:val="00551FBE"/>
    <w:rsid w:val="005523CF"/>
    <w:rsid w:val="00553C5F"/>
    <w:rsid w:val="0055488D"/>
    <w:rsid w:val="005556A1"/>
    <w:rsid w:val="00557EBD"/>
    <w:rsid w:val="005621F0"/>
    <w:rsid w:val="00565219"/>
    <w:rsid w:val="005665BF"/>
    <w:rsid w:val="005671CD"/>
    <w:rsid w:val="00567E25"/>
    <w:rsid w:val="00570175"/>
    <w:rsid w:val="005702FE"/>
    <w:rsid w:val="00570526"/>
    <w:rsid w:val="00571380"/>
    <w:rsid w:val="00572B7F"/>
    <w:rsid w:val="005736B5"/>
    <w:rsid w:val="005740B2"/>
    <w:rsid w:val="00576597"/>
    <w:rsid w:val="005804BE"/>
    <w:rsid w:val="00580556"/>
    <w:rsid w:val="00580AB6"/>
    <w:rsid w:val="0058109C"/>
    <w:rsid w:val="0058162F"/>
    <w:rsid w:val="00581F9F"/>
    <w:rsid w:val="00582FC3"/>
    <w:rsid w:val="00584830"/>
    <w:rsid w:val="0058660D"/>
    <w:rsid w:val="0059030B"/>
    <w:rsid w:val="00591722"/>
    <w:rsid w:val="00591E39"/>
    <w:rsid w:val="005920BD"/>
    <w:rsid w:val="00592701"/>
    <w:rsid w:val="005A0782"/>
    <w:rsid w:val="005A223A"/>
    <w:rsid w:val="005A53D5"/>
    <w:rsid w:val="005A583F"/>
    <w:rsid w:val="005A6381"/>
    <w:rsid w:val="005A7EC4"/>
    <w:rsid w:val="005B0468"/>
    <w:rsid w:val="005B3201"/>
    <w:rsid w:val="005B38F4"/>
    <w:rsid w:val="005B3B32"/>
    <w:rsid w:val="005B45E6"/>
    <w:rsid w:val="005B4D25"/>
    <w:rsid w:val="005C0146"/>
    <w:rsid w:val="005C06EC"/>
    <w:rsid w:val="005C0CBE"/>
    <w:rsid w:val="005C2FF3"/>
    <w:rsid w:val="005C33C4"/>
    <w:rsid w:val="005C5DFE"/>
    <w:rsid w:val="005C68DF"/>
    <w:rsid w:val="005C6CE8"/>
    <w:rsid w:val="005D151D"/>
    <w:rsid w:val="005D53C1"/>
    <w:rsid w:val="005D55DC"/>
    <w:rsid w:val="005D6C07"/>
    <w:rsid w:val="005D6C76"/>
    <w:rsid w:val="005E2595"/>
    <w:rsid w:val="005E493F"/>
    <w:rsid w:val="005E6F4D"/>
    <w:rsid w:val="005F4251"/>
    <w:rsid w:val="005F5600"/>
    <w:rsid w:val="005F758B"/>
    <w:rsid w:val="00600955"/>
    <w:rsid w:val="0060170F"/>
    <w:rsid w:val="00601916"/>
    <w:rsid w:val="00603747"/>
    <w:rsid w:val="00604D6E"/>
    <w:rsid w:val="0060533B"/>
    <w:rsid w:val="00610089"/>
    <w:rsid w:val="00611549"/>
    <w:rsid w:val="00612986"/>
    <w:rsid w:val="00612987"/>
    <w:rsid w:val="0061330A"/>
    <w:rsid w:val="006202F3"/>
    <w:rsid w:val="00621BD8"/>
    <w:rsid w:val="006247B6"/>
    <w:rsid w:val="00625131"/>
    <w:rsid w:val="0063045F"/>
    <w:rsid w:val="006361EB"/>
    <w:rsid w:val="00636F39"/>
    <w:rsid w:val="006373AE"/>
    <w:rsid w:val="00641350"/>
    <w:rsid w:val="0064299F"/>
    <w:rsid w:val="00647051"/>
    <w:rsid w:val="006536FC"/>
    <w:rsid w:val="00654109"/>
    <w:rsid w:val="00656B34"/>
    <w:rsid w:val="00657AC4"/>
    <w:rsid w:val="00657FD1"/>
    <w:rsid w:val="006604D5"/>
    <w:rsid w:val="00661789"/>
    <w:rsid w:val="006624BB"/>
    <w:rsid w:val="006627B9"/>
    <w:rsid w:val="00662E1D"/>
    <w:rsid w:val="0066317A"/>
    <w:rsid w:val="00663EF1"/>
    <w:rsid w:val="006672E8"/>
    <w:rsid w:val="006735BB"/>
    <w:rsid w:val="00675E81"/>
    <w:rsid w:val="0067676E"/>
    <w:rsid w:val="00677A7A"/>
    <w:rsid w:val="0068068A"/>
    <w:rsid w:val="00681D83"/>
    <w:rsid w:val="00681F61"/>
    <w:rsid w:val="00682219"/>
    <w:rsid w:val="0068237A"/>
    <w:rsid w:val="006827F5"/>
    <w:rsid w:val="00690235"/>
    <w:rsid w:val="00691687"/>
    <w:rsid w:val="0069197A"/>
    <w:rsid w:val="00691FAC"/>
    <w:rsid w:val="0069241F"/>
    <w:rsid w:val="006933C7"/>
    <w:rsid w:val="00693408"/>
    <w:rsid w:val="00694831"/>
    <w:rsid w:val="006A0285"/>
    <w:rsid w:val="006A1073"/>
    <w:rsid w:val="006A15B1"/>
    <w:rsid w:val="006A18DF"/>
    <w:rsid w:val="006A652B"/>
    <w:rsid w:val="006B191E"/>
    <w:rsid w:val="006B44D3"/>
    <w:rsid w:val="006B5B22"/>
    <w:rsid w:val="006C00DF"/>
    <w:rsid w:val="006C0CCA"/>
    <w:rsid w:val="006C190E"/>
    <w:rsid w:val="006C2E02"/>
    <w:rsid w:val="006C6515"/>
    <w:rsid w:val="006D0D8F"/>
    <w:rsid w:val="006D2DAB"/>
    <w:rsid w:val="006D2F7F"/>
    <w:rsid w:val="006D306D"/>
    <w:rsid w:val="006D33F7"/>
    <w:rsid w:val="006D5EB0"/>
    <w:rsid w:val="006D66B0"/>
    <w:rsid w:val="006E31CB"/>
    <w:rsid w:val="006E3CA0"/>
    <w:rsid w:val="006E4751"/>
    <w:rsid w:val="006E55A0"/>
    <w:rsid w:val="006E7E83"/>
    <w:rsid w:val="006F1A4B"/>
    <w:rsid w:val="006F232D"/>
    <w:rsid w:val="006F42EE"/>
    <w:rsid w:val="006F47B0"/>
    <w:rsid w:val="006F5175"/>
    <w:rsid w:val="006F5BCF"/>
    <w:rsid w:val="006F6095"/>
    <w:rsid w:val="006F6FAA"/>
    <w:rsid w:val="0070413F"/>
    <w:rsid w:val="007045C9"/>
    <w:rsid w:val="00706A91"/>
    <w:rsid w:val="00706D4A"/>
    <w:rsid w:val="007112A4"/>
    <w:rsid w:val="00713446"/>
    <w:rsid w:val="00715FB3"/>
    <w:rsid w:val="00715FBF"/>
    <w:rsid w:val="00716277"/>
    <w:rsid w:val="00721E34"/>
    <w:rsid w:val="00721FC8"/>
    <w:rsid w:val="00723BBB"/>
    <w:rsid w:val="00724BF1"/>
    <w:rsid w:val="00725B04"/>
    <w:rsid w:val="0072606E"/>
    <w:rsid w:val="0072643E"/>
    <w:rsid w:val="00732BA5"/>
    <w:rsid w:val="00733848"/>
    <w:rsid w:val="00733ED1"/>
    <w:rsid w:val="007359F3"/>
    <w:rsid w:val="00736E3E"/>
    <w:rsid w:val="00740764"/>
    <w:rsid w:val="00741391"/>
    <w:rsid w:val="00741A3A"/>
    <w:rsid w:val="0074316D"/>
    <w:rsid w:val="00744B7B"/>
    <w:rsid w:val="00745586"/>
    <w:rsid w:val="007504A5"/>
    <w:rsid w:val="007509FE"/>
    <w:rsid w:val="00750EF1"/>
    <w:rsid w:val="00751898"/>
    <w:rsid w:val="0075200C"/>
    <w:rsid w:val="00753F67"/>
    <w:rsid w:val="007559C7"/>
    <w:rsid w:val="00756195"/>
    <w:rsid w:val="0075623F"/>
    <w:rsid w:val="00757040"/>
    <w:rsid w:val="00757F57"/>
    <w:rsid w:val="00762AC3"/>
    <w:rsid w:val="007633D7"/>
    <w:rsid w:val="00764C0E"/>
    <w:rsid w:val="00765D0E"/>
    <w:rsid w:val="00767BC8"/>
    <w:rsid w:val="0077071C"/>
    <w:rsid w:val="00770D0F"/>
    <w:rsid w:val="007725C9"/>
    <w:rsid w:val="007815CB"/>
    <w:rsid w:val="007856C6"/>
    <w:rsid w:val="0079266E"/>
    <w:rsid w:val="00792689"/>
    <w:rsid w:val="007931EB"/>
    <w:rsid w:val="00793783"/>
    <w:rsid w:val="00794424"/>
    <w:rsid w:val="00794E86"/>
    <w:rsid w:val="00797D09"/>
    <w:rsid w:val="007A123C"/>
    <w:rsid w:val="007A16AD"/>
    <w:rsid w:val="007A27B0"/>
    <w:rsid w:val="007A3032"/>
    <w:rsid w:val="007A38F3"/>
    <w:rsid w:val="007A3900"/>
    <w:rsid w:val="007A5C56"/>
    <w:rsid w:val="007A7E84"/>
    <w:rsid w:val="007B14B6"/>
    <w:rsid w:val="007B18D5"/>
    <w:rsid w:val="007B3B53"/>
    <w:rsid w:val="007B3ED6"/>
    <w:rsid w:val="007B4465"/>
    <w:rsid w:val="007B763E"/>
    <w:rsid w:val="007C1670"/>
    <w:rsid w:val="007C2142"/>
    <w:rsid w:val="007C2D44"/>
    <w:rsid w:val="007C5042"/>
    <w:rsid w:val="007C53B6"/>
    <w:rsid w:val="007C5780"/>
    <w:rsid w:val="007D0ADB"/>
    <w:rsid w:val="007D1028"/>
    <w:rsid w:val="007D2618"/>
    <w:rsid w:val="007D3448"/>
    <w:rsid w:val="007D37B4"/>
    <w:rsid w:val="007E08C8"/>
    <w:rsid w:val="007E1F66"/>
    <w:rsid w:val="007E2D0A"/>
    <w:rsid w:val="007E64B1"/>
    <w:rsid w:val="007E6927"/>
    <w:rsid w:val="007F19D3"/>
    <w:rsid w:val="007F1C95"/>
    <w:rsid w:val="007F2EC9"/>
    <w:rsid w:val="00800F00"/>
    <w:rsid w:val="008026A2"/>
    <w:rsid w:val="00802D23"/>
    <w:rsid w:val="00804183"/>
    <w:rsid w:val="00804967"/>
    <w:rsid w:val="00805FA2"/>
    <w:rsid w:val="00807E6C"/>
    <w:rsid w:val="00813D8F"/>
    <w:rsid w:val="00821F16"/>
    <w:rsid w:val="0082371F"/>
    <w:rsid w:val="008241B4"/>
    <w:rsid w:val="00825D22"/>
    <w:rsid w:val="00825D32"/>
    <w:rsid w:val="00825FDF"/>
    <w:rsid w:val="00836DAE"/>
    <w:rsid w:val="00840B93"/>
    <w:rsid w:val="00841796"/>
    <w:rsid w:val="00842C20"/>
    <w:rsid w:val="00842D22"/>
    <w:rsid w:val="0084388B"/>
    <w:rsid w:val="0084588B"/>
    <w:rsid w:val="00846F37"/>
    <w:rsid w:val="00847758"/>
    <w:rsid w:val="0085066F"/>
    <w:rsid w:val="00857E17"/>
    <w:rsid w:val="00861680"/>
    <w:rsid w:val="00861DFB"/>
    <w:rsid w:val="0086360C"/>
    <w:rsid w:val="008647D7"/>
    <w:rsid w:val="00864925"/>
    <w:rsid w:val="00865D04"/>
    <w:rsid w:val="00866F87"/>
    <w:rsid w:val="008679AB"/>
    <w:rsid w:val="00870E55"/>
    <w:rsid w:val="008754EC"/>
    <w:rsid w:val="008778B6"/>
    <w:rsid w:val="00880999"/>
    <w:rsid w:val="0088309D"/>
    <w:rsid w:val="00883A07"/>
    <w:rsid w:val="0089168D"/>
    <w:rsid w:val="008969D4"/>
    <w:rsid w:val="00897649"/>
    <w:rsid w:val="008A0B95"/>
    <w:rsid w:val="008A2F9D"/>
    <w:rsid w:val="008A3E2A"/>
    <w:rsid w:val="008A4431"/>
    <w:rsid w:val="008A6209"/>
    <w:rsid w:val="008A77FE"/>
    <w:rsid w:val="008B0C47"/>
    <w:rsid w:val="008B0D35"/>
    <w:rsid w:val="008B1BE5"/>
    <w:rsid w:val="008B45A4"/>
    <w:rsid w:val="008B476C"/>
    <w:rsid w:val="008C0FB1"/>
    <w:rsid w:val="008C1817"/>
    <w:rsid w:val="008C2934"/>
    <w:rsid w:val="008C4245"/>
    <w:rsid w:val="008C4301"/>
    <w:rsid w:val="008C461B"/>
    <w:rsid w:val="008C47F9"/>
    <w:rsid w:val="008C586E"/>
    <w:rsid w:val="008C5F08"/>
    <w:rsid w:val="008C61EA"/>
    <w:rsid w:val="008C70C0"/>
    <w:rsid w:val="008C7F9F"/>
    <w:rsid w:val="008D3FA0"/>
    <w:rsid w:val="008D4367"/>
    <w:rsid w:val="008D4779"/>
    <w:rsid w:val="008D7110"/>
    <w:rsid w:val="008E1000"/>
    <w:rsid w:val="008E3B0F"/>
    <w:rsid w:val="008E41D9"/>
    <w:rsid w:val="008E43D2"/>
    <w:rsid w:val="008E56FA"/>
    <w:rsid w:val="008E5983"/>
    <w:rsid w:val="008F0AC8"/>
    <w:rsid w:val="008F11DC"/>
    <w:rsid w:val="008F2127"/>
    <w:rsid w:val="008F4213"/>
    <w:rsid w:val="008F5C09"/>
    <w:rsid w:val="008F5FE0"/>
    <w:rsid w:val="008F6EBD"/>
    <w:rsid w:val="00900349"/>
    <w:rsid w:val="00900399"/>
    <w:rsid w:val="00900577"/>
    <w:rsid w:val="009050CB"/>
    <w:rsid w:val="00907259"/>
    <w:rsid w:val="009111E2"/>
    <w:rsid w:val="00911572"/>
    <w:rsid w:val="0091368F"/>
    <w:rsid w:val="0091388C"/>
    <w:rsid w:val="009157D0"/>
    <w:rsid w:val="00915DFC"/>
    <w:rsid w:val="009164F1"/>
    <w:rsid w:val="00916E0C"/>
    <w:rsid w:val="0091771D"/>
    <w:rsid w:val="00921D6A"/>
    <w:rsid w:val="00925A3A"/>
    <w:rsid w:val="0092695C"/>
    <w:rsid w:val="009273EE"/>
    <w:rsid w:val="009319F5"/>
    <w:rsid w:val="009335D2"/>
    <w:rsid w:val="0093402C"/>
    <w:rsid w:val="009346E0"/>
    <w:rsid w:val="009347C2"/>
    <w:rsid w:val="009348BE"/>
    <w:rsid w:val="0093560F"/>
    <w:rsid w:val="00940E71"/>
    <w:rsid w:val="00941B71"/>
    <w:rsid w:val="00941CA6"/>
    <w:rsid w:val="009428E9"/>
    <w:rsid w:val="00943A70"/>
    <w:rsid w:val="009458F7"/>
    <w:rsid w:val="00946718"/>
    <w:rsid w:val="00946D89"/>
    <w:rsid w:val="00947ADB"/>
    <w:rsid w:val="00950783"/>
    <w:rsid w:val="00950D7A"/>
    <w:rsid w:val="00950FFA"/>
    <w:rsid w:val="00951910"/>
    <w:rsid w:val="00951F98"/>
    <w:rsid w:val="00952006"/>
    <w:rsid w:val="009607BA"/>
    <w:rsid w:val="00960A1A"/>
    <w:rsid w:val="00960AAC"/>
    <w:rsid w:val="009619D6"/>
    <w:rsid w:val="009645E5"/>
    <w:rsid w:val="00964DDB"/>
    <w:rsid w:val="009652CA"/>
    <w:rsid w:val="0096530D"/>
    <w:rsid w:val="009654A5"/>
    <w:rsid w:val="00967834"/>
    <w:rsid w:val="00974351"/>
    <w:rsid w:val="009775E2"/>
    <w:rsid w:val="0097789C"/>
    <w:rsid w:val="009825CD"/>
    <w:rsid w:val="00982764"/>
    <w:rsid w:val="009848A2"/>
    <w:rsid w:val="009857E7"/>
    <w:rsid w:val="009865C2"/>
    <w:rsid w:val="00993FDC"/>
    <w:rsid w:val="00997F7E"/>
    <w:rsid w:val="009A0A24"/>
    <w:rsid w:val="009A15F0"/>
    <w:rsid w:val="009A1EAD"/>
    <w:rsid w:val="009A2302"/>
    <w:rsid w:val="009A3865"/>
    <w:rsid w:val="009A42C0"/>
    <w:rsid w:val="009A698F"/>
    <w:rsid w:val="009A69D1"/>
    <w:rsid w:val="009B05FD"/>
    <w:rsid w:val="009B20B3"/>
    <w:rsid w:val="009B5896"/>
    <w:rsid w:val="009B6954"/>
    <w:rsid w:val="009C0679"/>
    <w:rsid w:val="009C1D35"/>
    <w:rsid w:val="009C2E27"/>
    <w:rsid w:val="009C2FB7"/>
    <w:rsid w:val="009C58DF"/>
    <w:rsid w:val="009C5B3F"/>
    <w:rsid w:val="009D0999"/>
    <w:rsid w:val="009D0ACA"/>
    <w:rsid w:val="009D1C47"/>
    <w:rsid w:val="009D295A"/>
    <w:rsid w:val="009D2DA3"/>
    <w:rsid w:val="009D5EDC"/>
    <w:rsid w:val="009D687D"/>
    <w:rsid w:val="009D6A58"/>
    <w:rsid w:val="009E0653"/>
    <w:rsid w:val="009E2D6C"/>
    <w:rsid w:val="009E3237"/>
    <w:rsid w:val="009E623E"/>
    <w:rsid w:val="009E7FC3"/>
    <w:rsid w:val="009F0691"/>
    <w:rsid w:val="009F2293"/>
    <w:rsid w:val="009F2553"/>
    <w:rsid w:val="009F5E57"/>
    <w:rsid w:val="009F69BC"/>
    <w:rsid w:val="009F6B2C"/>
    <w:rsid w:val="009F76E5"/>
    <w:rsid w:val="00A000FE"/>
    <w:rsid w:val="00A00D01"/>
    <w:rsid w:val="00A028A3"/>
    <w:rsid w:val="00A02D09"/>
    <w:rsid w:val="00A04312"/>
    <w:rsid w:val="00A0474E"/>
    <w:rsid w:val="00A04D02"/>
    <w:rsid w:val="00A0580B"/>
    <w:rsid w:val="00A109D7"/>
    <w:rsid w:val="00A10A93"/>
    <w:rsid w:val="00A10DB2"/>
    <w:rsid w:val="00A11980"/>
    <w:rsid w:val="00A12295"/>
    <w:rsid w:val="00A12A25"/>
    <w:rsid w:val="00A13D99"/>
    <w:rsid w:val="00A14D9F"/>
    <w:rsid w:val="00A17082"/>
    <w:rsid w:val="00A2268F"/>
    <w:rsid w:val="00A23918"/>
    <w:rsid w:val="00A25B80"/>
    <w:rsid w:val="00A25E6F"/>
    <w:rsid w:val="00A26075"/>
    <w:rsid w:val="00A27321"/>
    <w:rsid w:val="00A27C38"/>
    <w:rsid w:val="00A315AD"/>
    <w:rsid w:val="00A317ED"/>
    <w:rsid w:val="00A31F56"/>
    <w:rsid w:val="00A3233E"/>
    <w:rsid w:val="00A32DA8"/>
    <w:rsid w:val="00A34565"/>
    <w:rsid w:val="00A34B7C"/>
    <w:rsid w:val="00A34FAB"/>
    <w:rsid w:val="00A368B5"/>
    <w:rsid w:val="00A41237"/>
    <w:rsid w:val="00A4177E"/>
    <w:rsid w:val="00A426DC"/>
    <w:rsid w:val="00A43B8E"/>
    <w:rsid w:val="00A44D16"/>
    <w:rsid w:val="00A4500C"/>
    <w:rsid w:val="00A45E83"/>
    <w:rsid w:val="00A46838"/>
    <w:rsid w:val="00A479E0"/>
    <w:rsid w:val="00A501A0"/>
    <w:rsid w:val="00A505D9"/>
    <w:rsid w:val="00A50A2F"/>
    <w:rsid w:val="00A5238C"/>
    <w:rsid w:val="00A53877"/>
    <w:rsid w:val="00A551AA"/>
    <w:rsid w:val="00A61B2F"/>
    <w:rsid w:val="00A629A9"/>
    <w:rsid w:val="00A62F62"/>
    <w:rsid w:val="00A65314"/>
    <w:rsid w:val="00A663D8"/>
    <w:rsid w:val="00A67063"/>
    <w:rsid w:val="00A6729C"/>
    <w:rsid w:val="00A71A57"/>
    <w:rsid w:val="00A74034"/>
    <w:rsid w:val="00A756F4"/>
    <w:rsid w:val="00A761E1"/>
    <w:rsid w:val="00A80669"/>
    <w:rsid w:val="00A81C92"/>
    <w:rsid w:val="00A821CF"/>
    <w:rsid w:val="00A82CF4"/>
    <w:rsid w:val="00A85A25"/>
    <w:rsid w:val="00A85B81"/>
    <w:rsid w:val="00A87111"/>
    <w:rsid w:val="00A92A52"/>
    <w:rsid w:val="00A943FD"/>
    <w:rsid w:val="00A97661"/>
    <w:rsid w:val="00AA1B68"/>
    <w:rsid w:val="00AA4C71"/>
    <w:rsid w:val="00AA4FC0"/>
    <w:rsid w:val="00AA5BAA"/>
    <w:rsid w:val="00AB01AA"/>
    <w:rsid w:val="00AB55A7"/>
    <w:rsid w:val="00AB568D"/>
    <w:rsid w:val="00AB64AD"/>
    <w:rsid w:val="00AB64DC"/>
    <w:rsid w:val="00AB6B86"/>
    <w:rsid w:val="00AC065D"/>
    <w:rsid w:val="00AC0FA8"/>
    <w:rsid w:val="00AC176F"/>
    <w:rsid w:val="00AC404C"/>
    <w:rsid w:val="00AC61B5"/>
    <w:rsid w:val="00AC73DB"/>
    <w:rsid w:val="00AD4311"/>
    <w:rsid w:val="00AD4378"/>
    <w:rsid w:val="00AD4E74"/>
    <w:rsid w:val="00AD50AD"/>
    <w:rsid w:val="00AD66DA"/>
    <w:rsid w:val="00AD769A"/>
    <w:rsid w:val="00AE0E3B"/>
    <w:rsid w:val="00AE3055"/>
    <w:rsid w:val="00AE72B1"/>
    <w:rsid w:val="00AF142A"/>
    <w:rsid w:val="00AF3924"/>
    <w:rsid w:val="00AF4738"/>
    <w:rsid w:val="00AF67BD"/>
    <w:rsid w:val="00AF6992"/>
    <w:rsid w:val="00B01BF2"/>
    <w:rsid w:val="00B02035"/>
    <w:rsid w:val="00B02220"/>
    <w:rsid w:val="00B05CF4"/>
    <w:rsid w:val="00B05DDA"/>
    <w:rsid w:val="00B061F6"/>
    <w:rsid w:val="00B074CB"/>
    <w:rsid w:val="00B10FB4"/>
    <w:rsid w:val="00B112E4"/>
    <w:rsid w:val="00B2285E"/>
    <w:rsid w:val="00B23084"/>
    <w:rsid w:val="00B25D0A"/>
    <w:rsid w:val="00B26AB2"/>
    <w:rsid w:val="00B27CC3"/>
    <w:rsid w:val="00B3298E"/>
    <w:rsid w:val="00B342C4"/>
    <w:rsid w:val="00B354CE"/>
    <w:rsid w:val="00B3747C"/>
    <w:rsid w:val="00B400B4"/>
    <w:rsid w:val="00B408C0"/>
    <w:rsid w:val="00B41365"/>
    <w:rsid w:val="00B422EA"/>
    <w:rsid w:val="00B43618"/>
    <w:rsid w:val="00B43B6C"/>
    <w:rsid w:val="00B44B6E"/>
    <w:rsid w:val="00B45F65"/>
    <w:rsid w:val="00B472EC"/>
    <w:rsid w:val="00B47664"/>
    <w:rsid w:val="00B518DB"/>
    <w:rsid w:val="00B51D40"/>
    <w:rsid w:val="00B521F1"/>
    <w:rsid w:val="00B52CC6"/>
    <w:rsid w:val="00B534D1"/>
    <w:rsid w:val="00B53D9E"/>
    <w:rsid w:val="00B555DF"/>
    <w:rsid w:val="00B5569E"/>
    <w:rsid w:val="00B5743C"/>
    <w:rsid w:val="00B6160C"/>
    <w:rsid w:val="00B62AE7"/>
    <w:rsid w:val="00B64793"/>
    <w:rsid w:val="00B64BBC"/>
    <w:rsid w:val="00B66976"/>
    <w:rsid w:val="00B677F9"/>
    <w:rsid w:val="00B67885"/>
    <w:rsid w:val="00B70231"/>
    <w:rsid w:val="00B716FA"/>
    <w:rsid w:val="00B72295"/>
    <w:rsid w:val="00B726EA"/>
    <w:rsid w:val="00B73AD4"/>
    <w:rsid w:val="00B7458E"/>
    <w:rsid w:val="00B74A59"/>
    <w:rsid w:val="00B76889"/>
    <w:rsid w:val="00B77F07"/>
    <w:rsid w:val="00B8336D"/>
    <w:rsid w:val="00B86A61"/>
    <w:rsid w:val="00B87629"/>
    <w:rsid w:val="00B87A10"/>
    <w:rsid w:val="00B931D8"/>
    <w:rsid w:val="00B93CF6"/>
    <w:rsid w:val="00B94329"/>
    <w:rsid w:val="00B94795"/>
    <w:rsid w:val="00B954B6"/>
    <w:rsid w:val="00B956AF"/>
    <w:rsid w:val="00B958F0"/>
    <w:rsid w:val="00B95F5D"/>
    <w:rsid w:val="00B9621D"/>
    <w:rsid w:val="00B96D51"/>
    <w:rsid w:val="00B979A9"/>
    <w:rsid w:val="00BA0C9D"/>
    <w:rsid w:val="00BA0DCB"/>
    <w:rsid w:val="00BA1A61"/>
    <w:rsid w:val="00BA397B"/>
    <w:rsid w:val="00BA3C66"/>
    <w:rsid w:val="00BA71F8"/>
    <w:rsid w:val="00BA7F42"/>
    <w:rsid w:val="00BB311B"/>
    <w:rsid w:val="00BB38D0"/>
    <w:rsid w:val="00BB562E"/>
    <w:rsid w:val="00BB6789"/>
    <w:rsid w:val="00BC16FD"/>
    <w:rsid w:val="00BC32D8"/>
    <w:rsid w:val="00BC411E"/>
    <w:rsid w:val="00BC675B"/>
    <w:rsid w:val="00BD140E"/>
    <w:rsid w:val="00BD3B0A"/>
    <w:rsid w:val="00BD4786"/>
    <w:rsid w:val="00BD47BA"/>
    <w:rsid w:val="00BD47F7"/>
    <w:rsid w:val="00BD5C3D"/>
    <w:rsid w:val="00BD61DA"/>
    <w:rsid w:val="00BD620F"/>
    <w:rsid w:val="00BD666D"/>
    <w:rsid w:val="00BD7CB5"/>
    <w:rsid w:val="00BD7FE1"/>
    <w:rsid w:val="00BE03AE"/>
    <w:rsid w:val="00BE2ABA"/>
    <w:rsid w:val="00BE3FD8"/>
    <w:rsid w:val="00BF090D"/>
    <w:rsid w:val="00BF2DA4"/>
    <w:rsid w:val="00BF5252"/>
    <w:rsid w:val="00BF6638"/>
    <w:rsid w:val="00C03302"/>
    <w:rsid w:val="00C036E7"/>
    <w:rsid w:val="00C06215"/>
    <w:rsid w:val="00C06322"/>
    <w:rsid w:val="00C06B2E"/>
    <w:rsid w:val="00C10B3B"/>
    <w:rsid w:val="00C11E61"/>
    <w:rsid w:val="00C137F7"/>
    <w:rsid w:val="00C1671D"/>
    <w:rsid w:val="00C1672F"/>
    <w:rsid w:val="00C16745"/>
    <w:rsid w:val="00C1730E"/>
    <w:rsid w:val="00C214E2"/>
    <w:rsid w:val="00C21E65"/>
    <w:rsid w:val="00C21EB5"/>
    <w:rsid w:val="00C223FB"/>
    <w:rsid w:val="00C27330"/>
    <w:rsid w:val="00C2779C"/>
    <w:rsid w:val="00C318C4"/>
    <w:rsid w:val="00C338A7"/>
    <w:rsid w:val="00C344D1"/>
    <w:rsid w:val="00C35976"/>
    <w:rsid w:val="00C404BF"/>
    <w:rsid w:val="00C50CEA"/>
    <w:rsid w:val="00C51131"/>
    <w:rsid w:val="00C51A7A"/>
    <w:rsid w:val="00C55908"/>
    <w:rsid w:val="00C55A33"/>
    <w:rsid w:val="00C60507"/>
    <w:rsid w:val="00C61CA2"/>
    <w:rsid w:val="00C626E9"/>
    <w:rsid w:val="00C64427"/>
    <w:rsid w:val="00C65E56"/>
    <w:rsid w:val="00C66596"/>
    <w:rsid w:val="00C731A6"/>
    <w:rsid w:val="00C74AF4"/>
    <w:rsid w:val="00C7798C"/>
    <w:rsid w:val="00C80A57"/>
    <w:rsid w:val="00C80C00"/>
    <w:rsid w:val="00C81878"/>
    <w:rsid w:val="00C81C2F"/>
    <w:rsid w:val="00C81FA9"/>
    <w:rsid w:val="00C82ECD"/>
    <w:rsid w:val="00C84CA3"/>
    <w:rsid w:val="00C856A3"/>
    <w:rsid w:val="00C85B5B"/>
    <w:rsid w:val="00C85CA1"/>
    <w:rsid w:val="00C86699"/>
    <w:rsid w:val="00C873D3"/>
    <w:rsid w:val="00C91274"/>
    <w:rsid w:val="00C930AC"/>
    <w:rsid w:val="00C93162"/>
    <w:rsid w:val="00C94442"/>
    <w:rsid w:val="00C96AFB"/>
    <w:rsid w:val="00C96BCE"/>
    <w:rsid w:val="00C97EAB"/>
    <w:rsid w:val="00CA2395"/>
    <w:rsid w:val="00CA3969"/>
    <w:rsid w:val="00CA453F"/>
    <w:rsid w:val="00CA475E"/>
    <w:rsid w:val="00CA6A85"/>
    <w:rsid w:val="00CB1E76"/>
    <w:rsid w:val="00CB37EA"/>
    <w:rsid w:val="00CB6F65"/>
    <w:rsid w:val="00CC0093"/>
    <w:rsid w:val="00CC49E8"/>
    <w:rsid w:val="00CD196B"/>
    <w:rsid w:val="00CD212C"/>
    <w:rsid w:val="00CD2253"/>
    <w:rsid w:val="00CD231B"/>
    <w:rsid w:val="00CD3DFA"/>
    <w:rsid w:val="00CD6B81"/>
    <w:rsid w:val="00CE041E"/>
    <w:rsid w:val="00CE363F"/>
    <w:rsid w:val="00CE4296"/>
    <w:rsid w:val="00CE44E9"/>
    <w:rsid w:val="00CF00CC"/>
    <w:rsid w:val="00CF00E1"/>
    <w:rsid w:val="00D006F2"/>
    <w:rsid w:val="00D01252"/>
    <w:rsid w:val="00D02AA2"/>
    <w:rsid w:val="00D04688"/>
    <w:rsid w:val="00D053A3"/>
    <w:rsid w:val="00D0720F"/>
    <w:rsid w:val="00D10ACC"/>
    <w:rsid w:val="00D126E0"/>
    <w:rsid w:val="00D12D21"/>
    <w:rsid w:val="00D15015"/>
    <w:rsid w:val="00D1508E"/>
    <w:rsid w:val="00D150A7"/>
    <w:rsid w:val="00D16E7E"/>
    <w:rsid w:val="00D20327"/>
    <w:rsid w:val="00D21730"/>
    <w:rsid w:val="00D245A2"/>
    <w:rsid w:val="00D24F8F"/>
    <w:rsid w:val="00D252B3"/>
    <w:rsid w:val="00D260B3"/>
    <w:rsid w:val="00D26554"/>
    <w:rsid w:val="00D31206"/>
    <w:rsid w:val="00D32955"/>
    <w:rsid w:val="00D33801"/>
    <w:rsid w:val="00D3483B"/>
    <w:rsid w:val="00D356DE"/>
    <w:rsid w:val="00D3747E"/>
    <w:rsid w:val="00D400E4"/>
    <w:rsid w:val="00D41DFD"/>
    <w:rsid w:val="00D4248C"/>
    <w:rsid w:val="00D42EFE"/>
    <w:rsid w:val="00D436BB"/>
    <w:rsid w:val="00D45A99"/>
    <w:rsid w:val="00D45B94"/>
    <w:rsid w:val="00D47493"/>
    <w:rsid w:val="00D47652"/>
    <w:rsid w:val="00D530DF"/>
    <w:rsid w:val="00D530EE"/>
    <w:rsid w:val="00D53ED8"/>
    <w:rsid w:val="00D55054"/>
    <w:rsid w:val="00D57D45"/>
    <w:rsid w:val="00D60E4D"/>
    <w:rsid w:val="00D61A6C"/>
    <w:rsid w:val="00D62D91"/>
    <w:rsid w:val="00D63E8F"/>
    <w:rsid w:val="00D65635"/>
    <w:rsid w:val="00D661B4"/>
    <w:rsid w:val="00D6627C"/>
    <w:rsid w:val="00D70B89"/>
    <w:rsid w:val="00D7199F"/>
    <w:rsid w:val="00D73160"/>
    <w:rsid w:val="00D734D3"/>
    <w:rsid w:val="00D73EB8"/>
    <w:rsid w:val="00D75E4D"/>
    <w:rsid w:val="00D76B19"/>
    <w:rsid w:val="00D80913"/>
    <w:rsid w:val="00D8319E"/>
    <w:rsid w:val="00D83E30"/>
    <w:rsid w:val="00D863B5"/>
    <w:rsid w:val="00D864BF"/>
    <w:rsid w:val="00D90A86"/>
    <w:rsid w:val="00D9176D"/>
    <w:rsid w:val="00D91A52"/>
    <w:rsid w:val="00D925DF"/>
    <w:rsid w:val="00D92A6F"/>
    <w:rsid w:val="00D92D4C"/>
    <w:rsid w:val="00D9740C"/>
    <w:rsid w:val="00DA1D00"/>
    <w:rsid w:val="00DA1EC4"/>
    <w:rsid w:val="00DA30C0"/>
    <w:rsid w:val="00DA56DD"/>
    <w:rsid w:val="00DB16CB"/>
    <w:rsid w:val="00DB1972"/>
    <w:rsid w:val="00DB3074"/>
    <w:rsid w:val="00DB34D1"/>
    <w:rsid w:val="00DB6D51"/>
    <w:rsid w:val="00DC4ACE"/>
    <w:rsid w:val="00DC5B57"/>
    <w:rsid w:val="00DC7AEA"/>
    <w:rsid w:val="00DD216F"/>
    <w:rsid w:val="00DD30CD"/>
    <w:rsid w:val="00DD4A70"/>
    <w:rsid w:val="00DD6E70"/>
    <w:rsid w:val="00DE0C1D"/>
    <w:rsid w:val="00DE180B"/>
    <w:rsid w:val="00DE22DC"/>
    <w:rsid w:val="00DE2DB8"/>
    <w:rsid w:val="00DE555F"/>
    <w:rsid w:val="00DE600A"/>
    <w:rsid w:val="00DE7572"/>
    <w:rsid w:val="00DE7DCA"/>
    <w:rsid w:val="00DF0225"/>
    <w:rsid w:val="00DF1F8E"/>
    <w:rsid w:val="00DF28CC"/>
    <w:rsid w:val="00DF478D"/>
    <w:rsid w:val="00DF5004"/>
    <w:rsid w:val="00DF7F8B"/>
    <w:rsid w:val="00E01470"/>
    <w:rsid w:val="00E01823"/>
    <w:rsid w:val="00E01D59"/>
    <w:rsid w:val="00E01E6A"/>
    <w:rsid w:val="00E0311B"/>
    <w:rsid w:val="00E0396B"/>
    <w:rsid w:val="00E05B62"/>
    <w:rsid w:val="00E06718"/>
    <w:rsid w:val="00E07498"/>
    <w:rsid w:val="00E1027A"/>
    <w:rsid w:val="00E131A2"/>
    <w:rsid w:val="00E15AEC"/>
    <w:rsid w:val="00E16209"/>
    <w:rsid w:val="00E17110"/>
    <w:rsid w:val="00E17FBF"/>
    <w:rsid w:val="00E230B2"/>
    <w:rsid w:val="00E23C5A"/>
    <w:rsid w:val="00E23F65"/>
    <w:rsid w:val="00E24C8E"/>
    <w:rsid w:val="00E24FE7"/>
    <w:rsid w:val="00E253A3"/>
    <w:rsid w:val="00E267D6"/>
    <w:rsid w:val="00E271D8"/>
    <w:rsid w:val="00E3110B"/>
    <w:rsid w:val="00E31763"/>
    <w:rsid w:val="00E3192C"/>
    <w:rsid w:val="00E31E60"/>
    <w:rsid w:val="00E334B9"/>
    <w:rsid w:val="00E34593"/>
    <w:rsid w:val="00E353A6"/>
    <w:rsid w:val="00E40D34"/>
    <w:rsid w:val="00E412A3"/>
    <w:rsid w:val="00E4188C"/>
    <w:rsid w:val="00E420A9"/>
    <w:rsid w:val="00E42E22"/>
    <w:rsid w:val="00E4405F"/>
    <w:rsid w:val="00E443AD"/>
    <w:rsid w:val="00E472D6"/>
    <w:rsid w:val="00E51991"/>
    <w:rsid w:val="00E52347"/>
    <w:rsid w:val="00E53848"/>
    <w:rsid w:val="00E56174"/>
    <w:rsid w:val="00E62B9A"/>
    <w:rsid w:val="00E64B1C"/>
    <w:rsid w:val="00E6523B"/>
    <w:rsid w:val="00E661A9"/>
    <w:rsid w:val="00E666EA"/>
    <w:rsid w:val="00E669F1"/>
    <w:rsid w:val="00E6797B"/>
    <w:rsid w:val="00E67A95"/>
    <w:rsid w:val="00E70C1A"/>
    <w:rsid w:val="00E73CC8"/>
    <w:rsid w:val="00E74283"/>
    <w:rsid w:val="00E748B5"/>
    <w:rsid w:val="00E74A2E"/>
    <w:rsid w:val="00E77545"/>
    <w:rsid w:val="00E82C32"/>
    <w:rsid w:val="00E86BC5"/>
    <w:rsid w:val="00E86D24"/>
    <w:rsid w:val="00E86F11"/>
    <w:rsid w:val="00E87EE7"/>
    <w:rsid w:val="00E92049"/>
    <w:rsid w:val="00E93009"/>
    <w:rsid w:val="00E952F4"/>
    <w:rsid w:val="00E9646E"/>
    <w:rsid w:val="00E96CD3"/>
    <w:rsid w:val="00EA3B29"/>
    <w:rsid w:val="00EA3D0B"/>
    <w:rsid w:val="00EA3D0E"/>
    <w:rsid w:val="00EA6C73"/>
    <w:rsid w:val="00EA73FF"/>
    <w:rsid w:val="00EA7BA6"/>
    <w:rsid w:val="00EB1C0F"/>
    <w:rsid w:val="00EB583E"/>
    <w:rsid w:val="00EB656D"/>
    <w:rsid w:val="00EC35F1"/>
    <w:rsid w:val="00EC367F"/>
    <w:rsid w:val="00EC4ACA"/>
    <w:rsid w:val="00EC679C"/>
    <w:rsid w:val="00EC6DA8"/>
    <w:rsid w:val="00EC7A39"/>
    <w:rsid w:val="00EC7EB9"/>
    <w:rsid w:val="00ED054F"/>
    <w:rsid w:val="00ED0708"/>
    <w:rsid w:val="00ED12A8"/>
    <w:rsid w:val="00ED18C1"/>
    <w:rsid w:val="00ED2E8A"/>
    <w:rsid w:val="00ED3621"/>
    <w:rsid w:val="00ED374E"/>
    <w:rsid w:val="00ED5C2E"/>
    <w:rsid w:val="00ED5E02"/>
    <w:rsid w:val="00ED6939"/>
    <w:rsid w:val="00ED7A10"/>
    <w:rsid w:val="00ED7F9A"/>
    <w:rsid w:val="00EE24FA"/>
    <w:rsid w:val="00EE2554"/>
    <w:rsid w:val="00EE3064"/>
    <w:rsid w:val="00EE34EF"/>
    <w:rsid w:val="00EE36D5"/>
    <w:rsid w:val="00EE3C14"/>
    <w:rsid w:val="00EE467F"/>
    <w:rsid w:val="00EE4FA4"/>
    <w:rsid w:val="00EF002C"/>
    <w:rsid w:val="00EF0145"/>
    <w:rsid w:val="00EF11C8"/>
    <w:rsid w:val="00EF191D"/>
    <w:rsid w:val="00EF1E94"/>
    <w:rsid w:val="00EF4BAA"/>
    <w:rsid w:val="00EF4E58"/>
    <w:rsid w:val="00EF662B"/>
    <w:rsid w:val="00F040A3"/>
    <w:rsid w:val="00F04A60"/>
    <w:rsid w:val="00F04C00"/>
    <w:rsid w:val="00F06150"/>
    <w:rsid w:val="00F12229"/>
    <w:rsid w:val="00F16526"/>
    <w:rsid w:val="00F16C72"/>
    <w:rsid w:val="00F16DCB"/>
    <w:rsid w:val="00F17312"/>
    <w:rsid w:val="00F22128"/>
    <w:rsid w:val="00F225AE"/>
    <w:rsid w:val="00F22D07"/>
    <w:rsid w:val="00F22DC8"/>
    <w:rsid w:val="00F23752"/>
    <w:rsid w:val="00F308A6"/>
    <w:rsid w:val="00F30941"/>
    <w:rsid w:val="00F3116F"/>
    <w:rsid w:val="00F33628"/>
    <w:rsid w:val="00F33BB8"/>
    <w:rsid w:val="00F33E6E"/>
    <w:rsid w:val="00F33FEA"/>
    <w:rsid w:val="00F34369"/>
    <w:rsid w:val="00F35193"/>
    <w:rsid w:val="00F35F03"/>
    <w:rsid w:val="00F40A99"/>
    <w:rsid w:val="00F4367D"/>
    <w:rsid w:val="00F4527C"/>
    <w:rsid w:val="00F4690C"/>
    <w:rsid w:val="00F46DEF"/>
    <w:rsid w:val="00F470B2"/>
    <w:rsid w:val="00F509F5"/>
    <w:rsid w:val="00F510B7"/>
    <w:rsid w:val="00F52B09"/>
    <w:rsid w:val="00F56FC3"/>
    <w:rsid w:val="00F57F89"/>
    <w:rsid w:val="00F60154"/>
    <w:rsid w:val="00F60DE5"/>
    <w:rsid w:val="00F62C5B"/>
    <w:rsid w:val="00F6370A"/>
    <w:rsid w:val="00F64432"/>
    <w:rsid w:val="00F64944"/>
    <w:rsid w:val="00F64EEF"/>
    <w:rsid w:val="00F661AB"/>
    <w:rsid w:val="00F673C3"/>
    <w:rsid w:val="00F6760A"/>
    <w:rsid w:val="00F703D5"/>
    <w:rsid w:val="00F70BDD"/>
    <w:rsid w:val="00F743CD"/>
    <w:rsid w:val="00F761C8"/>
    <w:rsid w:val="00F80E85"/>
    <w:rsid w:val="00F81128"/>
    <w:rsid w:val="00F83F46"/>
    <w:rsid w:val="00F84D17"/>
    <w:rsid w:val="00F8502E"/>
    <w:rsid w:val="00F8645B"/>
    <w:rsid w:val="00F868F1"/>
    <w:rsid w:val="00F87ECB"/>
    <w:rsid w:val="00F9041D"/>
    <w:rsid w:val="00F929FB"/>
    <w:rsid w:val="00F949CB"/>
    <w:rsid w:val="00F94A12"/>
    <w:rsid w:val="00FA2FCF"/>
    <w:rsid w:val="00FA5647"/>
    <w:rsid w:val="00FA7084"/>
    <w:rsid w:val="00FB185F"/>
    <w:rsid w:val="00FB303A"/>
    <w:rsid w:val="00FB3179"/>
    <w:rsid w:val="00FB4150"/>
    <w:rsid w:val="00FB4E94"/>
    <w:rsid w:val="00FB5257"/>
    <w:rsid w:val="00FB5784"/>
    <w:rsid w:val="00FB614A"/>
    <w:rsid w:val="00FC26BB"/>
    <w:rsid w:val="00FC2FCE"/>
    <w:rsid w:val="00FC3CD8"/>
    <w:rsid w:val="00FC50E4"/>
    <w:rsid w:val="00FD0450"/>
    <w:rsid w:val="00FD2D92"/>
    <w:rsid w:val="00FD5EC8"/>
    <w:rsid w:val="00FD7C8A"/>
    <w:rsid w:val="00FE39CB"/>
    <w:rsid w:val="00FE45FC"/>
    <w:rsid w:val="00FE571D"/>
    <w:rsid w:val="00FE6EE5"/>
    <w:rsid w:val="00FF0EA1"/>
    <w:rsid w:val="00FF235C"/>
    <w:rsid w:val="00FF57A7"/>
    <w:rsid w:val="00FF672B"/>
    <w:rsid w:val="00FF7824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D2692-0F1B-4A9C-BE33-47CE1B62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488"/>
  </w:style>
  <w:style w:type="paragraph" w:styleId="1">
    <w:name w:val="heading 1"/>
    <w:basedOn w:val="a"/>
    <w:link w:val="10"/>
    <w:uiPriority w:val="9"/>
    <w:qFormat/>
    <w:rsid w:val="00263D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E56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3628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character" w:customStyle="1" w:styleId="4">
    <w:name w:val="Основной текст (4)_"/>
    <w:rsid w:val="00363F61"/>
    <w:rPr>
      <w:rFonts w:cs="Times New Roman"/>
      <w:b/>
      <w:bCs/>
      <w:i/>
      <w:iCs/>
      <w:sz w:val="27"/>
      <w:szCs w:val="27"/>
      <w:lang w:bidi="ar-SA"/>
    </w:rPr>
  </w:style>
  <w:style w:type="character" w:styleId="a4">
    <w:name w:val="Strong"/>
    <w:uiPriority w:val="22"/>
    <w:qFormat/>
    <w:rsid w:val="005429D6"/>
    <w:rPr>
      <w:b/>
      <w:bCs/>
    </w:rPr>
  </w:style>
  <w:style w:type="character" w:customStyle="1" w:styleId="WW8Num1z0">
    <w:name w:val="WW8Num1z0"/>
    <w:rsid w:val="00541D7B"/>
  </w:style>
  <w:style w:type="paragraph" w:styleId="a5">
    <w:name w:val="header"/>
    <w:basedOn w:val="a"/>
    <w:link w:val="a6"/>
    <w:uiPriority w:val="99"/>
    <w:semiHidden/>
    <w:unhideWhenUsed/>
    <w:rsid w:val="004B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semiHidden/>
    <w:rsid w:val="004B50B6"/>
  </w:style>
  <w:style w:type="paragraph" w:styleId="a7">
    <w:name w:val="footer"/>
    <w:basedOn w:val="a"/>
    <w:link w:val="a8"/>
    <w:uiPriority w:val="99"/>
    <w:unhideWhenUsed/>
    <w:rsid w:val="004B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B50B6"/>
  </w:style>
  <w:style w:type="character" w:customStyle="1" w:styleId="apple-converted-space">
    <w:name w:val="apple-converted-space"/>
    <w:basedOn w:val="a0"/>
    <w:rsid w:val="005F758B"/>
  </w:style>
  <w:style w:type="character" w:styleId="a9">
    <w:name w:val="Emphasis"/>
    <w:basedOn w:val="a0"/>
    <w:uiPriority w:val="20"/>
    <w:qFormat/>
    <w:rsid w:val="00836DA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63D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E56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ield-content">
    <w:name w:val="field-content"/>
    <w:basedOn w:val="a0"/>
    <w:rsid w:val="00B422EA"/>
  </w:style>
  <w:style w:type="character" w:styleId="aa">
    <w:name w:val="Hyperlink"/>
    <w:basedOn w:val="a0"/>
    <w:uiPriority w:val="99"/>
    <w:semiHidden/>
    <w:unhideWhenUsed/>
    <w:rsid w:val="00B422EA"/>
    <w:rPr>
      <w:color w:val="0000FF"/>
      <w:u w:val="single"/>
    </w:rPr>
  </w:style>
  <w:style w:type="table" w:styleId="ab">
    <w:name w:val="Table Grid"/>
    <w:basedOn w:val="a1"/>
    <w:uiPriority w:val="59"/>
    <w:rsid w:val="00BB31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A5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A5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60472-E237-48E6-8264-0C9F35C64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1</Pages>
  <Words>12847</Words>
  <Characters>7323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20130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Vakalyuk Anastasiya</cp:lastModifiedBy>
  <cp:revision>373</cp:revision>
  <cp:lastPrinted>2015-11-11T13:23:00Z</cp:lastPrinted>
  <dcterms:created xsi:type="dcterms:W3CDTF">2015-10-08T11:42:00Z</dcterms:created>
  <dcterms:modified xsi:type="dcterms:W3CDTF">2015-12-16T14:54:00Z</dcterms:modified>
</cp:coreProperties>
</file>