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ED9" w:rsidRPr="00B95ED9" w:rsidRDefault="00B95ED9" w:rsidP="00B95ED9">
      <w:pPr>
        <w:spacing w:after="0" w:line="240" w:lineRule="auto"/>
        <w:jc w:val="center"/>
        <w:rPr>
          <w:rFonts w:ascii="Times New Roman" w:eastAsia="Times New Roman" w:hAnsi="Times New Roman" w:cs="Times New Roman"/>
          <w:sz w:val="32"/>
          <w:szCs w:val="32"/>
          <w:lang w:eastAsia="ru-RU"/>
        </w:rPr>
      </w:pPr>
    </w:p>
    <w:p w:rsidR="00B95ED9" w:rsidRPr="00B95ED9" w:rsidRDefault="00B95ED9" w:rsidP="00B95ED9">
      <w:pPr>
        <w:spacing w:after="0" w:line="240" w:lineRule="auto"/>
        <w:jc w:val="center"/>
        <w:rPr>
          <w:rFonts w:ascii="Times New Roman" w:eastAsia="Times New Roman" w:hAnsi="Times New Roman" w:cs="Times New Roman"/>
          <w:sz w:val="32"/>
          <w:szCs w:val="32"/>
          <w:lang w:eastAsia="ru-RU"/>
        </w:rPr>
      </w:pPr>
      <w:r w:rsidRPr="00B95ED9">
        <w:rPr>
          <w:rFonts w:ascii="Times New Roman" w:eastAsia="Times New Roman" w:hAnsi="Times New Roman" w:cs="Times New Roman"/>
          <w:sz w:val="32"/>
          <w:szCs w:val="32"/>
          <w:lang w:eastAsia="ru-RU"/>
        </w:rPr>
        <w:t>І сесія VІIІ скликання</w:t>
      </w:r>
    </w:p>
    <w:p w:rsidR="00B95ED9" w:rsidRPr="00B95ED9" w:rsidRDefault="00B95ED9" w:rsidP="00B95ED9">
      <w:pPr>
        <w:spacing w:after="0" w:line="240" w:lineRule="auto"/>
        <w:rPr>
          <w:rFonts w:ascii="Times New Roman" w:eastAsia="Times New Roman" w:hAnsi="Times New Roman" w:cs="Times New Roman"/>
          <w:i/>
          <w:iCs/>
          <w:sz w:val="28"/>
          <w:szCs w:val="28"/>
          <w:lang w:eastAsia="ru-RU"/>
        </w:rPr>
      </w:pPr>
    </w:p>
    <w:p w:rsidR="00B95ED9" w:rsidRPr="00B95ED9" w:rsidRDefault="00B95ED9" w:rsidP="00B95ED9">
      <w:pPr>
        <w:spacing w:after="0" w:line="240" w:lineRule="auto"/>
        <w:jc w:val="center"/>
        <w:rPr>
          <w:rFonts w:ascii="Times New Roman" w:eastAsia="Times New Roman" w:hAnsi="Times New Roman" w:cs="Times New Roman"/>
          <w:b/>
          <w:sz w:val="32"/>
          <w:szCs w:val="32"/>
          <w:lang w:eastAsia="ru-RU"/>
        </w:rPr>
      </w:pPr>
      <w:r w:rsidRPr="00B95ED9">
        <w:rPr>
          <w:rFonts w:ascii="Times New Roman" w:eastAsia="Times New Roman" w:hAnsi="Times New Roman" w:cs="Times New Roman"/>
          <w:b/>
          <w:sz w:val="32"/>
          <w:szCs w:val="32"/>
          <w:lang w:eastAsia="ru-RU"/>
        </w:rPr>
        <w:t>ПРОТОКОЛ №2</w:t>
      </w:r>
      <w:r>
        <w:rPr>
          <w:rFonts w:ascii="Times New Roman" w:eastAsia="Times New Roman" w:hAnsi="Times New Roman" w:cs="Times New Roman"/>
          <w:b/>
          <w:sz w:val="32"/>
          <w:szCs w:val="32"/>
          <w:lang w:eastAsia="ru-RU"/>
        </w:rPr>
        <w:t>2</w:t>
      </w:r>
    </w:p>
    <w:p w:rsidR="00B95ED9" w:rsidRPr="00B95ED9" w:rsidRDefault="00B95ED9" w:rsidP="00B95ED9">
      <w:pPr>
        <w:spacing w:after="0" w:line="240" w:lineRule="auto"/>
        <w:jc w:val="center"/>
        <w:rPr>
          <w:rFonts w:ascii="Times New Roman" w:eastAsia="Times New Roman" w:hAnsi="Times New Roman" w:cs="Times New Roman"/>
          <w:b/>
          <w:sz w:val="32"/>
          <w:szCs w:val="32"/>
          <w:lang w:eastAsia="ru-RU"/>
        </w:rPr>
      </w:pPr>
      <w:r w:rsidRPr="00B95ED9">
        <w:rPr>
          <w:rFonts w:ascii="Times New Roman" w:eastAsia="Times New Roman" w:hAnsi="Times New Roman" w:cs="Times New Roman"/>
          <w:b/>
          <w:sz w:val="32"/>
          <w:szCs w:val="32"/>
          <w:lang w:eastAsia="ru-RU"/>
        </w:rPr>
        <w:t>пленарного засідання</w:t>
      </w:r>
    </w:p>
    <w:p w:rsidR="00B95ED9" w:rsidRPr="00B95ED9" w:rsidRDefault="00B95ED9" w:rsidP="00B95ED9">
      <w:pPr>
        <w:spacing w:after="0" w:line="240" w:lineRule="auto"/>
        <w:jc w:val="center"/>
        <w:rPr>
          <w:rFonts w:ascii="Times New Roman" w:eastAsia="Times New Roman" w:hAnsi="Times New Roman" w:cs="Times New Roman"/>
          <w:b/>
          <w:sz w:val="32"/>
          <w:szCs w:val="32"/>
          <w:lang w:eastAsia="ru-RU"/>
        </w:rPr>
      </w:pPr>
    </w:p>
    <w:p w:rsidR="00B95ED9" w:rsidRPr="00B95ED9" w:rsidRDefault="00B95ED9" w:rsidP="00B95ED9">
      <w:pPr>
        <w:tabs>
          <w:tab w:val="left" w:pos="750"/>
          <w:tab w:val="right" w:pos="9639"/>
        </w:tabs>
        <w:spacing w:after="0" w:line="240" w:lineRule="auto"/>
        <w:rPr>
          <w:rFonts w:ascii="Times New Roman" w:eastAsia="Times New Roman" w:hAnsi="Times New Roman" w:cs="Times New Roman"/>
          <w:color w:val="FF0000"/>
          <w:sz w:val="28"/>
          <w:szCs w:val="28"/>
          <w:lang w:eastAsia="ru-RU"/>
        </w:rPr>
      </w:pPr>
      <w:r w:rsidRPr="00B95ED9">
        <w:rPr>
          <w:rFonts w:ascii="Times New Roman" w:eastAsia="Times New Roman" w:hAnsi="Times New Roman" w:cs="Times New Roman"/>
          <w:sz w:val="28"/>
          <w:szCs w:val="28"/>
          <w:lang w:eastAsia="ru-RU"/>
        </w:rPr>
        <w:tab/>
      </w:r>
      <w:r w:rsidRPr="00B95ED9">
        <w:rPr>
          <w:rFonts w:ascii="Times New Roman" w:eastAsia="Times New Roman" w:hAnsi="Times New Roman" w:cs="Times New Roman"/>
          <w:sz w:val="28"/>
          <w:szCs w:val="28"/>
          <w:lang w:eastAsia="ru-RU"/>
        </w:rPr>
        <w:tab/>
        <w:t xml:space="preserve">Початок о </w:t>
      </w:r>
      <w:r w:rsidRPr="00B95ED9">
        <w:rPr>
          <w:rFonts w:ascii="Times New Roman" w:eastAsia="Times New Roman" w:hAnsi="Times New Roman" w:cs="Times New Roman"/>
          <w:sz w:val="28"/>
          <w:szCs w:val="28"/>
          <w:u w:val="single"/>
          <w:lang w:eastAsia="ru-RU"/>
        </w:rPr>
        <w:t xml:space="preserve"> 10.</w:t>
      </w:r>
      <w:r>
        <w:rPr>
          <w:rFonts w:ascii="Times New Roman" w:eastAsia="Times New Roman" w:hAnsi="Times New Roman" w:cs="Times New Roman"/>
          <w:sz w:val="28"/>
          <w:szCs w:val="28"/>
          <w:u w:val="single"/>
          <w:lang w:eastAsia="ru-RU"/>
        </w:rPr>
        <w:t>31</w:t>
      </w:r>
      <w:r w:rsidRPr="00B95ED9">
        <w:rPr>
          <w:rFonts w:ascii="Times New Roman" w:eastAsia="Times New Roman" w:hAnsi="Times New Roman" w:cs="Times New Roman"/>
          <w:color w:val="FF0000"/>
          <w:sz w:val="28"/>
          <w:szCs w:val="28"/>
          <w:u w:val="single"/>
          <w:lang w:eastAsia="ru-RU"/>
        </w:rPr>
        <w:t xml:space="preserve"> </w:t>
      </w:r>
      <w:r w:rsidRPr="00B95ED9">
        <w:rPr>
          <w:rFonts w:ascii="Times New Roman" w:eastAsia="Times New Roman" w:hAnsi="Times New Roman" w:cs="Times New Roman"/>
          <w:color w:val="FF0000"/>
          <w:sz w:val="28"/>
          <w:szCs w:val="28"/>
          <w:lang w:eastAsia="ru-RU"/>
        </w:rPr>
        <w:t xml:space="preserve"> </w:t>
      </w:r>
    </w:p>
    <w:p w:rsidR="00B95ED9" w:rsidRPr="00B95ED9" w:rsidRDefault="00B95ED9" w:rsidP="00B95ED9">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28</w:t>
      </w:r>
      <w:r w:rsidRPr="00B95ED9">
        <w:rPr>
          <w:rFonts w:ascii="Times New Roman" w:eastAsia="Times New Roman" w:hAnsi="Times New Roman" w:cs="Times New Roman"/>
          <w:sz w:val="28"/>
          <w:szCs w:val="28"/>
          <w:u w:val="single"/>
          <w:lang w:eastAsia="ru-RU"/>
        </w:rPr>
        <w:t xml:space="preserve">.07.2016 </w:t>
      </w:r>
    </w:p>
    <w:p w:rsidR="00B95ED9" w:rsidRPr="00B95ED9" w:rsidRDefault="00B95ED9" w:rsidP="00B95ED9">
      <w:pPr>
        <w:spacing w:after="0" w:line="240" w:lineRule="auto"/>
        <w:jc w:val="both"/>
        <w:rPr>
          <w:rFonts w:ascii="Times New Roman" w:eastAsia="Times New Roman" w:hAnsi="Times New Roman" w:cs="Times New Roman"/>
          <w:sz w:val="28"/>
          <w:szCs w:val="28"/>
          <w:lang w:eastAsia="ru-RU"/>
        </w:rPr>
      </w:pPr>
    </w:p>
    <w:p w:rsidR="00B95ED9" w:rsidRPr="00B95ED9" w:rsidRDefault="00B95ED9" w:rsidP="00B95ED9">
      <w:pPr>
        <w:spacing w:after="0" w:line="240" w:lineRule="auto"/>
        <w:ind w:left="-540" w:firstLine="540"/>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 xml:space="preserve">Пленарне засідання І сесії Київської міської ради VІIІ скликання </w:t>
      </w:r>
      <w:r>
        <w:rPr>
          <w:rFonts w:ascii="Times New Roman" w:eastAsia="Times New Roman" w:hAnsi="Times New Roman" w:cs="Times New Roman"/>
          <w:sz w:val="28"/>
          <w:szCs w:val="28"/>
          <w:lang w:eastAsia="ru-RU"/>
        </w:rPr>
        <w:t>28</w:t>
      </w:r>
      <w:r w:rsidRPr="00B95ED9">
        <w:rPr>
          <w:rFonts w:ascii="Times New Roman" w:eastAsia="Times New Roman" w:hAnsi="Times New Roman" w:cs="Times New Roman"/>
          <w:sz w:val="28"/>
          <w:szCs w:val="28"/>
          <w:lang w:eastAsia="ru-RU"/>
        </w:rPr>
        <w:t>.07.2016 відкрив</w:t>
      </w:r>
      <w:r>
        <w:rPr>
          <w:rFonts w:ascii="Times New Roman" w:eastAsia="Times New Roman" w:hAnsi="Times New Roman" w:cs="Times New Roman"/>
          <w:sz w:val="28"/>
          <w:szCs w:val="28"/>
          <w:lang w:eastAsia="ru-RU"/>
        </w:rPr>
        <w:t xml:space="preserve"> </w:t>
      </w:r>
      <w:r w:rsidR="00075469">
        <w:rPr>
          <w:rFonts w:ascii="Times New Roman" w:eastAsia="Times New Roman" w:hAnsi="Times New Roman" w:cs="Times New Roman"/>
          <w:sz w:val="28"/>
          <w:szCs w:val="28"/>
          <w:lang w:eastAsia="ru-RU"/>
        </w:rPr>
        <w:t>Київський міський голова Кличко В.В</w:t>
      </w:r>
      <w:r w:rsidR="00840FE7">
        <w:rPr>
          <w:rFonts w:ascii="Times New Roman" w:eastAsia="Times New Roman" w:hAnsi="Times New Roman" w:cs="Times New Roman"/>
          <w:sz w:val="28"/>
          <w:szCs w:val="28"/>
          <w:lang w:eastAsia="ru-RU"/>
        </w:rPr>
        <w:t>.</w:t>
      </w:r>
    </w:p>
    <w:p w:rsidR="00B95ED9" w:rsidRDefault="000466AB" w:rsidP="00B95ED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Зареєстровано 8</w:t>
      </w:r>
      <w:r w:rsidR="00B95ED9" w:rsidRPr="00B95ED9">
        <w:rPr>
          <w:rFonts w:ascii="Times New Roman" w:eastAsia="Times New Roman" w:hAnsi="Times New Roman" w:cs="Times New Roman"/>
          <w:sz w:val="28"/>
          <w:szCs w:val="28"/>
          <w:lang w:eastAsia="ru-RU"/>
        </w:rPr>
        <w:t>2 депутати.</w:t>
      </w:r>
    </w:p>
    <w:p w:rsidR="00AD4A09" w:rsidRPr="00B95ED9" w:rsidRDefault="00075469" w:rsidP="00AD4A09">
      <w:pPr>
        <w:spacing w:after="0" w:line="240" w:lineRule="auto"/>
        <w:ind w:left="-5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Київський міський голова Кличко В.В. </w:t>
      </w:r>
      <w:r w:rsidR="00AD4A09" w:rsidRPr="00B95ED9">
        <w:rPr>
          <w:rFonts w:ascii="Times New Roman" w:eastAsia="Times New Roman" w:hAnsi="Times New Roman" w:cs="Times New Roman"/>
          <w:sz w:val="28"/>
          <w:szCs w:val="28"/>
          <w:lang w:eastAsia="ru-RU"/>
        </w:rPr>
        <w:t>оголосив пленарне засідання І сесії Київсько</w:t>
      </w:r>
      <w:r w:rsidR="00AD4A09">
        <w:rPr>
          <w:rFonts w:ascii="Times New Roman" w:eastAsia="Times New Roman" w:hAnsi="Times New Roman" w:cs="Times New Roman"/>
          <w:sz w:val="28"/>
          <w:szCs w:val="28"/>
          <w:lang w:eastAsia="ru-RU"/>
        </w:rPr>
        <w:t>ї міської ради VІIІ скликання 28</w:t>
      </w:r>
      <w:r w:rsidR="00AD4A09" w:rsidRPr="00B95ED9">
        <w:rPr>
          <w:rFonts w:ascii="Times New Roman" w:eastAsia="Times New Roman" w:hAnsi="Times New Roman" w:cs="Times New Roman"/>
          <w:sz w:val="28"/>
          <w:szCs w:val="28"/>
          <w:lang w:eastAsia="ru-RU"/>
        </w:rPr>
        <w:t>.07.2016 відкритим.</w:t>
      </w:r>
    </w:p>
    <w:p w:rsidR="00D60ADC" w:rsidRPr="00B95ED9" w:rsidRDefault="00D60ADC" w:rsidP="00D60ADC">
      <w:pPr>
        <w:spacing w:after="0" w:line="240" w:lineRule="auto"/>
        <w:ind w:left="-540" w:firstLine="540"/>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Депутати Київської міської ради виконали Державний Гімн України.</w:t>
      </w:r>
    </w:p>
    <w:p w:rsidR="000466AB" w:rsidRDefault="00840FE7" w:rsidP="00840FE7">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Київський міський голова Кличко В.В. привітав присутніх із святом </w:t>
      </w:r>
      <w:r w:rsidR="009A4A5F">
        <w:rPr>
          <w:rFonts w:ascii="Times New Roman" w:eastAsia="Times New Roman" w:hAnsi="Times New Roman" w:cs="Times New Roman"/>
          <w:sz w:val="28"/>
          <w:szCs w:val="28"/>
          <w:lang w:eastAsia="ru-RU"/>
        </w:rPr>
        <w:t>- Днем</w:t>
      </w:r>
      <w:r>
        <w:rPr>
          <w:rFonts w:ascii="Times New Roman" w:eastAsia="Times New Roman" w:hAnsi="Times New Roman" w:cs="Times New Roman"/>
          <w:sz w:val="28"/>
          <w:szCs w:val="28"/>
          <w:lang w:eastAsia="ru-RU"/>
        </w:rPr>
        <w:t xml:space="preserve"> рівноапостольного святого Володимира.</w:t>
      </w:r>
    </w:p>
    <w:p w:rsidR="007C1D0E" w:rsidRDefault="008677CC" w:rsidP="0072087B">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Київський міський голова Кличко В.В. наголосив на необхідності розглянути і ухвалити ряд важливих рішень, зокрема тих, що стосуються роботи центрів надання адміністративних послуг, захисту родин загиблих учасників антитерористичної операції, виділення земельних ділянок родинам загиблих героїв </w:t>
      </w:r>
      <w:r w:rsidR="0072087B">
        <w:rPr>
          <w:rFonts w:ascii="Times New Roman" w:eastAsia="Times New Roman" w:hAnsi="Times New Roman" w:cs="Times New Roman"/>
          <w:sz w:val="28"/>
          <w:szCs w:val="28"/>
          <w:lang w:eastAsia="ru-RU"/>
        </w:rPr>
        <w:t xml:space="preserve">Небесної сотні та паралімпійцям, </w:t>
      </w:r>
      <w:r w:rsidR="00FC0D6B" w:rsidRPr="00FC0D6B">
        <w:rPr>
          <w:rFonts w:ascii="Times New Roman" w:eastAsia="Times New Roman" w:hAnsi="Times New Roman" w:cs="Times New Roman"/>
          <w:sz w:val="28"/>
          <w:szCs w:val="28"/>
          <w:lang w:eastAsia="ru-RU"/>
        </w:rPr>
        <w:t xml:space="preserve"> повідоми</w:t>
      </w:r>
      <w:r w:rsidR="009A4A5F">
        <w:rPr>
          <w:rFonts w:ascii="Times New Roman" w:eastAsia="Times New Roman" w:hAnsi="Times New Roman" w:cs="Times New Roman"/>
          <w:sz w:val="28"/>
          <w:szCs w:val="28"/>
          <w:lang w:eastAsia="ru-RU"/>
        </w:rPr>
        <w:t>в, що розпочала роботу</w:t>
      </w:r>
      <w:r w:rsidR="00FC0D6B" w:rsidRPr="00FC0D6B">
        <w:rPr>
          <w:rFonts w:ascii="Times New Roman" w:eastAsia="Times New Roman" w:hAnsi="Times New Roman" w:cs="Times New Roman"/>
          <w:sz w:val="28"/>
          <w:szCs w:val="28"/>
          <w:lang w:eastAsia="ru-RU"/>
        </w:rPr>
        <w:t xml:space="preserve"> </w:t>
      </w:r>
      <w:r w:rsidR="00FC0D6B" w:rsidRPr="00FC0D6B">
        <w:rPr>
          <w:rFonts w:ascii="Times New Roman" w:hAnsi="Times New Roman" w:cs="Times New Roman"/>
          <w:bCs/>
          <w:sz w:val="28"/>
          <w:szCs w:val="28"/>
          <w:shd w:val="clear" w:color="auto" w:fill="FFFFFF"/>
        </w:rPr>
        <w:t>робоча група з розгляду проблемних питань, пов’язаних із зростанням тарифів на житлово-комунальні послуги</w:t>
      </w:r>
      <w:r w:rsidR="009A4A5F">
        <w:rPr>
          <w:rFonts w:ascii="Times New Roman" w:hAnsi="Times New Roman" w:cs="Times New Roman"/>
          <w:bCs/>
          <w:sz w:val="28"/>
          <w:szCs w:val="28"/>
          <w:shd w:val="clear" w:color="auto" w:fill="FFFFFF"/>
        </w:rPr>
        <w:t>,</w:t>
      </w:r>
      <w:r w:rsidR="00FC0D6B">
        <w:rPr>
          <w:rFonts w:ascii="Times New Roman" w:hAnsi="Times New Roman" w:cs="Times New Roman"/>
          <w:bCs/>
          <w:sz w:val="28"/>
          <w:szCs w:val="28"/>
          <w:shd w:val="clear" w:color="auto" w:fill="FFFFFF"/>
        </w:rPr>
        <w:t xml:space="preserve"> та підготовлено звернення до Кабінету Міністрів Укра</w:t>
      </w:r>
      <w:r w:rsidR="0072087B">
        <w:rPr>
          <w:rFonts w:ascii="Times New Roman" w:hAnsi="Times New Roman" w:cs="Times New Roman"/>
          <w:bCs/>
          <w:sz w:val="28"/>
          <w:szCs w:val="28"/>
          <w:shd w:val="clear" w:color="auto" w:fill="FFFFFF"/>
        </w:rPr>
        <w:t>їни щодо формування ціни на газ,</w:t>
      </w:r>
      <w:r w:rsidR="00A34363">
        <w:rPr>
          <w:rFonts w:ascii="Times New Roman" w:eastAsia="Times New Roman" w:hAnsi="Times New Roman" w:cs="Times New Roman"/>
          <w:sz w:val="28"/>
          <w:szCs w:val="28"/>
          <w:lang w:eastAsia="ru-RU"/>
        </w:rPr>
        <w:t xml:space="preserve"> </w:t>
      </w:r>
      <w:r w:rsidR="000C51A5">
        <w:rPr>
          <w:rFonts w:ascii="Times New Roman" w:eastAsia="Times New Roman" w:hAnsi="Times New Roman" w:cs="Times New Roman"/>
          <w:sz w:val="28"/>
          <w:szCs w:val="28"/>
          <w:lang w:eastAsia="ru-RU"/>
        </w:rPr>
        <w:t>проінформував</w:t>
      </w:r>
      <w:r w:rsidR="00A34363">
        <w:rPr>
          <w:rFonts w:ascii="Times New Roman" w:eastAsia="Times New Roman" w:hAnsi="Times New Roman" w:cs="Times New Roman"/>
          <w:sz w:val="28"/>
          <w:szCs w:val="28"/>
          <w:lang w:eastAsia="ru-RU"/>
        </w:rPr>
        <w:t xml:space="preserve">, що готується звернення до </w:t>
      </w:r>
      <w:r w:rsidR="00A34363" w:rsidRPr="00A34363">
        <w:rPr>
          <w:rFonts w:ascii="Times New Roman" w:eastAsia="Times New Roman" w:hAnsi="Times New Roman" w:cs="Times New Roman"/>
          <w:sz w:val="28"/>
          <w:szCs w:val="28"/>
          <w:lang w:eastAsia="ru-RU"/>
        </w:rPr>
        <w:t>Генеральної</w:t>
      </w:r>
      <w:r w:rsidR="00A34363" w:rsidRPr="00A34363">
        <w:rPr>
          <w:rFonts w:ascii="Times New Roman" w:hAnsi="Times New Roman" w:cs="Times New Roman"/>
          <w:color w:val="000000"/>
          <w:sz w:val="28"/>
          <w:szCs w:val="28"/>
          <w:shd w:val="clear" w:color="auto" w:fill="FFFFFF"/>
        </w:rPr>
        <w:t xml:space="preserve"> </w:t>
      </w:r>
      <w:r w:rsidR="00A34363">
        <w:rPr>
          <w:rFonts w:ascii="Times New Roman" w:hAnsi="Times New Roman" w:cs="Times New Roman"/>
          <w:color w:val="000000"/>
          <w:sz w:val="28"/>
          <w:szCs w:val="28"/>
          <w:shd w:val="clear" w:color="auto" w:fill="FFFFFF"/>
        </w:rPr>
        <w:t xml:space="preserve">прокуратури України </w:t>
      </w:r>
      <w:r w:rsidR="00A34363" w:rsidRPr="00A34363">
        <w:rPr>
          <w:rFonts w:ascii="Times New Roman" w:hAnsi="Times New Roman" w:cs="Times New Roman"/>
          <w:color w:val="000000"/>
          <w:sz w:val="28"/>
          <w:szCs w:val="28"/>
          <w:shd w:val="clear" w:color="auto" w:fill="FFFFFF"/>
        </w:rPr>
        <w:t xml:space="preserve">з </w:t>
      </w:r>
      <w:r w:rsidR="00A34363" w:rsidRPr="00A34363">
        <w:rPr>
          <w:rFonts w:ascii="Times New Roman" w:eastAsia="Times New Roman" w:hAnsi="Times New Roman" w:cs="Times New Roman"/>
          <w:sz w:val="28"/>
          <w:szCs w:val="28"/>
          <w:lang w:eastAsia="ru-RU"/>
        </w:rPr>
        <w:t xml:space="preserve">приводу зміни запобіжного заходу скандальному забудовнику Анатолію </w:t>
      </w:r>
      <w:r w:rsidR="00EB50F4">
        <w:rPr>
          <w:rFonts w:ascii="Times New Roman" w:eastAsia="Times New Roman" w:hAnsi="Times New Roman" w:cs="Times New Roman"/>
          <w:sz w:val="28"/>
          <w:szCs w:val="28"/>
          <w:lang w:eastAsia="ru-RU"/>
        </w:rPr>
        <w:t>Войцехо</w:t>
      </w:r>
      <w:r w:rsidR="00A34363" w:rsidRPr="00A34363">
        <w:rPr>
          <w:rFonts w:ascii="Times New Roman" w:eastAsia="Times New Roman" w:hAnsi="Times New Roman" w:cs="Times New Roman"/>
          <w:sz w:val="28"/>
          <w:szCs w:val="28"/>
          <w:lang w:eastAsia="ru-RU"/>
        </w:rPr>
        <w:t>вському</w:t>
      </w:r>
      <w:r w:rsidR="0072087B">
        <w:rPr>
          <w:rFonts w:ascii="Times New Roman" w:eastAsia="Times New Roman" w:hAnsi="Times New Roman" w:cs="Times New Roman"/>
          <w:sz w:val="28"/>
          <w:szCs w:val="28"/>
          <w:lang w:eastAsia="ru-RU"/>
        </w:rPr>
        <w:t>, а також</w:t>
      </w:r>
      <w:r w:rsidR="009A4A5F">
        <w:rPr>
          <w:rFonts w:ascii="Times New Roman" w:hAnsi="Times New Roman" w:cs="Times New Roman"/>
          <w:color w:val="000000"/>
          <w:sz w:val="28"/>
          <w:szCs w:val="28"/>
          <w:shd w:val="clear" w:color="auto" w:fill="FFFFFF"/>
        </w:rPr>
        <w:t xml:space="preserve"> про заходи, які</w:t>
      </w:r>
      <w:r w:rsidR="007C1D0E" w:rsidRPr="007C1D0E">
        <w:rPr>
          <w:rFonts w:ascii="Times New Roman" w:hAnsi="Times New Roman" w:cs="Times New Roman"/>
          <w:color w:val="000000"/>
          <w:sz w:val="28"/>
          <w:szCs w:val="28"/>
          <w:shd w:val="clear" w:color="auto" w:fill="FFFFFF"/>
        </w:rPr>
        <w:t xml:space="preserve"> вживає столична влада, зважаючи на погодні умови і смог у столиці</w:t>
      </w:r>
      <w:r w:rsidR="007C1D0E">
        <w:rPr>
          <w:rFonts w:ascii="Times New Roman" w:hAnsi="Times New Roman" w:cs="Times New Roman"/>
          <w:color w:val="000000"/>
          <w:sz w:val="28"/>
          <w:szCs w:val="28"/>
          <w:shd w:val="clear" w:color="auto" w:fill="FFFFFF"/>
        </w:rPr>
        <w:t>, та наголосив на необхідності головам районних в місті Києві державних адміністрацій та керівникам комунальних служб міста тримати на контролі це питання.</w:t>
      </w:r>
    </w:p>
    <w:p w:rsidR="00840FE7" w:rsidRPr="00840FE7" w:rsidRDefault="00840FE7" w:rsidP="00840FE7">
      <w:pPr>
        <w:spacing w:after="0" w:line="240" w:lineRule="auto"/>
        <w:ind w:left="-540" w:firstLine="540"/>
        <w:jc w:val="both"/>
        <w:rPr>
          <w:rFonts w:ascii="Times New Roman" w:eastAsia="Times New Roman" w:hAnsi="Times New Roman" w:cs="Times New Roman"/>
          <w:sz w:val="28"/>
          <w:szCs w:val="28"/>
          <w:lang w:eastAsia="ru-RU"/>
        </w:rPr>
      </w:pPr>
      <w:r w:rsidRPr="00840FE7">
        <w:rPr>
          <w:rFonts w:ascii="Times New Roman" w:eastAsia="Times New Roman" w:hAnsi="Times New Roman" w:cs="Times New Roman"/>
          <w:color w:val="000000"/>
          <w:sz w:val="28"/>
          <w:szCs w:val="28"/>
          <w:shd w:val="clear" w:color="auto" w:fill="FFFFFF"/>
          <w:lang w:eastAsia="ru-RU"/>
        </w:rPr>
        <w:t>Київський міський голова</w:t>
      </w:r>
      <w:r w:rsidRPr="00840FE7">
        <w:rPr>
          <w:rFonts w:ascii="Times New Roman" w:eastAsia="Times New Roman" w:hAnsi="Times New Roman" w:cs="Times New Roman"/>
          <w:sz w:val="28"/>
          <w:szCs w:val="28"/>
          <w:lang w:eastAsia="ru-RU"/>
        </w:rPr>
        <w:t xml:space="preserve"> Кличко В.В. привітав з днем народження депутатів Київської міської ради.</w:t>
      </w:r>
    </w:p>
    <w:p w:rsidR="003F5D83" w:rsidRPr="003F5D83" w:rsidRDefault="003F5D83" w:rsidP="0072087B">
      <w:pPr>
        <w:tabs>
          <w:tab w:val="left" w:pos="900"/>
          <w:tab w:val="left" w:pos="1080"/>
          <w:tab w:val="left" w:pos="1245"/>
        </w:tabs>
        <w:spacing w:after="0" w:line="240" w:lineRule="auto"/>
        <w:ind w:left="-567" w:firstLine="567"/>
        <w:jc w:val="both"/>
        <w:rPr>
          <w:rFonts w:ascii="Times New Roman" w:eastAsia="Times New Roman" w:hAnsi="Times New Roman" w:cs="Times New Roman"/>
          <w:sz w:val="28"/>
          <w:szCs w:val="28"/>
          <w:lang w:eastAsia="ru-RU"/>
        </w:rPr>
      </w:pPr>
      <w:r w:rsidRPr="003F5D83">
        <w:rPr>
          <w:rFonts w:ascii="Times New Roman" w:eastAsia="Times New Roman" w:hAnsi="Times New Roman" w:cs="Times New Roman"/>
          <w:color w:val="000000"/>
          <w:sz w:val="28"/>
          <w:szCs w:val="28"/>
          <w:shd w:val="clear" w:color="auto" w:fill="FFFFFF"/>
          <w:lang w:eastAsia="ru-RU"/>
        </w:rPr>
        <w:t>Київський міський голова</w:t>
      </w:r>
      <w:r w:rsidR="0072087B">
        <w:rPr>
          <w:rFonts w:ascii="Times New Roman" w:eastAsia="Times New Roman" w:hAnsi="Times New Roman" w:cs="Times New Roman"/>
          <w:sz w:val="28"/>
          <w:szCs w:val="28"/>
          <w:lang w:eastAsia="ru-RU"/>
        </w:rPr>
        <w:t xml:space="preserve"> Кличко В.В. звернув увагу</w:t>
      </w:r>
      <w:r w:rsidRPr="003F5D83">
        <w:rPr>
          <w:rFonts w:ascii="Times New Roman" w:eastAsia="Times New Roman" w:hAnsi="Times New Roman" w:cs="Times New Roman"/>
          <w:sz w:val="28"/>
          <w:szCs w:val="28"/>
          <w:lang w:eastAsia="ru-RU"/>
        </w:rPr>
        <w:t>, що відповідно до частини 9 статті 25-ї Регламенту Київської міської ради проекти рішень та інші матеріали для розгляду на пленарному засіданні Київської міської ради надсилаються на електронну пошту депутатів та розміщуються на офіційному сайті Київської міської ради і за письмовою заявкою депутата Київської міської ради надаються йому в паперовому вигляді, попросив дотримуватися Регламенту Київської міської ради та за можливістю використовуват</w:t>
      </w:r>
      <w:r w:rsidR="0072087B">
        <w:rPr>
          <w:rFonts w:ascii="Times New Roman" w:eastAsia="Times New Roman" w:hAnsi="Times New Roman" w:cs="Times New Roman"/>
          <w:sz w:val="28"/>
          <w:szCs w:val="28"/>
          <w:lang w:eastAsia="ru-RU"/>
        </w:rPr>
        <w:t>и електронну версію документів,</w:t>
      </w:r>
      <w:r w:rsidRPr="003F5D83">
        <w:rPr>
          <w:rFonts w:ascii="Times New Roman" w:eastAsia="Times New Roman" w:hAnsi="Times New Roman" w:cs="Times New Roman"/>
          <w:sz w:val="28"/>
          <w:szCs w:val="28"/>
          <w:lang w:eastAsia="ru-RU"/>
        </w:rPr>
        <w:t xml:space="preserve"> коротко проінформував про питання, що в порядку денному.</w:t>
      </w:r>
    </w:p>
    <w:p w:rsidR="0024477C" w:rsidRPr="00B95ED9" w:rsidRDefault="0024477C" w:rsidP="00F85298">
      <w:pPr>
        <w:spacing w:after="0" w:line="240" w:lineRule="auto"/>
        <w:ind w:left="-540" w:firstLine="540"/>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b/>
          <w:sz w:val="28"/>
          <w:szCs w:val="28"/>
          <w:lang w:eastAsia="ru-RU"/>
        </w:rPr>
        <w:t>СЛУХАЛИ:</w:t>
      </w:r>
      <w:r w:rsidRPr="00B95ED9">
        <w:rPr>
          <w:rFonts w:ascii="Times New Roman" w:eastAsia="Times New Roman" w:hAnsi="Times New Roman" w:cs="Times New Roman"/>
          <w:sz w:val="28"/>
          <w:szCs w:val="28"/>
          <w:lang w:eastAsia="ru-RU"/>
        </w:rPr>
        <w:t xml:space="preserve"> Про порядок денний пленарного засідання І сесії Київсько</w:t>
      </w:r>
      <w:r>
        <w:rPr>
          <w:rFonts w:ascii="Times New Roman" w:eastAsia="Times New Roman" w:hAnsi="Times New Roman" w:cs="Times New Roman"/>
          <w:sz w:val="28"/>
          <w:szCs w:val="28"/>
          <w:lang w:eastAsia="ru-RU"/>
        </w:rPr>
        <w:t>ї міської ради VІІІ скликання 28</w:t>
      </w:r>
      <w:r w:rsidRPr="00B95ED9">
        <w:rPr>
          <w:rFonts w:ascii="Times New Roman" w:eastAsia="Times New Roman" w:hAnsi="Times New Roman" w:cs="Times New Roman"/>
          <w:sz w:val="28"/>
          <w:szCs w:val="28"/>
          <w:lang w:eastAsia="ru-RU"/>
        </w:rPr>
        <w:t>.07.2016.</w:t>
      </w:r>
    </w:p>
    <w:p w:rsidR="000466AB" w:rsidRDefault="0024477C" w:rsidP="00F85298">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Київський міський голова Кличко В.В. поставив на голосування пропозицію про прийняття порядку денного пленарного засідання І сесії Київської міської ради </w:t>
      </w:r>
      <w:r w:rsidR="00C3561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VІІІ скликання 28</w:t>
      </w:r>
      <w:r w:rsidRPr="00B95ED9">
        <w:rPr>
          <w:rFonts w:ascii="Times New Roman" w:eastAsia="Times New Roman" w:hAnsi="Times New Roman" w:cs="Times New Roman"/>
          <w:sz w:val="28"/>
          <w:szCs w:val="28"/>
          <w:lang w:eastAsia="ru-RU"/>
        </w:rPr>
        <w:t>.07.2016 за основу.</w:t>
      </w:r>
    </w:p>
    <w:p w:rsidR="000466AB" w:rsidRPr="0024477C" w:rsidRDefault="0024477C" w:rsidP="00F85298">
      <w:pPr>
        <w:spacing w:after="0" w:line="240" w:lineRule="auto"/>
        <w:jc w:val="both"/>
        <w:rPr>
          <w:rFonts w:ascii="Times New Roman" w:eastAsia="Times New Roman" w:hAnsi="Times New Roman" w:cs="Times New Roman"/>
          <w:sz w:val="28"/>
          <w:szCs w:val="28"/>
          <w:lang w:eastAsia="ru-RU"/>
        </w:rPr>
      </w:pPr>
      <w:r w:rsidRPr="0024477C">
        <w:rPr>
          <w:rFonts w:ascii="Times New Roman" w:eastAsia="Times New Roman" w:hAnsi="Times New Roman" w:cs="Times New Roman"/>
          <w:b/>
          <w:sz w:val="28"/>
          <w:szCs w:val="28"/>
          <w:lang w:eastAsia="ru-RU"/>
        </w:rPr>
        <w:lastRenderedPageBreak/>
        <w:t xml:space="preserve">ВИРІШИЛИ: </w:t>
      </w:r>
      <w:r>
        <w:rPr>
          <w:rFonts w:ascii="Times New Roman" w:eastAsia="Times New Roman" w:hAnsi="Times New Roman" w:cs="Times New Roman"/>
          <w:sz w:val="28"/>
          <w:szCs w:val="28"/>
          <w:lang w:eastAsia="ru-RU"/>
        </w:rPr>
        <w:t>Рішення прийнято (за – 92, проти – 0, утр. – 0).</w:t>
      </w:r>
    </w:p>
    <w:p w:rsidR="000466AB" w:rsidRDefault="00471662" w:rsidP="00F85298">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Київський міський голова Кличко В.В.</w:t>
      </w:r>
      <w:r w:rsidR="009201CA">
        <w:rPr>
          <w:rFonts w:ascii="Times New Roman" w:eastAsia="Times New Roman" w:hAnsi="Times New Roman" w:cs="Times New Roman"/>
          <w:sz w:val="28"/>
          <w:szCs w:val="28"/>
          <w:lang w:eastAsia="ru-RU"/>
        </w:rPr>
        <w:t xml:space="preserve"> надав слово заступнику міського                голови – секретарю Київської міської ради </w:t>
      </w:r>
      <w:r w:rsidR="00723DF6">
        <w:rPr>
          <w:rFonts w:ascii="Times New Roman" w:eastAsia="Times New Roman" w:hAnsi="Times New Roman" w:cs="Times New Roman"/>
          <w:sz w:val="28"/>
          <w:szCs w:val="28"/>
          <w:lang w:eastAsia="ru-RU"/>
        </w:rPr>
        <w:t>Прокопіву В.В.</w:t>
      </w:r>
    </w:p>
    <w:p w:rsidR="00BA766C" w:rsidRPr="00F85298" w:rsidRDefault="00BA766C" w:rsidP="00F8529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BA766C">
        <w:rPr>
          <w:rFonts w:ascii="Times New Roman" w:eastAsia="Times New Roman" w:hAnsi="Times New Roman" w:cs="Times New Roman"/>
          <w:b/>
          <w:sz w:val="28"/>
          <w:szCs w:val="28"/>
          <w:lang w:eastAsia="ru-RU"/>
        </w:rPr>
        <w:t xml:space="preserve">ВИСТУПИВ: </w:t>
      </w:r>
      <w:r>
        <w:rPr>
          <w:rFonts w:ascii="Times New Roman" w:eastAsia="Times New Roman" w:hAnsi="Times New Roman" w:cs="Times New Roman"/>
          <w:sz w:val="28"/>
          <w:szCs w:val="28"/>
          <w:lang w:eastAsia="ru-RU"/>
        </w:rPr>
        <w:t>Заступник міського голови – секретар Київської міської р</w:t>
      </w:r>
      <w:r w:rsidR="00D958B6">
        <w:rPr>
          <w:rFonts w:ascii="Times New Roman" w:eastAsia="Times New Roman" w:hAnsi="Times New Roman" w:cs="Times New Roman"/>
          <w:sz w:val="28"/>
          <w:szCs w:val="28"/>
          <w:lang w:eastAsia="ru-RU"/>
        </w:rPr>
        <w:t xml:space="preserve">ади Прокопів В.В., </w:t>
      </w:r>
      <w:r w:rsidRPr="00BA766C">
        <w:rPr>
          <w:rFonts w:ascii="Times New Roman" w:eastAsia="Times New Roman" w:hAnsi="Times New Roman" w:cs="Times New Roman"/>
          <w:sz w:val="28"/>
          <w:szCs w:val="28"/>
          <w:lang w:eastAsia="ru-RU"/>
        </w:rPr>
        <w:t>запропонува</w:t>
      </w:r>
      <w:r>
        <w:rPr>
          <w:rFonts w:ascii="Times New Roman" w:eastAsia="Times New Roman" w:hAnsi="Times New Roman" w:cs="Times New Roman"/>
          <w:sz w:val="28"/>
          <w:szCs w:val="28"/>
          <w:lang w:eastAsia="ru-RU"/>
        </w:rPr>
        <w:t>в</w:t>
      </w:r>
      <w:r w:rsidRPr="00BA766C">
        <w:rPr>
          <w:rFonts w:ascii="Times New Roman" w:eastAsia="Times New Roman" w:hAnsi="Times New Roman" w:cs="Times New Roman"/>
          <w:sz w:val="28"/>
          <w:szCs w:val="28"/>
          <w:lang w:eastAsia="ru-RU"/>
        </w:rPr>
        <w:t xml:space="preserve"> включити до порядку денного як невідкладне </w:t>
      </w:r>
      <w:r w:rsidR="00DC3718">
        <w:rPr>
          <w:rFonts w:ascii="Times New Roman" w:eastAsia="Times New Roman" w:hAnsi="Times New Roman" w:cs="Times New Roman"/>
          <w:sz w:val="28"/>
          <w:szCs w:val="28"/>
          <w:lang w:eastAsia="ru-RU"/>
        </w:rPr>
        <w:t>питання</w:t>
      </w:r>
      <w:r>
        <w:rPr>
          <w:rFonts w:ascii="Times New Roman" w:eastAsia="Times New Roman" w:hAnsi="Times New Roman" w:cs="Times New Roman"/>
          <w:sz w:val="28"/>
          <w:szCs w:val="28"/>
          <w:lang w:eastAsia="ru-RU"/>
        </w:rPr>
        <w:t xml:space="preserve"> «</w:t>
      </w:r>
      <w:r w:rsidRPr="00BA766C">
        <w:rPr>
          <w:rFonts w:ascii="Times New Roman" w:eastAsia="SimSun" w:hAnsi="Times New Roman" w:cs="Times New Roman"/>
          <w:kern w:val="1"/>
          <w:sz w:val="28"/>
          <w:szCs w:val="28"/>
          <w:lang w:eastAsia="zh-CN" w:bidi="hi-IN"/>
        </w:rPr>
        <w:t>Про продовження терміну дії рішення Київської міської</w:t>
      </w:r>
      <w:r>
        <w:rPr>
          <w:rFonts w:ascii="Times New Roman" w:eastAsia="SimSun" w:hAnsi="Times New Roman" w:cs="Times New Roman"/>
          <w:kern w:val="1"/>
          <w:sz w:val="28"/>
          <w:szCs w:val="28"/>
          <w:lang w:eastAsia="zh-CN" w:bidi="hi-IN"/>
        </w:rPr>
        <w:t xml:space="preserve"> ради від 26.04.2012 №542/7879 «</w:t>
      </w:r>
      <w:r w:rsidRPr="00BA766C">
        <w:rPr>
          <w:rFonts w:ascii="Times New Roman" w:eastAsia="SimSun" w:hAnsi="Times New Roman" w:cs="Times New Roman"/>
          <w:kern w:val="1"/>
          <w:sz w:val="28"/>
          <w:szCs w:val="28"/>
          <w:lang w:eastAsia="zh-CN" w:bidi="hi-IN"/>
        </w:rPr>
        <w:t>Про передачу комунальному підприємству з питань</w:t>
      </w:r>
      <w:r>
        <w:rPr>
          <w:rFonts w:ascii="Times New Roman" w:eastAsia="SimSun" w:hAnsi="Times New Roman" w:cs="Times New Roman"/>
          <w:kern w:val="1"/>
          <w:sz w:val="28"/>
          <w:szCs w:val="28"/>
          <w:lang w:eastAsia="zh-CN" w:bidi="hi-IN"/>
        </w:rPr>
        <w:t xml:space="preserve"> будівництва житлових будинків «Житлоінвестбуд-УКБ»</w:t>
      </w:r>
      <w:r w:rsidRPr="00BA766C">
        <w:rPr>
          <w:rFonts w:ascii="Times New Roman" w:eastAsia="SimSun" w:hAnsi="Times New Roman" w:cs="Times New Roman"/>
          <w:kern w:val="1"/>
          <w:sz w:val="28"/>
          <w:szCs w:val="28"/>
          <w:lang w:eastAsia="zh-CN" w:bidi="hi-IN"/>
        </w:rPr>
        <w:t xml:space="preserve"> земельної ділянки для завершення будівництва багатоповерхових житлов</w:t>
      </w:r>
      <w:r w:rsidR="00074F34">
        <w:rPr>
          <w:rFonts w:ascii="Times New Roman" w:eastAsia="SimSun" w:hAnsi="Times New Roman" w:cs="Times New Roman"/>
          <w:kern w:val="1"/>
          <w:sz w:val="28"/>
          <w:szCs w:val="28"/>
          <w:lang w:eastAsia="zh-CN" w:bidi="hi-IN"/>
        </w:rPr>
        <w:t>их будинків на вул. Сім'ї Соснін</w:t>
      </w:r>
      <w:r w:rsidRPr="00BA766C">
        <w:rPr>
          <w:rFonts w:ascii="Times New Roman" w:eastAsia="SimSun" w:hAnsi="Times New Roman" w:cs="Times New Roman"/>
          <w:kern w:val="1"/>
          <w:sz w:val="28"/>
          <w:szCs w:val="28"/>
          <w:lang w:eastAsia="zh-CN" w:bidi="hi-IN"/>
        </w:rPr>
        <w:t>их, 4-а у</w:t>
      </w:r>
      <w:r>
        <w:rPr>
          <w:rFonts w:ascii="Times New Roman" w:eastAsia="SimSun" w:hAnsi="Times New Roman" w:cs="Times New Roman"/>
          <w:kern w:val="1"/>
          <w:sz w:val="28"/>
          <w:szCs w:val="28"/>
          <w:lang w:eastAsia="zh-CN" w:bidi="hi-IN"/>
        </w:rPr>
        <w:t xml:space="preserve"> Святошинському районі м. Києва»</w:t>
      </w:r>
      <w:r w:rsidR="00F85298" w:rsidRPr="00F85298">
        <w:rPr>
          <w:rFonts w:ascii="Times New Roman" w:eastAsia="Times New Roman" w:hAnsi="Times New Roman" w:cs="Times New Roman"/>
          <w:sz w:val="28"/>
          <w:szCs w:val="28"/>
          <w:lang w:eastAsia="ru-RU"/>
        </w:rPr>
        <w:t xml:space="preserve"> та поставив на го</w:t>
      </w:r>
      <w:r w:rsidR="00F85298">
        <w:rPr>
          <w:rFonts w:ascii="Times New Roman" w:eastAsia="Times New Roman" w:hAnsi="Times New Roman" w:cs="Times New Roman"/>
          <w:sz w:val="28"/>
          <w:szCs w:val="28"/>
          <w:lang w:eastAsia="ru-RU"/>
        </w:rPr>
        <w:t>лосування зазначену пропозицію.</w:t>
      </w:r>
    </w:p>
    <w:p w:rsidR="00DC3718" w:rsidRDefault="00DC3718" w:rsidP="00F85298">
      <w:pPr>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SimSun" w:hAnsi="Times New Roman" w:cs="Times New Roman"/>
          <w:b/>
          <w:kern w:val="1"/>
          <w:sz w:val="28"/>
          <w:szCs w:val="28"/>
          <w:lang w:eastAsia="zh-CN" w:bidi="hi-IN"/>
        </w:rPr>
        <w:t xml:space="preserve">ВИРІШИЛИ: </w:t>
      </w:r>
      <w:r>
        <w:rPr>
          <w:rFonts w:ascii="Times New Roman" w:eastAsia="SimSun" w:hAnsi="Times New Roman" w:cs="Times New Roman"/>
          <w:kern w:val="1"/>
          <w:sz w:val="28"/>
          <w:szCs w:val="28"/>
          <w:lang w:eastAsia="zh-CN" w:bidi="hi-IN"/>
        </w:rPr>
        <w:t>Рішення прийнято (за – 92, проти – 0, утр. – 0).</w:t>
      </w:r>
    </w:p>
    <w:p w:rsidR="00DC3718" w:rsidRPr="00DC3718" w:rsidRDefault="00DC3718" w:rsidP="00F85298">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b/>
          <w:sz w:val="28"/>
          <w:szCs w:val="28"/>
          <w:lang w:eastAsia="ru-RU"/>
        </w:rPr>
        <w:t xml:space="preserve"> </w:t>
      </w:r>
      <w:r w:rsidRPr="00DC3718">
        <w:rPr>
          <w:rFonts w:ascii="Times New Roman" w:eastAsia="Times New Roman" w:hAnsi="Times New Roman" w:cs="Times New Roman"/>
          <w:sz w:val="28"/>
          <w:szCs w:val="28"/>
          <w:lang w:eastAsia="ru-RU"/>
        </w:rPr>
        <w:t xml:space="preserve">Депутат </w:t>
      </w:r>
      <w:r>
        <w:rPr>
          <w:rFonts w:ascii="Times New Roman" w:eastAsia="Times New Roman" w:hAnsi="Times New Roman" w:cs="Times New Roman"/>
          <w:sz w:val="28"/>
          <w:szCs w:val="28"/>
          <w:lang w:eastAsia="ru-RU"/>
        </w:rPr>
        <w:t xml:space="preserve">Київської міської ради </w:t>
      </w:r>
      <w:r w:rsidR="00F90B8E">
        <w:rPr>
          <w:rFonts w:ascii="Times New Roman" w:eastAsia="Times New Roman" w:hAnsi="Times New Roman" w:cs="Times New Roman"/>
          <w:sz w:val="28"/>
          <w:szCs w:val="28"/>
          <w:lang w:eastAsia="ru-RU"/>
        </w:rPr>
        <w:t xml:space="preserve">Левін В.І., депутатська фракція «Солідарність», </w:t>
      </w:r>
      <w:r w:rsidR="00F90B8E" w:rsidRPr="00F90B8E">
        <w:rPr>
          <w:rFonts w:ascii="Times New Roman" w:eastAsia="Times New Roman" w:hAnsi="Times New Roman" w:cs="Times New Roman"/>
          <w:sz w:val="28"/>
          <w:szCs w:val="28"/>
          <w:lang w:eastAsia="ru-RU"/>
        </w:rPr>
        <w:t>та запропонував включити до порядку денного як невідкладне питання</w:t>
      </w:r>
      <w:r w:rsidR="00F90B8E">
        <w:rPr>
          <w:rFonts w:ascii="Times New Roman" w:eastAsia="Times New Roman" w:hAnsi="Times New Roman" w:cs="Times New Roman"/>
          <w:sz w:val="28"/>
          <w:szCs w:val="28"/>
          <w:lang w:eastAsia="ru-RU"/>
        </w:rPr>
        <w:t xml:space="preserve"> «</w:t>
      </w:r>
      <w:r w:rsidR="00F90B8E" w:rsidRPr="00F90B8E">
        <w:rPr>
          <w:rFonts w:ascii="Times New Roman" w:eastAsia="SimSun" w:hAnsi="Times New Roman" w:cs="Times New Roman"/>
          <w:color w:val="000000"/>
          <w:kern w:val="1"/>
          <w:sz w:val="28"/>
          <w:szCs w:val="28"/>
          <w:lang w:eastAsia="zh-CN" w:bidi="hi-IN"/>
        </w:rPr>
        <w:t>Про внесення змін до рішення Київської міської ради</w:t>
      </w:r>
      <w:r w:rsidR="00074F34">
        <w:rPr>
          <w:rFonts w:ascii="Times New Roman" w:eastAsia="SimSun" w:hAnsi="Times New Roman" w:cs="Times New Roman"/>
          <w:color w:val="000000"/>
          <w:kern w:val="1"/>
          <w:sz w:val="28"/>
          <w:szCs w:val="28"/>
          <w:lang w:eastAsia="zh-CN" w:bidi="hi-IN"/>
        </w:rPr>
        <w:t xml:space="preserve"> від 23.06.2011 </w:t>
      </w:r>
      <w:r w:rsidR="00F90B8E">
        <w:rPr>
          <w:rFonts w:ascii="Times New Roman" w:eastAsia="SimSun" w:hAnsi="Times New Roman" w:cs="Times New Roman"/>
          <w:color w:val="000000"/>
          <w:kern w:val="1"/>
          <w:sz w:val="28"/>
          <w:szCs w:val="28"/>
          <w:lang w:eastAsia="zh-CN" w:bidi="hi-IN"/>
        </w:rPr>
        <w:t xml:space="preserve"> №242/5629 «</w:t>
      </w:r>
      <w:r w:rsidR="00F90B8E" w:rsidRPr="00F90B8E">
        <w:rPr>
          <w:rFonts w:ascii="Times New Roman" w:eastAsia="SimSun" w:hAnsi="Times New Roman" w:cs="Times New Roman"/>
          <w:color w:val="000000"/>
          <w:kern w:val="1"/>
          <w:sz w:val="28"/>
          <w:szCs w:val="28"/>
          <w:lang w:eastAsia="zh-CN" w:bidi="hi-IN"/>
        </w:rPr>
        <w:t>Про встановлення місцев</w:t>
      </w:r>
      <w:r w:rsidR="00F90B8E">
        <w:rPr>
          <w:rFonts w:ascii="Times New Roman" w:eastAsia="SimSun" w:hAnsi="Times New Roman" w:cs="Times New Roman"/>
          <w:color w:val="000000"/>
          <w:kern w:val="1"/>
          <w:sz w:val="28"/>
          <w:szCs w:val="28"/>
          <w:lang w:eastAsia="zh-CN" w:bidi="hi-IN"/>
        </w:rPr>
        <w:t>их податків і зборів у м. Києві».</w:t>
      </w:r>
    </w:p>
    <w:p w:rsidR="00F90B8E" w:rsidRDefault="00F90B8E" w:rsidP="00F90B8E">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sidRPr="00F90B8E">
        <w:rPr>
          <w:rFonts w:ascii="Times New Roman" w:eastAsia="SimSun" w:hAnsi="Times New Roman" w:cs="Times New Roman"/>
          <w:color w:val="000000"/>
          <w:kern w:val="1"/>
          <w:sz w:val="28"/>
          <w:szCs w:val="28"/>
          <w:lang w:eastAsia="zh-CN" w:bidi="hi-IN"/>
        </w:rPr>
        <w:t>Про внесення змін до рішення Київської міської ради</w:t>
      </w:r>
      <w:r w:rsidR="00074F34">
        <w:rPr>
          <w:rFonts w:ascii="Times New Roman" w:eastAsia="SimSun" w:hAnsi="Times New Roman" w:cs="Times New Roman"/>
          <w:color w:val="000000"/>
          <w:kern w:val="1"/>
          <w:sz w:val="28"/>
          <w:szCs w:val="28"/>
          <w:lang w:eastAsia="zh-CN" w:bidi="hi-IN"/>
        </w:rPr>
        <w:t xml:space="preserve"> від 23.06.2011 </w:t>
      </w:r>
      <w:r>
        <w:rPr>
          <w:rFonts w:ascii="Times New Roman" w:eastAsia="SimSun" w:hAnsi="Times New Roman" w:cs="Times New Roman"/>
          <w:color w:val="000000"/>
          <w:kern w:val="1"/>
          <w:sz w:val="28"/>
          <w:szCs w:val="28"/>
          <w:lang w:eastAsia="zh-CN" w:bidi="hi-IN"/>
        </w:rPr>
        <w:t xml:space="preserve"> №242/5629 «</w:t>
      </w:r>
      <w:r w:rsidRPr="00F90B8E">
        <w:rPr>
          <w:rFonts w:ascii="Times New Roman" w:eastAsia="SimSun" w:hAnsi="Times New Roman" w:cs="Times New Roman"/>
          <w:color w:val="000000"/>
          <w:kern w:val="1"/>
          <w:sz w:val="28"/>
          <w:szCs w:val="28"/>
          <w:lang w:eastAsia="zh-CN" w:bidi="hi-IN"/>
        </w:rPr>
        <w:t>Про встановлення місцев</w:t>
      </w:r>
      <w:r>
        <w:rPr>
          <w:rFonts w:ascii="Times New Roman" w:eastAsia="SimSun" w:hAnsi="Times New Roman" w:cs="Times New Roman"/>
          <w:color w:val="000000"/>
          <w:kern w:val="1"/>
          <w:sz w:val="28"/>
          <w:szCs w:val="28"/>
          <w:lang w:eastAsia="zh-CN" w:bidi="hi-IN"/>
        </w:rPr>
        <w:t>их податків і зборів у м. Києві».</w:t>
      </w:r>
    </w:p>
    <w:p w:rsidR="00F90B8E" w:rsidRPr="00DC3718" w:rsidRDefault="00F90B8E" w:rsidP="00F90B8E">
      <w:pPr>
        <w:spacing w:after="0" w:line="240" w:lineRule="auto"/>
        <w:ind w:left="-567" w:firstLine="567"/>
        <w:jc w:val="both"/>
        <w:rPr>
          <w:rFonts w:ascii="Times New Roman" w:eastAsia="Times New Roman" w:hAnsi="Times New Roman" w:cs="Times New Roman"/>
          <w:sz w:val="28"/>
          <w:szCs w:val="28"/>
          <w:lang w:eastAsia="ru-RU"/>
        </w:rPr>
      </w:pPr>
      <w:r w:rsidRPr="00F90B8E">
        <w:rPr>
          <w:rFonts w:ascii="Times New Roman" w:eastAsia="SimSun" w:hAnsi="Times New Roman" w:cs="Times New Roman"/>
          <w:b/>
          <w:color w:val="000000"/>
          <w:kern w:val="1"/>
          <w:sz w:val="28"/>
          <w:szCs w:val="28"/>
          <w:lang w:eastAsia="zh-CN" w:bidi="hi-IN"/>
        </w:rPr>
        <w:t>ВИРІШИЛИ:</w:t>
      </w:r>
      <w:r>
        <w:rPr>
          <w:rFonts w:ascii="Times New Roman" w:eastAsia="SimSun" w:hAnsi="Times New Roman" w:cs="Times New Roman"/>
          <w:color w:val="000000"/>
          <w:kern w:val="1"/>
          <w:sz w:val="28"/>
          <w:szCs w:val="28"/>
          <w:lang w:eastAsia="zh-CN" w:bidi="hi-IN"/>
        </w:rPr>
        <w:t xml:space="preserve"> Рішення прийнято (за – 88, проти – 1, утр. – 2).</w:t>
      </w:r>
    </w:p>
    <w:p w:rsidR="009201CA" w:rsidRDefault="00F90B8E" w:rsidP="00F90B8E">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F90B8E">
        <w:rPr>
          <w:rFonts w:ascii="Times New Roman" w:eastAsia="Times New Roman" w:hAnsi="Times New Roman" w:cs="Times New Roman"/>
          <w:b/>
          <w:sz w:val="28"/>
          <w:szCs w:val="28"/>
          <w:lang w:eastAsia="ru-RU"/>
        </w:rPr>
        <w:t xml:space="preserve">ВИСТУПИВ: </w:t>
      </w:r>
      <w:r>
        <w:rPr>
          <w:rFonts w:ascii="Times New Roman" w:eastAsia="Times New Roman" w:hAnsi="Times New Roman" w:cs="Times New Roman"/>
          <w:sz w:val="28"/>
          <w:szCs w:val="28"/>
          <w:lang w:eastAsia="ru-RU"/>
        </w:rPr>
        <w:t xml:space="preserve">Голова </w:t>
      </w:r>
      <w:r w:rsidRPr="00F90B8E">
        <w:rPr>
          <w:rFonts w:ascii="Times New Roman" w:eastAsia="Times New Roman" w:hAnsi="Times New Roman" w:cs="Times New Roman"/>
          <w:sz w:val="28"/>
          <w:szCs w:val="28"/>
          <w:lang w:eastAsia="ru-RU"/>
        </w:rPr>
        <w:t>постійної комісії Київської міської ради</w:t>
      </w:r>
      <w:r>
        <w:rPr>
          <w:rFonts w:ascii="Times New Roman" w:eastAsia="Times New Roman" w:hAnsi="Times New Roman" w:cs="Times New Roman"/>
          <w:sz w:val="28"/>
          <w:szCs w:val="28"/>
          <w:lang w:eastAsia="ru-RU"/>
        </w:rPr>
        <w:t xml:space="preserve"> з питань дотримання законності, правопорядку та запобігання корупції Бондарчук О.В., депутатська фракція «Всеукраїнське об’єднання «Свобода», </w:t>
      </w:r>
      <w:r w:rsidRPr="00F90B8E">
        <w:rPr>
          <w:rFonts w:ascii="Times New Roman" w:eastAsia="Times New Roman" w:hAnsi="Times New Roman" w:cs="Times New Roman"/>
          <w:sz w:val="28"/>
          <w:szCs w:val="28"/>
          <w:lang w:eastAsia="ru-RU"/>
        </w:rPr>
        <w:t>та запропонував включити до порядку денного як невідкладне питання</w:t>
      </w:r>
      <w:r w:rsidR="00F85298">
        <w:rPr>
          <w:rFonts w:ascii="Times New Roman" w:eastAsia="Times New Roman" w:hAnsi="Times New Roman" w:cs="Times New Roman"/>
          <w:sz w:val="28"/>
          <w:szCs w:val="28"/>
          <w:lang w:eastAsia="ru-RU"/>
        </w:rPr>
        <w:t xml:space="preserve"> «</w:t>
      </w:r>
      <w:r w:rsidR="00F85298" w:rsidRPr="00F85298">
        <w:rPr>
          <w:rFonts w:ascii="Times New Roman" w:eastAsia="SimSun" w:hAnsi="Times New Roman" w:cs="Times New Roman"/>
          <w:color w:val="000000"/>
          <w:kern w:val="1"/>
          <w:sz w:val="28"/>
          <w:szCs w:val="28"/>
          <w:lang w:eastAsia="zh-CN" w:bidi="hi-IN"/>
        </w:rPr>
        <w:t>Про обрання представників громадськості до складу поліцейських комісій міжрегіональних територіальних орган</w:t>
      </w:r>
      <w:r w:rsidR="00F85298">
        <w:rPr>
          <w:rFonts w:ascii="Times New Roman" w:eastAsia="SimSun" w:hAnsi="Times New Roman" w:cs="Times New Roman"/>
          <w:color w:val="000000"/>
          <w:kern w:val="1"/>
          <w:sz w:val="28"/>
          <w:szCs w:val="28"/>
          <w:lang w:eastAsia="zh-CN" w:bidi="hi-IN"/>
        </w:rPr>
        <w:t>ів Національної поліції України».</w:t>
      </w:r>
    </w:p>
    <w:p w:rsidR="00F85298" w:rsidRDefault="00F85298" w:rsidP="00F85298">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sidRPr="00F85298">
        <w:rPr>
          <w:rFonts w:ascii="Times New Roman" w:eastAsia="SimSun" w:hAnsi="Times New Roman" w:cs="Times New Roman"/>
          <w:color w:val="000000"/>
          <w:kern w:val="1"/>
          <w:sz w:val="28"/>
          <w:szCs w:val="28"/>
          <w:lang w:eastAsia="zh-CN" w:bidi="hi-IN"/>
        </w:rPr>
        <w:t>Про обрання представників громадськості до складу поліцейських комісій міжрегіональних територіальних орган</w:t>
      </w:r>
      <w:r>
        <w:rPr>
          <w:rFonts w:ascii="Times New Roman" w:eastAsia="SimSun" w:hAnsi="Times New Roman" w:cs="Times New Roman"/>
          <w:color w:val="000000"/>
          <w:kern w:val="1"/>
          <w:sz w:val="28"/>
          <w:szCs w:val="28"/>
          <w:lang w:eastAsia="zh-CN" w:bidi="hi-IN"/>
        </w:rPr>
        <w:t>ів Національної поліції України».</w:t>
      </w:r>
    </w:p>
    <w:p w:rsidR="00F85298" w:rsidRPr="00F85298" w:rsidRDefault="00F85298" w:rsidP="00F85298">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F85298">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Рішення прийнято (за – 96,  проти – 0, утр. – 0).</w:t>
      </w:r>
    </w:p>
    <w:p w:rsidR="00F85298" w:rsidRDefault="00EF3877" w:rsidP="00F90B8E">
      <w:pPr>
        <w:spacing w:after="0" w:line="240" w:lineRule="auto"/>
        <w:ind w:left="-567" w:firstLine="567"/>
        <w:jc w:val="both"/>
        <w:rPr>
          <w:rFonts w:ascii="Times New Roman" w:eastAsia="SimSun" w:hAnsi="Times New Roman" w:cs="Times New Roman"/>
          <w:kern w:val="1"/>
          <w:sz w:val="28"/>
          <w:szCs w:val="28"/>
          <w:lang w:eastAsia="zh-CN" w:bidi="hi-IN"/>
        </w:rPr>
      </w:pPr>
      <w:r w:rsidRPr="00EF3877">
        <w:rPr>
          <w:rFonts w:ascii="Times New Roman" w:eastAsia="Times New Roman" w:hAnsi="Times New Roman" w:cs="Times New Roman"/>
          <w:b/>
          <w:sz w:val="28"/>
          <w:szCs w:val="28"/>
          <w:lang w:eastAsia="ru-RU"/>
        </w:rPr>
        <w:t xml:space="preserve">ВИСТУПИВ: </w:t>
      </w:r>
      <w:r w:rsidR="005465DF">
        <w:rPr>
          <w:rFonts w:ascii="Times New Roman" w:eastAsia="Times New Roman" w:hAnsi="Times New Roman" w:cs="Times New Roman"/>
          <w:sz w:val="28"/>
          <w:szCs w:val="28"/>
          <w:lang w:eastAsia="ru-RU"/>
        </w:rPr>
        <w:t xml:space="preserve">Голова постійної комісії Київської </w:t>
      </w:r>
      <w:r w:rsidR="00D931E8">
        <w:rPr>
          <w:rFonts w:ascii="Times New Roman" w:eastAsia="Times New Roman" w:hAnsi="Times New Roman" w:cs="Times New Roman"/>
          <w:sz w:val="28"/>
          <w:szCs w:val="28"/>
          <w:lang w:eastAsia="ru-RU"/>
        </w:rPr>
        <w:t xml:space="preserve">міської ради з питань бюджету та соціально-економічного розвитку Странніков А.М., </w:t>
      </w:r>
      <w:r w:rsidR="005465DF">
        <w:rPr>
          <w:rFonts w:ascii="Times New Roman" w:eastAsia="Times New Roman" w:hAnsi="Times New Roman" w:cs="Times New Roman"/>
          <w:sz w:val="28"/>
          <w:szCs w:val="28"/>
          <w:lang w:eastAsia="ru-RU"/>
        </w:rPr>
        <w:t>депутатська фракція «</w:t>
      </w:r>
      <w:r w:rsidR="00D931E8">
        <w:rPr>
          <w:rFonts w:ascii="Times New Roman" w:eastAsia="Times New Roman" w:hAnsi="Times New Roman" w:cs="Times New Roman"/>
          <w:sz w:val="28"/>
          <w:szCs w:val="28"/>
          <w:lang w:eastAsia="ru-RU"/>
        </w:rPr>
        <w:t>Солідарність</w:t>
      </w:r>
      <w:r w:rsidR="005465DF">
        <w:rPr>
          <w:rFonts w:ascii="Times New Roman" w:eastAsia="Times New Roman" w:hAnsi="Times New Roman" w:cs="Times New Roman"/>
          <w:sz w:val="28"/>
          <w:szCs w:val="28"/>
          <w:lang w:eastAsia="ru-RU"/>
        </w:rPr>
        <w:t>»</w:t>
      </w:r>
      <w:r w:rsidR="00D931E8">
        <w:rPr>
          <w:rFonts w:ascii="Times New Roman" w:eastAsia="Times New Roman" w:hAnsi="Times New Roman" w:cs="Times New Roman"/>
          <w:sz w:val="28"/>
          <w:szCs w:val="28"/>
          <w:lang w:eastAsia="ru-RU"/>
        </w:rPr>
        <w:t xml:space="preserve">, </w:t>
      </w:r>
      <w:r w:rsidR="00D931E8" w:rsidRPr="00F90B8E">
        <w:rPr>
          <w:rFonts w:ascii="Times New Roman" w:eastAsia="Times New Roman" w:hAnsi="Times New Roman" w:cs="Times New Roman"/>
          <w:sz w:val="28"/>
          <w:szCs w:val="28"/>
          <w:lang w:eastAsia="ru-RU"/>
        </w:rPr>
        <w:t>та запропонував включити до порядку денного як невідкладне питання</w:t>
      </w:r>
      <w:r w:rsidR="00D931E8" w:rsidRPr="00D931E8">
        <w:rPr>
          <w:rFonts w:ascii="Times New Roman" w:eastAsia="SimSun" w:hAnsi="Times New Roman" w:cs="Times New Roman"/>
          <w:kern w:val="1"/>
          <w:sz w:val="28"/>
          <w:szCs w:val="28"/>
          <w:lang w:eastAsia="zh-CN" w:bidi="hi-IN"/>
        </w:rPr>
        <w:t xml:space="preserve"> </w:t>
      </w:r>
      <w:r w:rsidR="00D931E8">
        <w:rPr>
          <w:rFonts w:ascii="Times New Roman" w:eastAsia="SimSun" w:hAnsi="Times New Roman" w:cs="Times New Roman"/>
          <w:kern w:val="1"/>
          <w:sz w:val="28"/>
          <w:szCs w:val="28"/>
          <w:lang w:eastAsia="zh-CN" w:bidi="hi-IN"/>
        </w:rPr>
        <w:t>«</w:t>
      </w:r>
      <w:r w:rsidR="00D931E8" w:rsidRPr="00D931E8">
        <w:rPr>
          <w:rFonts w:ascii="Times New Roman" w:eastAsia="SimSun" w:hAnsi="Times New Roman" w:cs="Times New Roman"/>
          <w:kern w:val="1"/>
          <w:sz w:val="28"/>
          <w:szCs w:val="28"/>
          <w:lang w:eastAsia="zh-CN" w:bidi="hi-IN"/>
        </w:rPr>
        <w:t>Про анулювання викуплених облігацій внутрішньої місцевої позики Київської міської ради серії Н</w:t>
      </w:r>
      <w:r w:rsidR="00D931E8">
        <w:rPr>
          <w:rFonts w:ascii="Times New Roman" w:eastAsia="SimSun" w:hAnsi="Times New Roman" w:cs="Times New Roman"/>
          <w:kern w:val="1"/>
          <w:sz w:val="28"/>
          <w:szCs w:val="28"/>
          <w:lang w:eastAsia="zh-CN" w:bidi="hi-IN"/>
        </w:rPr>
        <w:t>».</w:t>
      </w:r>
    </w:p>
    <w:p w:rsidR="00D931E8" w:rsidRDefault="00D931E8" w:rsidP="00F90B8E">
      <w:pPr>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Pr>
          <w:rFonts w:ascii="Times New Roman" w:eastAsia="SimSun" w:hAnsi="Times New Roman" w:cs="Times New Roman"/>
          <w:kern w:val="1"/>
          <w:sz w:val="28"/>
          <w:szCs w:val="28"/>
          <w:lang w:eastAsia="zh-CN" w:bidi="hi-IN"/>
        </w:rPr>
        <w:t>«</w:t>
      </w:r>
      <w:r w:rsidRPr="00D931E8">
        <w:rPr>
          <w:rFonts w:ascii="Times New Roman" w:eastAsia="SimSun" w:hAnsi="Times New Roman" w:cs="Times New Roman"/>
          <w:kern w:val="1"/>
          <w:sz w:val="28"/>
          <w:szCs w:val="28"/>
          <w:lang w:eastAsia="zh-CN" w:bidi="hi-IN"/>
        </w:rPr>
        <w:t>Про анулювання викуплених облігацій внутрішньої місцевої позики Київської міської ради серії Н</w:t>
      </w:r>
      <w:r>
        <w:rPr>
          <w:rFonts w:ascii="Times New Roman" w:eastAsia="SimSun" w:hAnsi="Times New Roman" w:cs="Times New Roman"/>
          <w:kern w:val="1"/>
          <w:sz w:val="28"/>
          <w:szCs w:val="28"/>
          <w:lang w:eastAsia="zh-CN" w:bidi="hi-IN"/>
        </w:rPr>
        <w:t>».</w:t>
      </w:r>
    </w:p>
    <w:p w:rsidR="00D931E8" w:rsidRPr="00F85298" w:rsidRDefault="00D931E8" w:rsidP="00D931E8">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F85298">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Рішення прийнято (за – 95,  проти – 0, утр. – 0).</w:t>
      </w:r>
    </w:p>
    <w:p w:rsidR="00D931E8" w:rsidRDefault="00D931E8" w:rsidP="00F90B8E">
      <w:pPr>
        <w:spacing w:after="0" w:line="240" w:lineRule="auto"/>
        <w:ind w:left="-567" w:firstLine="567"/>
        <w:jc w:val="both"/>
        <w:rPr>
          <w:rFonts w:ascii="Times New Roman" w:hAnsi="Times New Roman" w:cs="Times New Roman"/>
          <w:color w:val="000000"/>
          <w:sz w:val="28"/>
          <w:szCs w:val="28"/>
        </w:rPr>
      </w:pPr>
      <w:r w:rsidRPr="00EF3877">
        <w:rPr>
          <w:rFonts w:ascii="Times New Roman" w:eastAsia="Times New Roman" w:hAnsi="Times New Roman" w:cs="Times New Roman"/>
          <w:b/>
          <w:sz w:val="28"/>
          <w:szCs w:val="28"/>
          <w:lang w:eastAsia="ru-RU"/>
        </w:rPr>
        <w:t xml:space="preserve">ВИСТУПИВ: </w:t>
      </w:r>
      <w:r>
        <w:rPr>
          <w:rFonts w:ascii="Times New Roman" w:eastAsia="Times New Roman" w:hAnsi="Times New Roman" w:cs="Times New Roman"/>
          <w:sz w:val="28"/>
          <w:szCs w:val="28"/>
          <w:lang w:eastAsia="ru-RU"/>
        </w:rPr>
        <w:t xml:space="preserve">Голова постійної комісії Київської міської ради з питань бюджету та соціально-економічного розвитку Странніков А.М., депутатська фракція «Солідарність», </w:t>
      </w:r>
      <w:r w:rsidRPr="00F90B8E">
        <w:rPr>
          <w:rFonts w:ascii="Times New Roman" w:eastAsia="Times New Roman" w:hAnsi="Times New Roman" w:cs="Times New Roman"/>
          <w:sz w:val="28"/>
          <w:szCs w:val="28"/>
          <w:lang w:eastAsia="ru-RU"/>
        </w:rPr>
        <w:t>та запропонував включити до порядку денного як невідкладне питання</w:t>
      </w:r>
      <w:r w:rsidRPr="00D931E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 внесення змін до деяких рішень Київської міської ради щодо надання додаткових гарантій окремим категоріям громадян».</w:t>
      </w:r>
    </w:p>
    <w:p w:rsidR="00D931E8" w:rsidRPr="00EF3877" w:rsidRDefault="00A265F0" w:rsidP="00A265F0">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lastRenderedPageBreak/>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зазначив, що відповідний проект рішення не знайшов підтримки в постійній комісії Київської міської ради з питань охорони здоров’я та соціального захисту, проте за наполяганням суб’єкта подання може бути розглянутий на пленарному засіданні, та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rPr>
        <w:t>«Про внесення змін до деяких рішень Київської міської ради щодо надання додаткових гарантій окремим категоріям громадян».</w:t>
      </w:r>
    </w:p>
    <w:p w:rsidR="00A265F0" w:rsidRPr="00F85298" w:rsidRDefault="00A265F0" w:rsidP="00A265F0">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F85298">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Рішення не прийнято (за – 51,  проти – 12, утр. – 15).</w:t>
      </w:r>
    </w:p>
    <w:p w:rsidR="00186D9D" w:rsidRDefault="00186D9D" w:rsidP="00186D9D">
      <w:pPr>
        <w:spacing w:after="0" w:line="240" w:lineRule="auto"/>
        <w:ind w:left="-567" w:firstLine="567"/>
        <w:jc w:val="both"/>
        <w:rPr>
          <w:rFonts w:ascii="Times New Roman" w:hAnsi="Times New Roman" w:cs="Times New Roman"/>
          <w:color w:val="000000"/>
          <w:sz w:val="28"/>
          <w:szCs w:val="28"/>
        </w:rPr>
      </w:pPr>
      <w:r w:rsidRPr="00EF3877">
        <w:rPr>
          <w:rFonts w:ascii="Times New Roman" w:eastAsia="Times New Roman" w:hAnsi="Times New Roman" w:cs="Times New Roman"/>
          <w:b/>
          <w:sz w:val="28"/>
          <w:szCs w:val="28"/>
          <w:lang w:eastAsia="ru-RU"/>
        </w:rPr>
        <w:t xml:space="preserve">ВИСТУПИВ: </w:t>
      </w:r>
      <w:r>
        <w:rPr>
          <w:rFonts w:ascii="Times New Roman" w:eastAsia="Times New Roman" w:hAnsi="Times New Roman" w:cs="Times New Roman"/>
          <w:sz w:val="28"/>
          <w:szCs w:val="28"/>
          <w:lang w:eastAsia="ru-RU"/>
        </w:rPr>
        <w:t xml:space="preserve">Голова постійної комісії Київської міської ради з питань бюджету та соціально-економічного розвитку Странніков А.М., депутатська фракція «Солідарність», </w:t>
      </w:r>
      <w:r w:rsidRPr="00F90B8E">
        <w:rPr>
          <w:rFonts w:ascii="Times New Roman" w:eastAsia="Times New Roman" w:hAnsi="Times New Roman" w:cs="Times New Roman"/>
          <w:sz w:val="28"/>
          <w:szCs w:val="28"/>
          <w:lang w:eastAsia="ru-RU"/>
        </w:rPr>
        <w:t>та запропонував включити до порядку денного як невідкладне питання</w:t>
      </w:r>
      <w:r w:rsidRPr="00D931E8">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Pr="00186D9D">
        <w:rPr>
          <w:rFonts w:ascii="Times New Roman" w:eastAsia="SimSun" w:hAnsi="Times New Roman" w:cs="Times New Roman"/>
          <w:color w:val="000000"/>
          <w:kern w:val="1"/>
          <w:sz w:val="28"/>
          <w:szCs w:val="28"/>
          <w:lang w:eastAsia="zh-CN" w:bidi="hi-IN"/>
        </w:rPr>
        <w:t>Про надання статусу скверу земельній ділянці, що розташована навпроти житлових будинкі</w:t>
      </w:r>
      <w:r w:rsidR="00B93A5A">
        <w:rPr>
          <w:rFonts w:ascii="Times New Roman" w:eastAsia="SimSun" w:hAnsi="Times New Roman" w:cs="Times New Roman"/>
          <w:color w:val="000000"/>
          <w:kern w:val="1"/>
          <w:sz w:val="28"/>
          <w:szCs w:val="28"/>
          <w:lang w:eastAsia="zh-CN" w:bidi="hi-IN"/>
        </w:rPr>
        <w:t>в на вул. І. Миколайчука, №№3-7</w:t>
      </w:r>
      <w:r w:rsidRPr="00186D9D">
        <w:rPr>
          <w:rFonts w:ascii="Times New Roman" w:eastAsia="SimSun" w:hAnsi="Times New Roman" w:cs="Times New Roman"/>
          <w:color w:val="000000"/>
          <w:kern w:val="1"/>
          <w:sz w:val="28"/>
          <w:szCs w:val="28"/>
          <w:lang w:eastAsia="zh-CN" w:bidi="hi-IN"/>
        </w:rPr>
        <w:t xml:space="preserve"> та вздовж проспекту Возз'єднання </w:t>
      </w:r>
      <w:r>
        <w:rPr>
          <w:rFonts w:ascii="Times New Roman" w:eastAsia="SimSun" w:hAnsi="Times New Roman" w:cs="Times New Roman"/>
          <w:color w:val="000000"/>
          <w:kern w:val="1"/>
          <w:sz w:val="28"/>
          <w:szCs w:val="28"/>
          <w:lang w:eastAsia="zh-CN" w:bidi="hi-IN"/>
        </w:rPr>
        <w:t>у Дніпровському районі м. Києва</w:t>
      </w:r>
      <w:r>
        <w:rPr>
          <w:rFonts w:ascii="Times New Roman" w:hAnsi="Times New Roman" w:cs="Times New Roman"/>
          <w:color w:val="000000"/>
          <w:sz w:val="28"/>
          <w:szCs w:val="28"/>
        </w:rPr>
        <w:t>».</w:t>
      </w:r>
    </w:p>
    <w:p w:rsidR="009201CA" w:rsidRDefault="00186D9D" w:rsidP="00186D9D">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rPr>
        <w:t>«</w:t>
      </w:r>
      <w:r w:rsidRPr="00186D9D">
        <w:rPr>
          <w:rFonts w:ascii="Times New Roman" w:eastAsia="SimSun" w:hAnsi="Times New Roman" w:cs="Times New Roman"/>
          <w:color w:val="000000"/>
          <w:kern w:val="1"/>
          <w:sz w:val="28"/>
          <w:szCs w:val="28"/>
          <w:lang w:eastAsia="zh-CN" w:bidi="hi-IN"/>
        </w:rPr>
        <w:t>Про надання статусу скверу земельній ділянці, що розташована навпроти житлових будинкі</w:t>
      </w:r>
      <w:r w:rsidR="00B93A5A">
        <w:rPr>
          <w:rFonts w:ascii="Times New Roman" w:eastAsia="SimSun" w:hAnsi="Times New Roman" w:cs="Times New Roman"/>
          <w:color w:val="000000"/>
          <w:kern w:val="1"/>
          <w:sz w:val="28"/>
          <w:szCs w:val="28"/>
          <w:lang w:eastAsia="zh-CN" w:bidi="hi-IN"/>
        </w:rPr>
        <w:t>в на вул. І. Миколайчука, №№3-7</w:t>
      </w:r>
      <w:r w:rsidRPr="00186D9D">
        <w:rPr>
          <w:rFonts w:ascii="Times New Roman" w:eastAsia="SimSun" w:hAnsi="Times New Roman" w:cs="Times New Roman"/>
          <w:color w:val="000000"/>
          <w:kern w:val="1"/>
          <w:sz w:val="28"/>
          <w:szCs w:val="28"/>
          <w:lang w:eastAsia="zh-CN" w:bidi="hi-IN"/>
        </w:rPr>
        <w:t xml:space="preserve"> та вздовж проспекту Возз'єднання </w:t>
      </w:r>
      <w:r>
        <w:rPr>
          <w:rFonts w:ascii="Times New Roman" w:eastAsia="SimSun" w:hAnsi="Times New Roman" w:cs="Times New Roman"/>
          <w:color w:val="000000"/>
          <w:kern w:val="1"/>
          <w:sz w:val="28"/>
          <w:szCs w:val="28"/>
          <w:lang w:eastAsia="zh-CN" w:bidi="hi-IN"/>
        </w:rPr>
        <w:t>у Дніпровському районі м. Києва</w:t>
      </w:r>
      <w:r>
        <w:rPr>
          <w:rFonts w:ascii="Times New Roman" w:hAnsi="Times New Roman" w:cs="Times New Roman"/>
          <w:color w:val="000000"/>
          <w:sz w:val="28"/>
          <w:szCs w:val="28"/>
        </w:rPr>
        <w:t>».</w:t>
      </w:r>
    </w:p>
    <w:p w:rsidR="00186D9D" w:rsidRPr="00F85298" w:rsidRDefault="00186D9D" w:rsidP="00186D9D">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F85298">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Рішення прийнято (за – 89,  проти – 0, утр. – 0).</w:t>
      </w:r>
    </w:p>
    <w:p w:rsidR="009201CA" w:rsidRDefault="00186D9D" w:rsidP="00870040">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міського голови – секретар Київської міської ради Прокопів В.В.</w:t>
      </w:r>
      <w:r w:rsidR="00870040">
        <w:rPr>
          <w:rFonts w:ascii="Times New Roman" w:eastAsia="Times New Roman" w:hAnsi="Times New Roman" w:cs="Times New Roman"/>
          <w:sz w:val="28"/>
          <w:szCs w:val="28"/>
          <w:lang w:eastAsia="ru-RU"/>
        </w:rPr>
        <w:t xml:space="preserve"> звернувся до директора Департаменту соціальної політики виконавчого органу Київської  міської ради (Київської міської державної адміністрації) та голови і членів постійної комісії Київської міської ради з питань охорони здоров’я та соціального захисту з пропозицією  в перерві повторно розглянути проект рішення  </w:t>
      </w:r>
      <w:r w:rsidR="00870040">
        <w:rPr>
          <w:rFonts w:ascii="Times New Roman" w:hAnsi="Times New Roman" w:cs="Times New Roman"/>
          <w:color w:val="000000"/>
          <w:sz w:val="28"/>
          <w:szCs w:val="28"/>
        </w:rPr>
        <w:t xml:space="preserve">«Про внесення змін до деяких рішень Київської міської ради щодо надання додаткових гарантій окремим категоріям громадян» та надати можливість розглянути його на сьогоднішньому пленарному засіданні. </w:t>
      </w:r>
    </w:p>
    <w:p w:rsidR="009201CA" w:rsidRDefault="00F10C6E" w:rsidP="00514A8C">
      <w:pPr>
        <w:spacing w:after="0" w:line="240" w:lineRule="auto"/>
        <w:ind w:left="-567" w:firstLine="567"/>
        <w:jc w:val="both"/>
        <w:rPr>
          <w:rFonts w:ascii="Times New Roman" w:eastAsia="Times New Roman" w:hAnsi="Times New Roman" w:cs="Times New Roman"/>
          <w:sz w:val="28"/>
          <w:szCs w:val="28"/>
          <w:lang w:eastAsia="ru-RU"/>
        </w:rPr>
      </w:pPr>
      <w:r w:rsidRPr="00F10C6E">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w:t>
      </w:r>
      <w:r w:rsidR="00514A8C">
        <w:rPr>
          <w:rFonts w:ascii="Times New Roman" w:eastAsia="Times New Roman" w:hAnsi="Times New Roman" w:cs="Times New Roman"/>
          <w:sz w:val="28"/>
          <w:szCs w:val="28"/>
          <w:lang w:eastAsia="ru-RU"/>
        </w:rPr>
        <w:t xml:space="preserve">Депутат Київської міської ради Омельченко О.О., депутатська фракція «Єдність», </w:t>
      </w:r>
      <w:r w:rsidR="00B96F93">
        <w:rPr>
          <w:rFonts w:ascii="Times New Roman" w:eastAsia="Times New Roman" w:hAnsi="Times New Roman" w:cs="Times New Roman"/>
          <w:sz w:val="28"/>
          <w:szCs w:val="28"/>
          <w:lang w:eastAsia="ru-RU"/>
        </w:rPr>
        <w:t xml:space="preserve">та </w:t>
      </w:r>
      <w:r w:rsidR="00514A8C" w:rsidRPr="00514A8C">
        <w:rPr>
          <w:rFonts w:ascii="Times New Roman" w:eastAsia="Times New Roman" w:hAnsi="Times New Roman" w:cs="Times New Roman"/>
          <w:sz w:val="28"/>
          <w:szCs w:val="28"/>
          <w:lang w:eastAsia="ru-RU"/>
        </w:rPr>
        <w:t>запропонував зняти з розгляду проект</w:t>
      </w:r>
      <w:r w:rsidR="00514A8C">
        <w:rPr>
          <w:rFonts w:ascii="Times New Roman" w:eastAsia="Times New Roman" w:hAnsi="Times New Roman" w:cs="Times New Roman"/>
          <w:sz w:val="28"/>
          <w:szCs w:val="28"/>
          <w:lang w:eastAsia="ru-RU"/>
        </w:rPr>
        <w:t>и</w:t>
      </w:r>
      <w:r w:rsidR="00514A8C" w:rsidRPr="00514A8C">
        <w:rPr>
          <w:rFonts w:ascii="Times New Roman" w:eastAsia="Times New Roman" w:hAnsi="Times New Roman" w:cs="Times New Roman"/>
          <w:sz w:val="28"/>
          <w:szCs w:val="28"/>
          <w:lang w:eastAsia="ru-RU"/>
        </w:rPr>
        <w:t xml:space="preserve"> ріш</w:t>
      </w:r>
      <w:r w:rsidR="00514A8C">
        <w:rPr>
          <w:rFonts w:ascii="Times New Roman" w:eastAsia="Times New Roman" w:hAnsi="Times New Roman" w:cs="Times New Roman"/>
          <w:sz w:val="28"/>
          <w:szCs w:val="28"/>
          <w:lang w:eastAsia="ru-RU"/>
        </w:rPr>
        <w:t>ень «</w:t>
      </w:r>
      <w:r w:rsidR="00514A8C" w:rsidRPr="00514A8C">
        <w:rPr>
          <w:rFonts w:ascii="Times New Roman" w:eastAsia="SimSun" w:hAnsi="Times New Roman" w:cs="Times New Roman"/>
          <w:color w:val="000000"/>
          <w:kern w:val="1"/>
          <w:sz w:val="28"/>
          <w:szCs w:val="28"/>
          <w:lang w:eastAsia="zh-CN" w:bidi="hi-IN"/>
        </w:rPr>
        <w:t>Про перейменування вулиць, проспекту, площі та мосту у місті Києві</w:t>
      </w:r>
      <w:r w:rsidR="00514A8C">
        <w:rPr>
          <w:rFonts w:ascii="Times New Roman" w:eastAsia="SimSun" w:hAnsi="Times New Roman" w:cs="Times New Roman"/>
          <w:color w:val="000000"/>
          <w:kern w:val="1"/>
          <w:sz w:val="28"/>
          <w:szCs w:val="28"/>
          <w:lang w:eastAsia="zh-CN" w:bidi="hi-IN"/>
        </w:rPr>
        <w:t>» та «</w:t>
      </w:r>
      <w:r w:rsidR="00B128F7" w:rsidRPr="00B128F7">
        <w:rPr>
          <w:rFonts w:ascii="Times New Roman" w:eastAsia="SimSun" w:hAnsi="Times New Roman" w:cs="Times New Roman"/>
          <w:color w:val="000000"/>
          <w:kern w:val="1"/>
          <w:sz w:val="28"/>
          <w:szCs w:val="28"/>
          <w:lang w:eastAsia="zh-CN" w:bidi="hi-IN"/>
        </w:rPr>
        <w:t>Про уточнення назв, перейменування вулиць та провулків у місті Києві</w:t>
      </w:r>
      <w:r w:rsidR="00B128F7">
        <w:rPr>
          <w:rFonts w:ascii="Times New Roman" w:eastAsia="SimSun" w:hAnsi="Times New Roman" w:cs="Times New Roman"/>
          <w:color w:val="000000"/>
          <w:kern w:val="1"/>
          <w:sz w:val="28"/>
          <w:szCs w:val="28"/>
          <w:lang w:eastAsia="zh-CN" w:bidi="hi-IN"/>
        </w:rPr>
        <w:t xml:space="preserve">» для </w:t>
      </w:r>
      <w:r w:rsidR="00625DEA">
        <w:rPr>
          <w:rFonts w:ascii="Times New Roman" w:eastAsia="SimSun" w:hAnsi="Times New Roman" w:cs="Times New Roman"/>
          <w:color w:val="000000"/>
          <w:kern w:val="1"/>
          <w:sz w:val="28"/>
          <w:szCs w:val="28"/>
          <w:lang w:eastAsia="zh-CN" w:bidi="hi-IN"/>
        </w:rPr>
        <w:t>опрацювання з головами депутатських фракції Київської міськ</w:t>
      </w:r>
      <w:r w:rsidR="00E21BDA">
        <w:rPr>
          <w:rFonts w:ascii="Times New Roman" w:eastAsia="SimSun" w:hAnsi="Times New Roman" w:cs="Times New Roman"/>
          <w:color w:val="000000"/>
          <w:kern w:val="1"/>
          <w:sz w:val="28"/>
          <w:szCs w:val="28"/>
          <w:lang w:eastAsia="zh-CN" w:bidi="hi-IN"/>
        </w:rPr>
        <w:t>ої ради,</w:t>
      </w:r>
      <w:r w:rsidR="00625DEA">
        <w:rPr>
          <w:rFonts w:ascii="Times New Roman" w:eastAsia="SimSun" w:hAnsi="Times New Roman" w:cs="Times New Roman"/>
          <w:color w:val="000000"/>
          <w:kern w:val="1"/>
          <w:sz w:val="28"/>
          <w:szCs w:val="28"/>
          <w:lang w:eastAsia="zh-CN" w:bidi="hi-IN"/>
        </w:rPr>
        <w:t xml:space="preserve"> </w:t>
      </w:r>
      <w:r w:rsidR="00B128F7">
        <w:rPr>
          <w:rFonts w:ascii="Times New Roman" w:eastAsia="SimSun" w:hAnsi="Times New Roman" w:cs="Times New Roman"/>
          <w:color w:val="000000"/>
          <w:kern w:val="1"/>
          <w:sz w:val="28"/>
          <w:szCs w:val="28"/>
          <w:lang w:eastAsia="zh-CN" w:bidi="hi-IN"/>
        </w:rPr>
        <w:t>проведення громадського обговорення</w:t>
      </w:r>
      <w:r w:rsidR="00D54D02">
        <w:rPr>
          <w:rFonts w:ascii="Times New Roman" w:eastAsia="SimSun" w:hAnsi="Times New Roman" w:cs="Times New Roman"/>
          <w:color w:val="000000"/>
          <w:kern w:val="1"/>
          <w:sz w:val="28"/>
          <w:szCs w:val="28"/>
          <w:lang w:eastAsia="zh-CN" w:bidi="hi-IN"/>
        </w:rPr>
        <w:t xml:space="preserve"> і</w:t>
      </w:r>
      <w:r w:rsidR="00E21BDA">
        <w:rPr>
          <w:rFonts w:ascii="Times New Roman" w:eastAsia="SimSun" w:hAnsi="Times New Roman" w:cs="Times New Roman"/>
          <w:color w:val="000000"/>
          <w:kern w:val="1"/>
          <w:sz w:val="28"/>
          <w:szCs w:val="28"/>
          <w:lang w:eastAsia="zh-CN" w:bidi="hi-IN"/>
        </w:rPr>
        <w:t xml:space="preserve"> розглянути </w:t>
      </w:r>
      <w:r w:rsidR="00B93A5A">
        <w:rPr>
          <w:rFonts w:ascii="Times New Roman" w:eastAsia="SimSun" w:hAnsi="Times New Roman" w:cs="Times New Roman"/>
          <w:color w:val="000000"/>
          <w:kern w:val="1"/>
          <w:sz w:val="28"/>
          <w:szCs w:val="28"/>
          <w:lang w:eastAsia="zh-CN" w:bidi="hi-IN"/>
        </w:rPr>
        <w:t xml:space="preserve">ці проекти </w:t>
      </w:r>
      <w:r w:rsidR="00E21BDA">
        <w:rPr>
          <w:rFonts w:ascii="Times New Roman" w:eastAsia="SimSun" w:hAnsi="Times New Roman" w:cs="Times New Roman"/>
          <w:color w:val="000000"/>
          <w:kern w:val="1"/>
          <w:sz w:val="28"/>
          <w:szCs w:val="28"/>
          <w:lang w:eastAsia="zh-CN" w:bidi="hi-IN"/>
        </w:rPr>
        <w:t>на наступному пленарному засіданні</w:t>
      </w:r>
      <w:r w:rsidR="00B128F7">
        <w:rPr>
          <w:rFonts w:ascii="Times New Roman" w:eastAsia="SimSun" w:hAnsi="Times New Roman" w:cs="Times New Roman"/>
          <w:color w:val="000000"/>
          <w:kern w:val="1"/>
          <w:sz w:val="28"/>
          <w:szCs w:val="28"/>
          <w:lang w:eastAsia="zh-CN" w:bidi="hi-IN"/>
        </w:rPr>
        <w:t>.</w:t>
      </w:r>
    </w:p>
    <w:p w:rsidR="009201CA" w:rsidRDefault="00B128F7" w:rsidP="00625DEA">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Київський міський гол</w:t>
      </w:r>
      <w:r w:rsidR="00625DEA">
        <w:rPr>
          <w:rFonts w:ascii="Times New Roman" w:eastAsia="Times New Roman" w:hAnsi="Times New Roman" w:cs="Times New Roman"/>
          <w:sz w:val="28"/>
          <w:szCs w:val="28"/>
          <w:lang w:eastAsia="ru-RU"/>
        </w:rPr>
        <w:t>ова Кличко В.В. відповів, що пропозиція депутата Київської міської ради Омельченка О.О. буде поставлена на голосування.</w:t>
      </w:r>
    </w:p>
    <w:p w:rsidR="00625DEA" w:rsidRDefault="00625DEA" w:rsidP="00625DEA">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міського голови</w:t>
      </w:r>
      <w:r w:rsidR="00D26BF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секретар Київської міської ради Прокопів В.В. озвучив пропозицію депутата Київської міської ради Омельченка О.О.</w:t>
      </w:r>
    </w:p>
    <w:p w:rsidR="00625DEA" w:rsidRDefault="00D26BFD" w:rsidP="00625DEA">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sz w:val="28"/>
          <w:szCs w:val="28"/>
          <w:lang w:eastAsia="ru-RU"/>
        </w:rPr>
        <w:t xml:space="preserve">Депутат Київської міської ради Сиротюк Ю.М., депутатська фракція «Всеукраїнське об’єднання «Свобода», зауважив, що проекти рішень </w:t>
      </w:r>
      <w:r w:rsidRPr="00514A8C">
        <w:rPr>
          <w:rFonts w:ascii="Times New Roman" w:eastAsia="SimSun" w:hAnsi="Times New Roman" w:cs="Times New Roman"/>
          <w:color w:val="000000"/>
          <w:kern w:val="1"/>
          <w:sz w:val="28"/>
          <w:szCs w:val="28"/>
          <w:lang w:eastAsia="zh-CN" w:bidi="hi-IN"/>
        </w:rPr>
        <w:t>Про перейменування вулиць, проспекту, площі та мосту у місті Києві</w:t>
      </w:r>
      <w:r>
        <w:rPr>
          <w:rFonts w:ascii="Times New Roman" w:eastAsia="SimSun" w:hAnsi="Times New Roman" w:cs="Times New Roman"/>
          <w:color w:val="000000"/>
          <w:kern w:val="1"/>
          <w:sz w:val="28"/>
          <w:szCs w:val="28"/>
          <w:lang w:eastAsia="zh-CN" w:bidi="hi-IN"/>
        </w:rPr>
        <w:t>» та «</w:t>
      </w:r>
      <w:r w:rsidRPr="00B128F7">
        <w:rPr>
          <w:rFonts w:ascii="Times New Roman" w:eastAsia="SimSun" w:hAnsi="Times New Roman" w:cs="Times New Roman"/>
          <w:color w:val="000000"/>
          <w:kern w:val="1"/>
          <w:sz w:val="28"/>
          <w:szCs w:val="28"/>
          <w:lang w:eastAsia="zh-CN" w:bidi="hi-IN"/>
        </w:rPr>
        <w:t>Про уточнення назв, перейменування вулиць та провулків у місті Києві</w:t>
      </w:r>
      <w:r>
        <w:rPr>
          <w:rFonts w:ascii="Times New Roman" w:eastAsia="SimSun" w:hAnsi="Times New Roman" w:cs="Times New Roman"/>
          <w:color w:val="000000"/>
          <w:kern w:val="1"/>
          <w:sz w:val="28"/>
          <w:szCs w:val="28"/>
          <w:lang w:eastAsia="zh-CN" w:bidi="hi-IN"/>
        </w:rPr>
        <w:t>» підготовлені з дотриманням процедури перейменування вулиць.</w:t>
      </w:r>
    </w:p>
    <w:p w:rsidR="00D26BFD" w:rsidRDefault="00D26BFD" w:rsidP="00625DEA">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Гусовський С.М., депутатська фракція «Об’єднання «Самопоміч», підтримав депутата Київської міської ради </w:t>
      </w:r>
      <w:r w:rsidR="00495A9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Сиротюка Ю.М., депутатська фракція «Всеукраїнське об’єднання «Свобода».</w:t>
      </w:r>
    </w:p>
    <w:p w:rsidR="00E73F1B" w:rsidRDefault="00E73F1B" w:rsidP="00E73F1B">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lastRenderedPageBreak/>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sidRPr="00514A8C">
        <w:rPr>
          <w:rFonts w:ascii="Times New Roman" w:eastAsia="SimSun" w:hAnsi="Times New Roman" w:cs="Times New Roman"/>
          <w:color w:val="000000"/>
          <w:kern w:val="1"/>
          <w:sz w:val="28"/>
          <w:szCs w:val="28"/>
          <w:lang w:eastAsia="zh-CN" w:bidi="hi-IN"/>
        </w:rPr>
        <w:t>Про перейменування вулиць, проспекту, площі та мосту у місті Києві</w:t>
      </w:r>
      <w:r>
        <w:rPr>
          <w:rFonts w:ascii="Times New Roman" w:eastAsia="SimSun" w:hAnsi="Times New Roman" w:cs="Times New Roman"/>
          <w:color w:val="000000"/>
          <w:kern w:val="1"/>
          <w:sz w:val="28"/>
          <w:szCs w:val="28"/>
          <w:lang w:eastAsia="zh-CN" w:bidi="hi-IN"/>
        </w:rPr>
        <w:t>».</w:t>
      </w:r>
    </w:p>
    <w:p w:rsidR="00E73F1B" w:rsidRDefault="00E73F1B" w:rsidP="00E73F1B">
      <w:pPr>
        <w:spacing w:after="0" w:line="240" w:lineRule="auto"/>
        <w:ind w:left="-567" w:firstLine="567"/>
        <w:jc w:val="both"/>
        <w:rPr>
          <w:rFonts w:ascii="Times New Roman" w:eastAsia="Times New Roman" w:hAnsi="Times New Roman" w:cs="Times New Roman"/>
          <w:sz w:val="28"/>
          <w:szCs w:val="28"/>
          <w:lang w:eastAsia="ru-RU"/>
        </w:rPr>
      </w:pPr>
      <w:r w:rsidRPr="00F85298">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прийнято (за – </w:t>
      </w:r>
      <w:r w:rsidR="00E21BDA">
        <w:rPr>
          <w:rFonts w:ascii="Times New Roman" w:eastAsia="Times New Roman" w:hAnsi="Times New Roman" w:cs="Times New Roman"/>
          <w:sz w:val="28"/>
          <w:szCs w:val="28"/>
          <w:lang w:eastAsia="ru-RU"/>
        </w:rPr>
        <w:t>63,  проти – 13, утр. – 7</w:t>
      </w:r>
      <w:r>
        <w:rPr>
          <w:rFonts w:ascii="Times New Roman" w:eastAsia="Times New Roman" w:hAnsi="Times New Roman" w:cs="Times New Roman"/>
          <w:sz w:val="28"/>
          <w:szCs w:val="28"/>
          <w:lang w:eastAsia="ru-RU"/>
        </w:rPr>
        <w:t>).</w:t>
      </w:r>
    </w:p>
    <w:p w:rsidR="00495A9F" w:rsidRDefault="00495A9F" w:rsidP="00E73F1B">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Pr>
          <w:rFonts w:ascii="Times New Roman" w:eastAsia="SimSun" w:hAnsi="Times New Roman" w:cs="Times New Roman"/>
          <w:color w:val="000000"/>
          <w:kern w:val="1"/>
          <w:sz w:val="28"/>
          <w:szCs w:val="28"/>
          <w:lang w:eastAsia="zh-CN" w:bidi="hi-IN"/>
        </w:rPr>
        <w:t>«</w:t>
      </w:r>
      <w:r w:rsidRPr="00B128F7">
        <w:rPr>
          <w:rFonts w:ascii="Times New Roman" w:eastAsia="SimSun" w:hAnsi="Times New Roman" w:cs="Times New Roman"/>
          <w:color w:val="000000"/>
          <w:kern w:val="1"/>
          <w:sz w:val="28"/>
          <w:szCs w:val="28"/>
          <w:lang w:eastAsia="zh-CN" w:bidi="hi-IN"/>
        </w:rPr>
        <w:t>Про уточнення назв, перейменування вулиць та провулків у місті Києві</w:t>
      </w:r>
      <w:r>
        <w:rPr>
          <w:rFonts w:ascii="Times New Roman" w:eastAsia="SimSun" w:hAnsi="Times New Roman" w:cs="Times New Roman"/>
          <w:color w:val="000000"/>
          <w:kern w:val="1"/>
          <w:sz w:val="28"/>
          <w:szCs w:val="28"/>
          <w:lang w:eastAsia="zh-CN" w:bidi="hi-IN"/>
        </w:rPr>
        <w:t>».</w:t>
      </w:r>
    </w:p>
    <w:p w:rsidR="00495A9F" w:rsidRPr="00495A9F" w:rsidRDefault="00495A9F" w:rsidP="00E73F1B">
      <w:pPr>
        <w:spacing w:after="0" w:line="240" w:lineRule="auto"/>
        <w:ind w:left="-567" w:firstLine="567"/>
        <w:jc w:val="both"/>
        <w:rPr>
          <w:rFonts w:ascii="Times New Roman" w:eastAsia="SimSun" w:hAnsi="Times New Roman" w:cs="Times New Roman"/>
          <w:b/>
          <w:color w:val="000000"/>
          <w:kern w:val="1"/>
          <w:sz w:val="28"/>
          <w:szCs w:val="28"/>
          <w:lang w:eastAsia="zh-CN" w:bidi="hi-IN"/>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60,  проти – 12, утр. – 7).</w:t>
      </w:r>
    </w:p>
    <w:p w:rsidR="00E73F1B" w:rsidRDefault="00495A9F" w:rsidP="00E73F1B">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495A9F">
        <w:rPr>
          <w:rFonts w:ascii="Times New Roman" w:eastAsia="SimSun" w:hAnsi="Times New Roman" w:cs="Times New Roman"/>
          <w:b/>
          <w:color w:val="000000"/>
          <w:kern w:val="1"/>
          <w:sz w:val="28"/>
          <w:szCs w:val="28"/>
          <w:lang w:eastAsia="zh-CN" w:bidi="hi-IN"/>
        </w:rPr>
        <w:t xml:space="preserve">ВИСТУПИВ: </w:t>
      </w:r>
      <w:r>
        <w:rPr>
          <w:rFonts w:ascii="Times New Roman" w:eastAsia="Times New Roman" w:hAnsi="Times New Roman" w:cs="Times New Roman"/>
          <w:sz w:val="28"/>
          <w:szCs w:val="28"/>
        </w:rPr>
        <w:t>Керівник апарату виконавчого органу Київської міської ради (Київської  міської  державної адміністрації) Бондаренко В.В. та</w:t>
      </w:r>
      <w:r w:rsidRPr="00F90B8E">
        <w:rPr>
          <w:rFonts w:ascii="Times New Roman" w:eastAsia="Times New Roman" w:hAnsi="Times New Roman" w:cs="Times New Roman"/>
          <w:sz w:val="28"/>
          <w:szCs w:val="28"/>
          <w:lang w:eastAsia="ru-RU"/>
        </w:rPr>
        <w:t xml:space="preserve"> запропонував включити до порядку денного як невідкладне питання</w:t>
      </w:r>
      <w:r>
        <w:rPr>
          <w:rFonts w:ascii="Times New Roman" w:eastAsia="Times New Roman" w:hAnsi="Times New Roman" w:cs="Times New Roman"/>
          <w:sz w:val="28"/>
          <w:szCs w:val="28"/>
          <w:lang w:eastAsia="ru-RU"/>
        </w:rPr>
        <w:t xml:space="preserve"> «</w:t>
      </w:r>
      <w:r w:rsidRPr="00495A9F">
        <w:rPr>
          <w:rFonts w:ascii="Times New Roman" w:eastAsia="SimSun" w:hAnsi="Times New Roman" w:cs="Times New Roman"/>
          <w:color w:val="000000"/>
          <w:kern w:val="1"/>
          <w:sz w:val="28"/>
          <w:szCs w:val="28"/>
          <w:lang w:eastAsia="zh-CN" w:bidi="hi-IN"/>
        </w:rPr>
        <w:t>Про деякі питання використання майна, яке належить до комунальної власності територіальної громади міста Києва і перебуває у воло</w:t>
      </w:r>
      <w:r>
        <w:rPr>
          <w:rFonts w:ascii="Times New Roman" w:eastAsia="SimSun" w:hAnsi="Times New Roman" w:cs="Times New Roman"/>
          <w:color w:val="000000"/>
          <w:kern w:val="1"/>
          <w:sz w:val="28"/>
          <w:szCs w:val="28"/>
          <w:lang w:eastAsia="zh-CN" w:bidi="hi-IN"/>
        </w:rPr>
        <w:t>дінні та користуванні ПАТ «Київенерго».</w:t>
      </w:r>
    </w:p>
    <w:p w:rsidR="00495A9F" w:rsidRPr="00495A9F" w:rsidRDefault="00495A9F" w:rsidP="00E73F1B">
      <w:pPr>
        <w:spacing w:after="0" w:line="240" w:lineRule="auto"/>
        <w:ind w:left="-567" w:firstLine="567"/>
        <w:jc w:val="both"/>
        <w:rPr>
          <w:rFonts w:ascii="Times New Roman" w:eastAsia="SimSun" w:hAnsi="Times New Roman" w:cs="Times New Roman"/>
          <w:b/>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sidRPr="00495A9F">
        <w:rPr>
          <w:rFonts w:ascii="Times New Roman" w:eastAsia="SimSun" w:hAnsi="Times New Roman" w:cs="Times New Roman"/>
          <w:color w:val="000000"/>
          <w:kern w:val="1"/>
          <w:sz w:val="28"/>
          <w:szCs w:val="28"/>
          <w:lang w:eastAsia="zh-CN" w:bidi="hi-IN"/>
        </w:rPr>
        <w:t>Про деякі питання використання майна, яке належить до комунальної власності територіальної громади міста Києва і перебуває у воло</w:t>
      </w:r>
      <w:r>
        <w:rPr>
          <w:rFonts w:ascii="Times New Roman" w:eastAsia="SimSun" w:hAnsi="Times New Roman" w:cs="Times New Roman"/>
          <w:color w:val="000000"/>
          <w:kern w:val="1"/>
          <w:sz w:val="28"/>
          <w:szCs w:val="28"/>
          <w:lang w:eastAsia="zh-CN" w:bidi="hi-IN"/>
        </w:rPr>
        <w:t>дінні та користуванні ПАТ «Київенерго».</w:t>
      </w:r>
    </w:p>
    <w:p w:rsidR="00495A9F" w:rsidRPr="00495A9F" w:rsidRDefault="00495A9F" w:rsidP="00495A9F">
      <w:pPr>
        <w:spacing w:after="0" w:line="240" w:lineRule="auto"/>
        <w:ind w:left="-567" w:firstLine="567"/>
        <w:jc w:val="both"/>
        <w:rPr>
          <w:rFonts w:ascii="Times New Roman" w:eastAsia="SimSun" w:hAnsi="Times New Roman" w:cs="Times New Roman"/>
          <w:b/>
          <w:color w:val="000000"/>
          <w:kern w:val="1"/>
          <w:sz w:val="28"/>
          <w:szCs w:val="28"/>
          <w:lang w:eastAsia="zh-CN" w:bidi="hi-IN"/>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76,  проти – 0, утр. – 3).</w:t>
      </w:r>
    </w:p>
    <w:p w:rsidR="009201CA" w:rsidRDefault="00495A9F" w:rsidP="00495A9F">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495A9F">
        <w:rPr>
          <w:rFonts w:ascii="Times New Roman" w:eastAsia="SimSun" w:hAnsi="Times New Roman" w:cs="Times New Roman"/>
          <w:b/>
          <w:color w:val="000000"/>
          <w:kern w:val="1"/>
          <w:sz w:val="28"/>
          <w:szCs w:val="28"/>
          <w:lang w:eastAsia="zh-CN" w:bidi="hi-IN"/>
        </w:rPr>
        <w:t xml:space="preserve">ВИСТУПИВ: </w:t>
      </w:r>
      <w:r>
        <w:rPr>
          <w:rFonts w:ascii="Times New Roman" w:eastAsia="Times New Roman" w:hAnsi="Times New Roman" w:cs="Times New Roman"/>
          <w:sz w:val="28"/>
          <w:szCs w:val="28"/>
        </w:rPr>
        <w:t>Керівник апарату виконавчого органу Київської міської ради (Київської  міської  державної адміністрації) Бондаренко В.В. та</w:t>
      </w:r>
      <w:r w:rsidRPr="00F90B8E">
        <w:rPr>
          <w:rFonts w:ascii="Times New Roman" w:eastAsia="Times New Roman" w:hAnsi="Times New Roman" w:cs="Times New Roman"/>
          <w:sz w:val="28"/>
          <w:szCs w:val="28"/>
          <w:lang w:eastAsia="ru-RU"/>
        </w:rPr>
        <w:t xml:space="preserve"> запропонував включити до порядку денного як невідкладне питання</w:t>
      </w:r>
      <w:r>
        <w:rPr>
          <w:rFonts w:ascii="Times New Roman" w:eastAsia="Times New Roman" w:hAnsi="Times New Roman" w:cs="Times New Roman"/>
          <w:sz w:val="28"/>
          <w:szCs w:val="28"/>
          <w:lang w:eastAsia="ru-RU"/>
        </w:rPr>
        <w:t xml:space="preserve"> «</w:t>
      </w:r>
      <w:r w:rsidRPr="00495A9F">
        <w:rPr>
          <w:rFonts w:ascii="Times New Roman" w:eastAsia="SimSun" w:hAnsi="Times New Roman" w:cs="Times New Roman"/>
          <w:color w:val="000000"/>
          <w:kern w:val="1"/>
          <w:sz w:val="28"/>
          <w:szCs w:val="28"/>
          <w:lang w:eastAsia="zh-CN" w:bidi="hi-IN"/>
        </w:rPr>
        <w:t>Про деякі питання діяльності 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1"/>
          <w:sz w:val="28"/>
          <w:szCs w:val="28"/>
          <w:lang w:eastAsia="zh-CN" w:bidi="hi-IN"/>
        </w:rPr>
        <w:t>».</w:t>
      </w:r>
    </w:p>
    <w:p w:rsidR="00495A9F" w:rsidRDefault="00495A9F" w:rsidP="00495A9F">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sidRPr="00495A9F">
        <w:rPr>
          <w:rFonts w:ascii="Times New Roman" w:eastAsia="SimSun" w:hAnsi="Times New Roman" w:cs="Times New Roman"/>
          <w:color w:val="000000"/>
          <w:kern w:val="1"/>
          <w:sz w:val="28"/>
          <w:szCs w:val="28"/>
          <w:lang w:eastAsia="zh-CN" w:bidi="hi-IN"/>
        </w:rPr>
        <w:t>Про деякі питання діяльності 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1"/>
          <w:sz w:val="28"/>
          <w:szCs w:val="28"/>
          <w:lang w:eastAsia="zh-CN" w:bidi="hi-IN"/>
        </w:rPr>
        <w:t>».</w:t>
      </w:r>
    </w:p>
    <w:p w:rsidR="00495A9F" w:rsidRDefault="00495A9F" w:rsidP="00495A9F">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 xml:space="preserve">Рішення прийнято (за – </w:t>
      </w:r>
      <w:r w:rsidR="00F10C6E">
        <w:rPr>
          <w:rFonts w:ascii="Times New Roman" w:eastAsia="Times New Roman" w:hAnsi="Times New Roman" w:cs="Times New Roman"/>
          <w:sz w:val="28"/>
          <w:szCs w:val="28"/>
          <w:lang w:eastAsia="ru-RU"/>
        </w:rPr>
        <w:t>93</w:t>
      </w:r>
      <w:r>
        <w:rPr>
          <w:rFonts w:ascii="Times New Roman" w:eastAsia="Times New Roman" w:hAnsi="Times New Roman" w:cs="Times New Roman"/>
          <w:sz w:val="28"/>
          <w:szCs w:val="28"/>
          <w:lang w:eastAsia="ru-RU"/>
        </w:rPr>
        <w:t>,  проти – 0</w:t>
      </w:r>
      <w:r w:rsidR="00F10C6E">
        <w:rPr>
          <w:rFonts w:ascii="Times New Roman" w:eastAsia="Times New Roman" w:hAnsi="Times New Roman" w:cs="Times New Roman"/>
          <w:sz w:val="28"/>
          <w:szCs w:val="28"/>
          <w:lang w:eastAsia="ru-RU"/>
        </w:rPr>
        <w:t>, утр. – 0</w:t>
      </w:r>
      <w:r>
        <w:rPr>
          <w:rFonts w:ascii="Times New Roman" w:eastAsia="Times New Roman" w:hAnsi="Times New Roman" w:cs="Times New Roman"/>
          <w:sz w:val="28"/>
          <w:szCs w:val="28"/>
          <w:lang w:eastAsia="ru-RU"/>
        </w:rPr>
        <w:t>).</w:t>
      </w:r>
    </w:p>
    <w:p w:rsidR="00FC20AD" w:rsidRPr="00FC20AD" w:rsidRDefault="00F10C6E" w:rsidP="00FC20AD">
      <w:pPr>
        <w:widowControl w:val="0"/>
        <w:tabs>
          <w:tab w:val="left" w:pos="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SimSun" w:hAnsi="Times New Roman" w:cs="Times New Roman"/>
          <w:b/>
          <w:color w:val="000000"/>
          <w:kern w:val="1"/>
          <w:sz w:val="28"/>
          <w:szCs w:val="28"/>
          <w:lang w:eastAsia="zh-CN" w:bidi="hi-IN"/>
        </w:rPr>
        <w:t xml:space="preserve">ВИСТУПИВ: </w:t>
      </w:r>
      <w:r>
        <w:rPr>
          <w:rFonts w:ascii="Times New Roman" w:eastAsia="SimSun" w:hAnsi="Times New Roman" w:cs="Times New Roman"/>
          <w:color w:val="000000"/>
          <w:kern w:val="1"/>
          <w:sz w:val="28"/>
          <w:szCs w:val="28"/>
          <w:lang w:eastAsia="zh-CN" w:bidi="hi-IN"/>
        </w:rPr>
        <w:t xml:space="preserve">Голова постійної комісії Київської міської ради з питань власності Антонєнко Л.В., депутатська фракція «Об’єднання «Самопоміч», </w:t>
      </w:r>
      <w:r>
        <w:rPr>
          <w:rFonts w:ascii="Times New Roman" w:eastAsia="Times New Roman" w:hAnsi="Times New Roman" w:cs="Times New Roman"/>
          <w:sz w:val="28"/>
          <w:szCs w:val="28"/>
          <w:lang w:eastAsia="ru-RU"/>
        </w:rPr>
        <w:t xml:space="preserve">та </w:t>
      </w:r>
      <w:r w:rsidRPr="00514A8C">
        <w:rPr>
          <w:rFonts w:ascii="Times New Roman" w:eastAsia="Times New Roman" w:hAnsi="Times New Roman" w:cs="Times New Roman"/>
          <w:sz w:val="28"/>
          <w:szCs w:val="28"/>
          <w:lang w:eastAsia="ru-RU"/>
        </w:rPr>
        <w:t>запропонував зняти з розгляду проект ріш</w:t>
      </w:r>
      <w:r w:rsidR="00FC20AD">
        <w:rPr>
          <w:rFonts w:ascii="Times New Roman" w:eastAsia="Times New Roman" w:hAnsi="Times New Roman" w:cs="Times New Roman"/>
          <w:sz w:val="28"/>
          <w:szCs w:val="28"/>
          <w:lang w:eastAsia="ru-RU"/>
        </w:rPr>
        <w:t>ення «</w:t>
      </w:r>
      <w:r w:rsidR="00FC20AD" w:rsidRPr="00FC20AD">
        <w:rPr>
          <w:rFonts w:ascii="Times New Roman" w:eastAsia="SimSun" w:hAnsi="Times New Roman" w:cs="Times New Roman"/>
          <w:kern w:val="1"/>
          <w:sz w:val="28"/>
          <w:szCs w:val="28"/>
          <w:lang w:eastAsia="zh-CN" w:bidi="hi-IN"/>
        </w:rPr>
        <w:t>Про передачу в оренду нерухомого майна комунальної власності територіальної громади міста Києва єдиному претенденту на право оренди</w:t>
      </w:r>
      <w:r w:rsidR="00FC20AD">
        <w:rPr>
          <w:rFonts w:ascii="Times New Roman" w:eastAsia="SimSun" w:hAnsi="Times New Roman" w:cs="Times New Roman"/>
          <w:kern w:val="1"/>
          <w:sz w:val="28"/>
          <w:szCs w:val="28"/>
          <w:lang w:eastAsia="zh-CN" w:bidi="hi-IN"/>
        </w:rPr>
        <w:t>»</w:t>
      </w:r>
      <w:r w:rsidR="00FC20AD" w:rsidRPr="00FC20AD">
        <w:rPr>
          <w:rFonts w:ascii="Times New Roman" w:eastAsia="SimSun" w:hAnsi="Times New Roman" w:cs="Times New Roman"/>
          <w:kern w:val="1"/>
          <w:sz w:val="28"/>
          <w:szCs w:val="28"/>
          <w:lang w:eastAsia="zh-CN" w:bidi="hi-IN"/>
        </w:rPr>
        <w:t xml:space="preserve"> (</w:t>
      </w:r>
      <w:r w:rsidR="007A28EE">
        <w:rPr>
          <w:rFonts w:ascii="Times New Roman" w:eastAsia="SimSun" w:hAnsi="Times New Roman" w:cs="Times New Roman"/>
          <w:i/>
          <w:iCs/>
          <w:kern w:val="1"/>
          <w:sz w:val="28"/>
          <w:szCs w:val="28"/>
          <w:lang w:eastAsia="zh-CN" w:bidi="hi-IN"/>
        </w:rPr>
        <w:t>д</w:t>
      </w:r>
      <w:r w:rsidR="00DC68E7">
        <w:rPr>
          <w:rFonts w:ascii="Times New Roman" w:eastAsia="SimSun" w:hAnsi="Times New Roman" w:cs="Times New Roman"/>
          <w:i/>
          <w:iCs/>
          <w:kern w:val="1"/>
          <w:sz w:val="28"/>
          <w:szCs w:val="28"/>
          <w:lang w:eastAsia="zh-CN" w:bidi="hi-IN"/>
        </w:rPr>
        <w:t>итяча громадська організація «</w:t>
      </w:r>
      <w:r w:rsidR="00FC20AD" w:rsidRPr="00FC20AD">
        <w:rPr>
          <w:rFonts w:ascii="Times New Roman" w:eastAsia="SimSun" w:hAnsi="Times New Roman" w:cs="Times New Roman"/>
          <w:i/>
          <w:iCs/>
          <w:kern w:val="1"/>
          <w:sz w:val="28"/>
          <w:szCs w:val="28"/>
          <w:lang w:eastAsia="zh-CN" w:bidi="hi-IN"/>
        </w:rPr>
        <w:t>Ф</w:t>
      </w:r>
      <w:r w:rsidR="00DC68E7">
        <w:rPr>
          <w:rFonts w:ascii="Times New Roman" w:eastAsia="SimSun" w:hAnsi="Times New Roman" w:cs="Times New Roman"/>
          <w:i/>
          <w:iCs/>
          <w:kern w:val="1"/>
          <w:sz w:val="28"/>
          <w:szCs w:val="28"/>
          <w:lang w:eastAsia="zh-CN" w:bidi="hi-IN"/>
        </w:rPr>
        <w:t>утбольний клуб імені Льва Яшина»</w:t>
      </w:r>
      <w:r w:rsidR="00FC20AD" w:rsidRPr="00FC20AD">
        <w:rPr>
          <w:rFonts w:ascii="Times New Roman" w:eastAsia="SimSun" w:hAnsi="Times New Roman" w:cs="Times New Roman"/>
          <w:i/>
          <w:iCs/>
          <w:kern w:val="1"/>
          <w:sz w:val="28"/>
          <w:szCs w:val="28"/>
          <w:lang w:eastAsia="zh-CN" w:bidi="hi-IN"/>
        </w:rPr>
        <w:t>, вул. Вакуленчука, 1, Дарницький район м.</w:t>
      </w:r>
      <w:r w:rsidR="00131463">
        <w:rPr>
          <w:rFonts w:ascii="Times New Roman" w:eastAsia="SimSun" w:hAnsi="Times New Roman" w:cs="Times New Roman"/>
          <w:i/>
          <w:iCs/>
          <w:kern w:val="1"/>
          <w:sz w:val="28"/>
          <w:szCs w:val="28"/>
          <w:lang w:eastAsia="zh-CN" w:bidi="hi-IN"/>
        </w:rPr>
        <w:t xml:space="preserve"> </w:t>
      </w:r>
      <w:r w:rsidR="00FC20AD" w:rsidRPr="00FC20AD">
        <w:rPr>
          <w:rFonts w:ascii="Times New Roman" w:eastAsia="SimSun" w:hAnsi="Times New Roman" w:cs="Times New Roman"/>
          <w:i/>
          <w:iCs/>
          <w:kern w:val="1"/>
          <w:sz w:val="28"/>
          <w:szCs w:val="28"/>
          <w:lang w:eastAsia="zh-CN" w:bidi="hi-IN"/>
        </w:rPr>
        <w:t>Києва</w:t>
      </w:r>
      <w:r w:rsidR="00FC20AD" w:rsidRPr="00FC20AD">
        <w:rPr>
          <w:rFonts w:ascii="Times New Roman" w:eastAsia="SimSun" w:hAnsi="Times New Roman" w:cs="Times New Roman"/>
          <w:kern w:val="1"/>
          <w:sz w:val="28"/>
          <w:szCs w:val="28"/>
          <w:lang w:eastAsia="zh-CN" w:bidi="hi-IN"/>
        </w:rPr>
        <w:t>) (</w:t>
      </w:r>
      <w:r w:rsidR="00DF4808">
        <w:rPr>
          <w:rFonts w:ascii="Times New Roman" w:eastAsia="SimSun" w:hAnsi="Times New Roman" w:cs="Times New Roman"/>
          <w:kern w:val="1"/>
          <w:sz w:val="28"/>
          <w:szCs w:val="28"/>
          <w:lang w:eastAsia="zh-CN" w:bidi="hi-IN"/>
        </w:rPr>
        <w:t>від 31.03.2016</w:t>
      </w:r>
      <w:r w:rsidR="00DC68E7">
        <w:rPr>
          <w:rFonts w:ascii="Times New Roman" w:eastAsia="SimSun" w:hAnsi="Times New Roman" w:cs="Times New Roman"/>
          <w:kern w:val="1"/>
          <w:sz w:val="28"/>
          <w:szCs w:val="28"/>
          <w:lang w:eastAsia="zh-CN" w:bidi="hi-IN"/>
        </w:rPr>
        <w:t xml:space="preserve">  </w:t>
      </w:r>
      <w:r w:rsidR="00FC20AD">
        <w:rPr>
          <w:rFonts w:ascii="Times New Roman" w:eastAsia="SimSun" w:hAnsi="Times New Roman" w:cs="Times New Roman"/>
          <w:kern w:val="1"/>
          <w:sz w:val="28"/>
          <w:szCs w:val="28"/>
          <w:lang w:eastAsia="zh-CN" w:bidi="hi-IN"/>
        </w:rPr>
        <w:t>№08/231-1569/ПР) та направити на доопрацювання до постійної комісії Київської міської ради з питань освіти, науки, сім’ї, молоді та спорту.</w:t>
      </w:r>
    </w:p>
    <w:p w:rsidR="00F10C6E" w:rsidRPr="00F10C6E" w:rsidRDefault="00DC68E7" w:rsidP="00495A9F">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sidRPr="00FC20AD">
        <w:rPr>
          <w:rFonts w:ascii="Times New Roman" w:eastAsia="SimSun" w:hAnsi="Times New Roman" w:cs="Times New Roman"/>
          <w:kern w:val="1"/>
          <w:sz w:val="28"/>
          <w:szCs w:val="28"/>
          <w:lang w:eastAsia="zh-CN" w:bidi="hi-IN"/>
        </w:rPr>
        <w:t>Про передачу в оренду нерухомого майна комунальної власності територіальної громади міста Києва єдиному претенденту на право оренди</w:t>
      </w:r>
      <w:r>
        <w:rPr>
          <w:rFonts w:ascii="Times New Roman" w:eastAsia="SimSun" w:hAnsi="Times New Roman" w:cs="Times New Roman"/>
          <w:kern w:val="1"/>
          <w:sz w:val="28"/>
          <w:szCs w:val="28"/>
          <w:lang w:eastAsia="zh-CN" w:bidi="hi-IN"/>
        </w:rPr>
        <w:t>»</w:t>
      </w:r>
      <w:r w:rsidRPr="00FC20AD">
        <w:rPr>
          <w:rFonts w:ascii="Times New Roman" w:eastAsia="SimSun" w:hAnsi="Times New Roman" w:cs="Times New Roman"/>
          <w:kern w:val="1"/>
          <w:sz w:val="28"/>
          <w:szCs w:val="28"/>
          <w:lang w:eastAsia="zh-CN" w:bidi="hi-IN"/>
        </w:rPr>
        <w:t xml:space="preserve"> (</w:t>
      </w:r>
      <w:r w:rsidR="007A28EE">
        <w:rPr>
          <w:rFonts w:ascii="Times New Roman" w:eastAsia="SimSun" w:hAnsi="Times New Roman" w:cs="Times New Roman"/>
          <w:i/>
          <w:iCs/>
          <w:kern w:val="1"/>
          <w:sz w:val="28"/>
          <w:szCs w:val="28"/>
          <w:lang w:eastAsia="zh-CN" w:bidi="hi-IN"/>
        </w:rPr>
        <w:t>д</w:t>
      </w:r>
      <w:r>
        <w:rPr>
          <w:rFonts w:ascii="Times New Roman" w:eastAsia="SimSun" w:hAnsi="Times New Roman" w:cs="Times New Roman"/>
          <w:i/>
          <w:iCs/>
          <w:kern w:val="1"/>
          <w:sz w:val="28"/>
          <w:szCs w:val="28"/>
          <w:lang w:eastAsia="zh-CN" w:bidi="hi-IN"/>
        </w:rPr>
        <w:t>итяча громадська організація «</w:t>
      </w:r>
      <w:r w:rsidRPr="00FC20AD">
        <w:rPr>
          <w:rFonts w:ascii="Times New Roman" w:eastAsia="SimSun" w:hAnsi="Times New Roman" w:cs="Times New Roman"/>
          <w:i/>
          <w:iCs/>
          <w:kern w:val="1"/>
          <w:sz w:val="28"/>
          <w:szCs w:val="28"/>
          <w:lang w:eastAsia="zh-CN" w:bidi="hi-IN"/>
        </w:rPr>
        <w:t>Ф</w:t>
      </w:r>
      <w:r>
        <w:rPr>
          <w:rFonts w:ascii="Times New Roman" w:eastAsia="SimSun" w:hAnsi="Times New Roman" w:cs="Times New Roman"/>
          <w:i/>
          <w:iCs/>
          <w:kern w:val="1"/>
          <w:sz w:val="28"/>
          <w:szCs w:val="28"/>
          <w:lang w:eastAsia="zh-CN" w:bidi="hi-IN"/>
        </w:rPr>
        <w:t>утбольний клуб імені Льва Яшина»</w:t>
      </w:r>
      <w:r w:rsidRPr="00FC20AD">
        <w:rPr>
          <w:rFonts w:ascii="Times New Roman" w:eastAsia="SimSun" w:hAnsi="Times New Roman" w:cs="Times New Roman"/>
          <w:i/>
          <w:iCs/>
          <w:kern w:val="1"/>
          <w:sz w:val="28"/>
          <w:szCs w:val="28"/>
          <w:lang w:eastAsia="zh-CN" w:bidi="hi-IN"/>
        </w:rPr>
        <w:t xml:space="preserve">, вул. Вакуленчука, 1, Дарницький район </w:t>
      </w:r>
      <w:r w:rsidR="00131463">
        <w:rPr>
          <w:rFonts w:ascii="Times New Roman" w:eastAsia="SimSun" w:hAnsi="Times New Roman" w:cs="Times New Roman"/>
          <w:i/>
          <w:iCs/>
          <w:kern w:val="1"/>
          <w:sz w:val="28"/>
          <w:szCs w:val="28"/>
          <w:lang w:eastAsia="zh-CN" w:bidi="hi-IN"/>
        </w:rPr>
        <w:t xml:space="preserve">                         </w:t>
      </w:r>
      <w:r w:rsidRPr="00FC20AD">
        <w:rPr>
          <w:rFonts w:ascii="Times New Roman" w:eastAsia="SimSun" w:hAnsi="Times New Roman" w:cs="Times New Roman"/>
          <w:i/>
          <w:iCs/>
          <w:kern w:val="1"/>
          <w:sz w:val="28"/>
          <w:szCs w:val="28"/>
          <w:lang w:eastAsia="zh-CN" w:bidi="hi-IN"/>
        </w:rPr>
        <w:t>м.</w:t>
      </w:r>
      <w:r w:rsidR="00131463">
        <w:rPr>
          <w:rFonts w:ascii="Times New Roman" w:eastAsia="SimSun" w:hAnsi="Times New Roman" w:cs="Times New Roman"/>
          <w:i/>
          <w:iCs/>
          <w:kern w:val="1"/>
          <w:sz w:val="28"/>
          <w:szCs w:val="28"/>
          <w:lang w:eastAsia="zh-CN" w:bidi="hi-IN"/>
        </w:rPr>
        <w:t xml:space="preserve"> </w:t>
      </w:r>
      <w:r w:rsidRPr="00FC20AD">
        <w:rPr>
          <w:rFonts w:ascii="Times New Roman" w:eastAsia="SimSun" w:hAnsi="Times New Roman" w:cs="Times New Roman"/>
          <w:i/>
          <w:iCs/>
          <w:kern w:val="1"/>
          <w:sz w:val="28"/>
          <w:szCs w:val="28"/>
          <w:lang w:eastAsia="zh-CN" w:bidi="hi-IN"/>
        </w:rPr>
        <w:t>Києва</w:t>
      </w:r>
      <w:r w:rsidRPr="00FC20AD">
        <w:rPr>
          <w:rFonts w:ascii="Times New Roman" w:eastAsia="SimSun" w:hAnsi="Times New Roman" w:cs="Times New Roman"/>
          <w:kern w:val="1"/>
          <w:sz w:val="28"/>
          <w:szCs w:val="28"/>
          <w:lang w:eastAsia="zh-CN" w:bidi="hi-IN"/>
        </w:rPr>
        <w:t>) (</w:t>
      </w:r>
      <w:r>
        <w:rPr>
          <w:rFonts w:ascii="Times New Roman" w:eastAsia="SimSun" w:hAnsi="Times New Roman" w:cs="Times New Roman"/>
          <w:kern w:val="1"/>
          <w:sz w:val="28"/>
          <w:szCs w:val="28"/>
          <w:lang w:eastAsia="zh-CN" w:bidi="hi-IN"/>
        </w:rPr>
        <w:t>від 31.03.2016 №08/231-1569/ПР)</w:t>
      </w:r>
      <w:r w:rsidR="001F5E88">
        <w:rPr>
          <w:rFonts w:ascii="Times New Roman" w:eastAsia="SimSun" w:hAnsi="Times New Roman" w:cs="Times New Roman"/>
          <w:kern w:val="1"/>
          <w:sz w:val="28"/>
          <w:szCs w:val="28"/>
          <w:lang w:eastAsia="zh-CN" w:bidi="hi-IN"/>
        </w:rPr>
        <w:t>.</w:t>
      </w:r>
    </w:p>
    <w:p w:rsidR="00D51979" w:rsidRDefault="00D51979" w:rsidP="00D51979">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64,  проти – 0, утр. – 12).</w:t>
      </w:r>
    </w:p>
    <w:p w:rsidR="00A92537" w:rsidRPr="00A92537" w:rsidRDefault="00A92537" w:rsidP="00A92537">
      <w:pPr>
        <w:widowControl w:val="0"/>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A92537">
        <w:rPr>
          <w:rFonts w:ascii="Times New Roman" w:eastAsia="Times New Roman" w:hAnsi="Times New Roman" w:cs="Times New Roman"/>
          <w:b/>
          <w:sz w:val="28"/>
          <w:szCs w:val="28"/>
          <w:lang w:eastAsia="ru-RU"/>
        </w:rPr>
        <w:t xml:space="preserve">ВИСТУПИВ: </w:t>
      </w:r>
      <w:r>
        <w:rPr>
          <w:rFonts w:ascii="Times New Roman" w:eastAsia="Times New Roman" w:hAnsi="Times New Roman" w:cs="Times New Roman"/>
          <w:sz w:val="28"/>
          <w:szCs w:val="28"/>
          <w:lang w:eastAsia="ru-RU"/>
        </w:rPr>
        <w:t xml:space="preserve">Депутат Київської міської ради Павлик В.А., депутатська фракція «Єдність», та </w:t>
      </w:r>
      <w:r w:rsidRPr="00514A8C">
        <w:rPr>
          <w:rFonts w:ascii="Times New Roman" w:eastAsia="Times New Roman" w:hAnsi="Times New Roman" w:cs="Times New Roman"/>
          <w:sz w:val="28"/>
          <w:szCs w:val="28"/>
          <w:lang w:eastAsia="ru-RU"/>
        </w:rPr>
        <w:t>запропонував зняти з розгляду проект ріш</w:t>
      </w:r>
      <w:r>
        <w:rPr>
          <w:rFonts w:ascii="Times New Roman" w:eastAsia="Times New Roman" w:hAnsi="Times New Roman" w:cs="Times New Roman"/>
          <w:sz w:val="28"/>
          <w:szCs w:val="28"/>
          <w:lang w:eastAsia="ru-RU"/>
        </w:rPr>
        <w:t>ення «</w:t>
      </w:r>
      <w:r w:rsidRPr="00A92537">
        <w:rPr>
          <w:rFonts w:ascii="Times New Roman" w:eastAsia="SimSun" w:hAnsi="Times New Roman" w:cs="Times New Roman"/>
          <w:kern w:val="1"/>
          <w:sz w:val="28"/>
          <w:szCs w:val="28"/>
          <w:lang w:eastAsia="zh-CN" w:bidi="hi-IN"/>
        </w:rPr>
        <w:t xml:space="preserve">Про надання дозволу </w:t>
      </w:r>
      <w:r w:rsidRPr="00A92537">
        <w:rPr>
          <w:rFonts w:ascii="Times New Roman" w:eastAsia="SimSun" w:hAnsi="Times New Roman" w:cs="Times New Roman"/>
          <w:kern w:val="1"/>
          <w:sz w:val="28"/>
          <w:szCs w:val="28"/>
          <w:lang w:eastAsia="zh-CN" w:bidi="hi-IN"/>
        </w:rPr>
        <w:lastRenderedPageBreak/>
        <w:t>на розроблення проекту землеустрою щодо відведення земельної ділянки прив</w:t>
      </w:r>
      <w:r>
        <w:rPr>
          <w:rFonts w:ascii="Times New Roman" w:eastAsia="SimSun" w:hAnsi="Times New Roman" w:cs="Times New Roman"/>
          <w:kern w:val="1"/>
          <w:sz w:val="28"/>
          <w:szCs w:val="28"/>
          <w:lang w:eastAsia="zh-CN" w:bidi="hi-IN"/>
        </w:rPr>
        <w:t>атному акціонерному товариству «СІЛЬПО РІТЕЙЛ»</w:t>
      </w:r>
      <w:r w:rsidRPr="00A92537">
        <w:rPr>
          <w:rFonts w:ascii="Times New Roman" w:eastAsia="SimSun" w:hAnsi="Times New Roman" w:cs="Times New Roman"/>
          <w:kern w:val="1"/>
          <w:sz w:val="28"/>
          <w:szCs w:val="28"/>
          <w:lang w:eastAsia="zh-CN" w:bidi="hi-IN"/>
        </w:rPr>
        <w:t xml:space="preserve"> на Харківському шосе, 168 у Дарницькому районі м. Києва для експлуат</w:t>
      </w:r>
      <w:r>
        <w:rPr>
          <w:rFonts w:ascii="Times New Roman" w:eastAsia="SimSun" w:hAnsi="Times New Roman" w:cs="Times New Roman"/>
          <w:kern w:val="1"/>
          <w:sz w:val="28"/>
          <w:szCs w:val="28"/>
          <w:lang w:eastAsia="zh-CN" w:bidi="hi-IN"/>
        </w:rPr>
        <w:t>ації та обслуговування магазину»</w:t>
      </w:r>
      <w:r w:rsidRPr="00A92537">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kern w:val="1"/>
          <w:sz w:val="28"/>
          <w:szCs w:val="28"/>
          <w:lang w:eastAsia="zh-CN" w:bidi="hi-IN"/>
        </w:rPr>
        <w:t xml:space="preserve">                        </w:t>
      </w:r>
      <w:r w:rsidRPr="00A92537">
        <w:rPr>
          <w:rFonts w:ascii="Times New Roman" w:eastAsia="SimSun" w:hAnsi="Times New Roman" w:cs="Times New Roman"/>
          <w:kern w:val="1"/>
          <w:sz w:val="28"/>
          <w:szCs w:val="28"/>
          <w:lang w:eastAsia="zh-CN" w:bidi="hi-IN"/>
        </w:rPr>
        <w:t>(К-25840).</w:t>
      </w:r>
    </w:p>
    <w:p w:rsidR="00495A9F" w:rsidRPr="00A92537" w:rsidRDefault="00E74094" w:rsidP="00495A9F">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sidRPr="00A92537">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прив</w:t>
      </w:r>
      <w:r>
        <w:rPr>
          <w:rFonts w:ascii="Times New Roman" w:eastAsia="SimSun" w:hAnsi="Times New Roman" w:cs="Times New Roman"/>
          <w:kern w:val="1"/>
          <w:sz w:val="28"/>
          <w:szCs w:val="28"/>
          <w:lang w:eastAsia="zh-CN" w:bidi="hi-IN"/>
        </w:rPr>
        <w:t>атному акціонерному товариству «СІЛЬПО РІТЕЙЛ»</w:t>
      </w:r>
      <w:r w:rsidRPr="00A92537">
        <w:rPr>
          <w:rFonts w:ascii="Times New Roman" w:eastAsia="SimSun" w:hAnsi="Times New Roman" w:cs="Times New Roman"/>
          <w:kern w:val="1"/>
          <w:sz w:val="28"/>
          <w:szCs w:val="28"/>
          <w:lang w:eastAsia="zh-CN" w:bidi="hi-IN"/>
        </w:rPr>
        <w:t xml:space="preserve"> на Харківському шосе, 168 у Дарницькому районі м. Києва для експлуат</w:t>
      </w:r>
      <w:r>
        <w:rPr>
          <w:rFonts w:ascii="Times New Roman" w:eastAsia="SimSun" w:hAnsi="Times New Roman" w:cs="Times New Roman"/>
          <w:kern w:val="1"/>
          <w:sz w:val="28"/>
          <w:szCs w:val="28"/>
          <w:lang w:eastAsia="zh-CN" w:bidi="hi-IN"/>
        </w:rPr>
        <w:t xml:space="preserve">ації та обслуговування магазину» </w:t>
      </w:r>
      <w:r w:rsidRPr="00A92537">
        <w:rPr>
          <w:rFonts w:ascii="Times New Roman" w:eastAsia="SimSun" w:hAnsi="Times New Roman" w:cs="Times New Roman"/>
          <w:kern w:val="1"/>
          <w:sz w:val="28"/>
          <w:szCs w:val="28"/>
          <w:lang w:eastAsia="zh-CN" w:bidi="hi-IN"/>
        </w:rPr>
        <w:t>(К-25840).</w:t>
      </w:r>
    </w:p>
    <w:p w:rsidR="00E74094" w:rsidRDefault="00E74094" w:rsidP="00E74094">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95,  проти – 0, утр. – 0).</w:t>
      </w:r>
    </w:p>
    <w:p w:rsidR="00E74094" w:rsidRDefault="00E74094" w:rsidP="00E74094">
      <w:pPr>
        <w:spacing w:after="0" w:line="240" w:lineRule="auto"/>
        <w:ind w:left="-567" w:firstLine="567"/>
        <w:jc w:val="both"/>
        <w:rPr>
          <w:rFonts w:ascii="Times New Roman" w:hAnsi="Times New Roman" w:cs="Times New Roman"/>
          <w:color w:val="000000"/>
          <w:sz w:val="28"/>
          <w:szCs w:val="28"/>
        </w:rPr>
      </w:pPr>
      <w:r w:rsidRPr="00EF3877">
        <w:rPr>
          <w:rFonts w:ascii="Times New Roman" w:eastAsia="Times New Roman" w:hAnsi="Times New Roman" w:cs="Times New Roman"/>
          <w:b/>
          <w:sz w:val="28"/>
          <w:szCs w:val="28"/>
          <w:lang w:eastAsia="ru-RU"/>
        </w:rPr>
        <w:t xml:space="preserve">ВИСТУПИВ: </w:t>
      </w:r>
      <w:r>
        <w:rPr>
          <w:rFonts w:ascii="Times New Roman" w:eastAsia="Times New Roman" w:hAnsi="Times New Roman" w:cs="Times New Roman"/>
          <w:sz w:val="28"/>
          <w:szCs w:val="28"/>
          <w:lang w:eastAsia="ru-RU"/>
        </w:rPr>
        <w:t xml:space="preserve">Голова постійної комісії Київської міської ради з питань бюджету та соціально-економічного розвитку Странніков А.М., депутатська фракція «Солідарність», </w:t>
      </w:r>
      <w:r w:rsidRPr="00F90B8E">
        <w:rPr>
          <w:rFonts w:ascii="Times New Roman" w:eastAsia="Times New Roman" w:hAnsi="Times New Roman" w:cs="Times New Roman"/>
          <w:sz w:val="28"/>
          <w:szCs w:val="28"/>
          <w:lang w:eastAsia="ru-RU"/>
        </w:rPr>
        <w:t xml:space="preserve">та </w:t>
      </w:r>
      <w:r>
        <w:rPr>
          <w:rFonts w:ascii="Times New Roman" w:eastAsia="Times New Roman" w:hAnsi="Times New Roman" w:cs="Times New Roman"/>
          <w:sz w:val="28"/>
          <w:szCs w:val="28"/>
          <w:lang w:eastAsia="ru-RU"/>
        </w:rPr>
        <w:t xml:space="preserve">повторно </w:t>
      </w:r>
      <w:r w:rsidRPr="00F90B8E">
        <w:rPr>
          <w:rFonts w:ascii="Times New Roman" w:eastAsia="Times New Roman" w:hAnsi="Times New Roman" w:cs="Times New Roman"/>
          <w:sz w:val="28"/>
          <w:szCs w:val="28"/>
          <w:lang w:eastAsia="ru-RU"/>
        </w:rPr>
        <w:t>запропонував включити до порядку денного як невідкладне питання</w:t>
      </w:r>
      <w:r w:rsidRPr="00D931E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 внесення змін до деяких рішень Київської міської ради щодо надання додаткових гарантій окремим категоріям громадян».</w:t>
      </w:r>
    </w:p>
    <w:p w:rsidR="00E74094" w:rsidRDefault="00E74094" w:rsidP="00E74094">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001016F4">
        <w:rPr>
          <w:rFonts w:ascii="Times New Roman" w:eastAsia="Times New Roman" w:hAnsi="Times New Roman" w:cs="Times New Roman"/>
          <w:sz w:val="28"/>
          <w:szCs w:val="28"/>
          <w:lang w:eastAsia="ru-RU"/>
        </w:rPr>
        <w:t xml:space="preserve">повторно </w:t>
      </w:r>
      <w:r>
        <w:rPr>
          <w:rFonts w:ascii="Times New Roman" w:eastAsia="Times New Roman" w:hAnsi="Times New Roman" w:cs="Times New Roman"/>
          <w:sz w:val="28"/>
          <w:szCs w:val="28"/>
          <w:lang w:eastAsia="ru-RU"/>
        </w:rPr>
        <w:t>звернувся</w:t>
      </w:r>
      <w:r w:rsidR="001016F4">
        <w:rPr>
          <w:rFonts w:ascii="Times New Roman" w:eastAsia="Times New Roman" w:hAnsi="Times New Roman" w:cs="Times New Roman"/>
          <w:sz w:val="28"/>
          <w:szCs w:val="28"/>
          <w:lang w:eastAsia="ru-RU"/>
        </w:rPr>
        <w:t xml:space="preserve"> до членів</w:t>
      </w:r>
      <w:r>
        <w:rPr>
          <w:rFonts w:ascii="Times New Roman" w:eastAsia="Times New Roman" w:hAnsi="Times New Roman" w:cs="Times New Roman"/>
          <w:sz w:val="28"/>
          <w:szCs w:val="28"/>
          <w:lang w:eastAsia="ru-RU"/>
        </w:rPr>
        <w:t xml:space="preserve"> </w:t>
      </w:r>
      <w:r w:rsidR="001016F4">
        <w:rPr>
          <w:rFonts w:ascii="Times New Roman" w:eastAsia="Times New Roman" w:hAnsi="Times New Roman" w:cs="Times New Roman"/>
          <w:sz w:val="28"/>
          <w:szCs w:val="28"/>
          <w:lang w:eastAsia="ru-RU"/>
        </w:rPr>
        <w:t xml:space="preserve">постійної комісії Київської міської ради з питань охорони здоров’я та соціального </w:t>
      </w:r>
      <w:r w:rsidR="00EA2BE3">
        <w:rPr>
          <w:rFonts w:ascii="Times New Roman" w:eastAsia="Times New Roman" w:hAnsi="Times New Roman" w:cs="Times New Roman"/>
          <w:sz w:val="28"/>
          <w:szCs w:val="28"/>
          <w:lang w:eastAsia="ru-RU"/>
        </w:rPr>
        <w:t xml:space="preserve">захисту </w:t>
      </w:r>
      <w:r w:rsidR="001016F4">
        <w:rPr>
          <w:rFonts w:ascii="Times New Roman" w:eastAsia="Times New Roman" w:hAnsi="Times New Roman" w:cs="Times New Roman"/>
          <w:sz w:val="28"/>
          <w:szCs w:val="28"/>
          <w:lang w:eastAsia="ru-RU"/>
        </w:rPr>
        <w:t>з проханням зібратися та розглянути цей проект рішення</w:t>
      </w:r>
      <w:r>
        <w:rPr>
          <w:rFonts w:ascii="Times New Roman" w:eastAsia="Times New Roman" w:hAnsi="Times New Roman" w:cs="Times New Roman"/>
          <w:sz w:val="28"/>
          <w:szCs w:val="28"/>
          <w:lang w:eastAsia="ru-RU"/>
        </w:rPr>
        <w:t>.</w:t>
      </w:r>
    </w:p>
    <w:p w:rsidR="00E74094" w:rsidRDefault="00E74094" w:rsidP="00E7409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Депутат Київської міської ради Меліхова Т.І., депутатська фракція                                 «ВО «Ба</w:t>
      </w:r>
      <w:r w:rsidR="00275365">
        <w:rPr>
          <w:rFonts w:ascii="Times New Roman" w:hAnsi="Times New Roman" w:cs="Times New Roman"/>
          <w:color w:val="000000"/>
          <w:sz w:val="28"/>
          <w:szCs w:val="28"/>
        </w:rPr>
        <w:t>тьківщина» поставила запитання.</w:t>
      </w:r>
    </w:p>
    <w:p w:rsidR="00E74094" w:rsidRPr="00E74094" w:rsidRDefault="00E74094" w:rsidP="00E74094">
      <w:pPr>
        <w:spacing w:after="0" w:line="240" w:lineRule="auto"/>
        <w:ind w:left="-540" w:firstLine="540"/>
        <w:jc w:val="both"/>
        <w:rPr>
          <w:rFonts w:ascii="Times New Roman" w:eastAsia="Times New Roman" w:hAnsi="Times New Roman" w:cs="Times New Roman"/>
          <w:sz w:val="28"/>
          <w:szCs w:val="28"/>
          <w:lang w:eastAsia="ru-RU"/>
        </w:rPr>
      </w:pPr>
      <w:r w:rsidRPr="00E7409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w:t>
      </w:r>
      <w:r>
        <w:rPr>
          <w:rFonts w:ascii="Times New Roman" w:eastAsia="Times New Roman" w:hAnsi="Times New Roman" w:cs="Times New Roman"/>
          <w:sz w:val="28"/>
          <w:szCs w:val="28"/>
          <w:lang w:eastAsia="ru-RU"/>
        </w:rPr>
        <w:t>надав відповідь</w:t>
      </w:r>
      <w:r w:rsidRPr="00E74094">
        <w:rPr>
          <w:rFonts w:ascii="Times New Roman" w:eastAsia="Times New Roman" w:hAnsi="Times New Roman" w:cs="Times New Roman"/>
          <w:sz w:val="28"/>
          <w:szCs w:val="28"/>
          <w:lang w:eastAsia="ru-RU"/>
        </w:rPr>
        <w:t>.</w:t>
      </w:r>
    </w:p>
    <w:p w:rsidR="001016F4" w:rsidRPr="00EF3877" w:rsidRDefault="001016F4" w:rsidP="001016F4">
      <w:pPr>
        <w:spacing w:after="0" w:line="240" w:lineRule="auto"/>
        <w:ind w:left="-567" w:firstLine="567"/>
        <w:jc w:val="both"/>
        <w:rPr>
          <w:rFonts w:ascii="Times New Roman" w:eastAsia="Times New Roman" w:hAnsi="Times New Roman" w:cs="Times New Roman"/>
          <w:sz w:val="28"/>
          <w:szCs w:val="28"/>
          <w:lang w:eastAsia="ru-RU"/>
        </w:rPr>
      </w:pPr>
      <w:r w:rsidRPr="00E7409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1016F4">
        <w:rPr>
          <w:rFonts w:ascii="Times New Roman" w:eastAsia="Times New Roman" w:hAnsi="Times New Roman" w:cs="Times New Roman"/>
          <w:sz w:val="28"/>
          <w:szCs w:val="28"/>
          <w:lang w:eastAsia="ru-RU"/>
        </w:rPr>
        <w:t xml:space="preserve">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Pr>
          <w:rFonts w:ascii="Times New Roman" w:hAnsi="Times New Roman" w:cs="Times New Roman"/>
          <w:color w:val="000000"/>
          <w:sz w:val="28"/>
          <w:szCs w:val="28"/>
        </w:rPr>
        <w:t>«Про внесення змін до деяких рішень Київської міської ради щодо надання додаткових гарантій окремим категоріям громадян».</w:t>
      </w:r>
    </w:p>
    <w:p w:rsidR="001016F4" w:rsidRDefault="001016F4" w:rsidP="001016F4">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71,  проти – 5, утр. – 13).</w:t>
      </w:r>
    </w:p>
    <w:p w:rsidR="00F74757" w:rsidRPr="00F74757" w:rsidRDefault="00F74757" w:rsidP="00F74757">
      <w:pPr>
        <w:widowControl w:val="0"/>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F74757">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w:t>
      </w:r>
      <w:r w:rsidRPr="00F74757">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 xml:space="preserve"> та запропонував</w:t>
      </w:r>
      <w:r w:rsidRPr="00F74757">
        <w:rPr>
          <w:rFonts w:ascii="Times New Roman" w:eastAsia="Times New Roman" w:hAnsi="Times New Roman" w:cs="Times New Roman"/>
          <w:sz w:val="28"/>
          <w:szCs w:val="28"/>
          <w:lang w:eastAsia="ru-RU"/>
        </w:rPr>
        <w:t xml:space="preserve"> змінити черговість розгляду проекту рішення</w:t>
      </w:r>
      <w:r>
        <w:rPr>
          <w:rFonts w:ascii="Times New Roman" w:eastAsia="Times New Roman" w:hAnsi="Times New Roman" w:cs="Times New Roman"/>
          <w:sz w:val="28"/>
          <w:szCs w:val="28"/>
          <w:lang w:eastAsia="ru-RU"/>
        </w:rPr>
        <w:t xml:space="preserve"> «</w:t>
      </w:r>
      <w:r w:rsidRPr="00F74757">
        <w:rPr>
          <w:rFonts w:ascii="Times New Roman" w:eastAsia="SimSun" w:hAnsi="Times New Roman" w:cs="Times New Roman"/>
          <w:kern w:val="1"/>
          <w:sz w:val="28"/>
          <w:szCs w:val="28"/>
          <w:lang w:eastAsia="zh-CN" w:bidi="hi-IN"/>
        </w:rPr>
        <w:t>Про передачу публічному акці</w:t>
      </w:r>
      <w:r>
        <w:rPr>
          <w:rFonts w:ascii="Times New Roman" w:eastAsia="SimSun" w:hAnsi="Times New Roman" w:cs="Times New Roman"/>
          <w:kern w:val="1"/>
          <w:sz w:val="28"/>
          <w:szCs w:val="28"/>
          <w:lang w:eastAsia="zh-CN" w:bidi="hi-IN"/>
        </w:rPr>
        <w:t>онерному товариству «УКРПРОМТЕПЛИЦЯ»</w:t>
      </w:r>
      <w:r w:rsidRPr="00F74757">
        <w:rPr>
          <w:rFonts w:ascii="Times New Roman" w:eastAsia="SimSun" w:hAnsi="Times New Roman" w:cs="Times New Roman"/>
          <w:kern w:val="1"/>
          <w:sz w:val="28"/>
          <w:szCs w:val="28"/>
          <w:lang w:eastAsia="zh-CN" w:bidi="hi-IN"/>
        </w:rPr>
        <w:t xml:space="preserve"> земельної ділянки для будівництва багатоповерхових житлових будинків (в тому числі соціальне житло, доступне та інше) з об'єктами соціально-побутового призначення на вул. Петра Радченка, 27-29 у Солом'янському районі м. Києва</w:t>
      </w:r>
      <w:r>
        <w:rPr>
          <w:rFonts w:ascii="Times New Roman" w:eastAsia="SimSun" w:hAnsi="Times New Roman" w:cs="Times New Roman"/>
          <w:kern w:val="1"/>
          <w:sz w:val="28"/>
          <w:szCs w:val="28"/>
          <w:lang w:eastAsia="zh-CN" w:bidi="hi-IN"/>
        </w:rPr>
        <w:t>»</w:t>
      </w:r>
      <w:r w:rsidRPr="00F74757">
        <w:rPr>
          <w:rFonts w:ascii="Times New Roman" w:eastAsia="SimSun" w:hAnsi="Times New Roman" w:cs="Times New Roman"/>
          <w:kern w:val="1"/>
          <w:sz w:val="28"/>
          <w:szCs w:val="28"/>
          <w:lang w:eastAsia="zh-CN" w:bidi="hi-IN"/>
        </w:rPr>
        <w:t xml:space="preserve"> (Д-6262).</w:t>
      </w:r>
    </w:p>
    <w:p w:rsidR="00F74757" w:rsidRPr="00F74757" w:rsidRDefault="00F74757" w:rsidP="00F74757">
      <w:pPr>
        <w:widowControl w:val="0"/>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E7409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1016F4">
        <w:rPr>
          <w:rFonts w:ascii="Times New Roman" w:eastAsia="Times New Roman" w:hAnsi="Times New Roman" w:cs="Times New Roman"/>
          <w:sz w:val="28"/>
          <w:szCs w:val="28"/>
          <w:lang w:eastAsia="ru-RU"/>
        </w:rPr>
        <w:t xml:space="preserve"> </w:t>
      </w:r>
      <w:r w:rsidRPr="00DC3718">
        <w:rPr>
          <w:rFonts w:ascii="Times New Roman" w:eastAsia="Times New Roman" w:hAnsi="Times New Roman" w:cs="Times New Roman"/>
          <w:sz w:val="28"/>
          <w:szCs w:val="28"/>
          <w:lang w:eastAsia="ru-RU"/>
        </w:rPr>
        <w:t xml:space="preserve">поставив на голосування пропозицію </w:t>
      </w:r>
      <w:r>
        <w:rPr>
          <w:rFonts w:ascii="Times New Roman" w:eastAsia="Times New Roman" w:hAnsi="Times New Roman" w:cs="Times New Roman"/>
          <w:sz w:val="28"/>
          <w:szCs w:val="28"/>
          <w:lang w:eastAsia="ru-RU"/>
        </w:rPr>
        <w:t>щодо зміни черговості</w:t>
      </w:r>
      <w:r w:rsidRPr="00F74757">
        <w:rPr>
          <w:rFonts w:ascii="Times New Roman" w:eastAsia="Times New Roman" w:hAnsi="Times New Roman" w:cs="Times New Roman"/>
          <w:sz w:val="28"/>
          <w:szCs w:val="28"/>
          <w:lang w:eastAsia="ru-RU"/>
        </w:rPr>
        <w:t xml:space="preserve"> розгляду проекту рішення</w:t>
      </w:r>
      <w:r>
        <w:rPr>
          <w:rFonts w:ascii="Times New Roman" w:eastAsia="Times New Roman" w:hAnsi="Times New Roman" w:cs="Times New Roman"/>
          <w:sz w:val="28"/>
          <w:szCs w:val="28"/>
          <w:lang w:eastAsia="ru-RU"/>
        </w:rPr>
        <w:t xml:space="preserve"> «</w:t>
      </w:r>
      <w:r w:rsidRPr="00F74757">
        <w:rPr>
          <w:rFonts w:ascii="Times New Roman" w:eastAsia="SimSun" w:hAnsi="Times New Roman" w:cs="Times New Roman"/>
          <w:kern w:val="1"/>
          <w:sz w:val="28"/>
          <w:szCs w:val="28"/>
          <w:lang w:eastAsia="zh-CN" w:bidi="hi-IN"/>
        </w:rPr>
        <w:t>Про передачу публічному акці</w:t>
      </w:r>
      <w:r>
        <w:rPr>
          <w:rFonts w:ascii="Times New Roman" w:eastAsia="SimSun" w:hAnsi="Times New Roman" w:cs="Times New Roman"/>
          <w:kern w:val="1"/>
          <w:sz w:val="28"/>
          <w:szCs w:val="28"/>
          <w:lang w:eastAsia="zh-CN" w:bidi="hi-IN"/>
        </w:rPr>
        <w:t>онерному товариству «УКРПРОМТЕПЛИЦЯ»</w:t>
      </w:r>
      <w:r w:rsidRPr="00F74757">
        <w:rPr>
          <w:rFonts w:ascii="Times New Roman" w:eastAsia="SimSun" w:hAnsi="Times New Roman" w:cs="Times New Roman"/>
          <w:kern w:val="1"/>
          <w:sz w:val="28"/>
          <w:szCs w:val="28"/>
          <w:lang w:eastAsia="zh-CN" w:bidi="hi-IN"/>
        </w:rPr>
        <w:t xml:space="preserve"> земельної ділянки для будівництва багатоповерхових житлових будинків (в тому числі соціальне житло, доступне та інше) з об'єктами соціально-побутового призначення на вул. Петра Радченка, 27-29 у Солом'янському районі м. Києва</w:t>
      </w:r>
      <w:r>
        <w:rPr>
          <w:rFonts w:ascii="Times New Roman" w:eastAsia="SimSun" w:hAnsi="Times New Roman" w:cs="Times New Roman"/>
          <w:kern w:val="1"/>
          <w:sz w:val="28"/>
          <w:szCs w:val="28"/>
          <w:lang w:eastAsia="zh-CN" w:bidi="hi-IN"/>
        </w:rPr>
        <w:t>»</w:t>
      </w:r>
      <w:r w:rsidRPr="00F74757">
        <w:rPr>
          <w:rFonts w:ascii="Times New Roman" w:eastAsia="SimSun" w:hAnsi="Times New Roman" w:cs="Times New Roman"/>
          <w:kern w:val="1"/>
          <w:sz w:val="28"/>
          <w:szCs w:val="28"/>
          <w:lang w:eastAsia="zh-CN" w:bidi="hi-IN"/>
        </w:rPr>
        <w:t xml:space="preserve"> (Д-6262).</w:t>
      </w:r>
    </w:p>
    <w:p w:rsidR="00F74757" w:rsidRDefault="00F74757" w:rsidP="00F74757">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58,  проти – 0, утр. – 19).</w:t>
      </w:r>
    </w:p>
    <w:p w:rsidR="003F1392" w:rsidRDefault="003F1392" w:rsidP="00F74757">
      <w:pPr>
        <w:spacing w:after="0" w:line="240" w:lineRule="auto"/>
        <w:ind w:left="-567" w:firstLine="567"/>
        <w:jc w:val="both"/>
        <w:rPr>
          <w:rFonts w:ascii="Times New Roman" w:eastAsia="SimSun" w:hAnsi="Times New Roman" w:cs="Times New Roman"/>
          <w:kern w:val="1"/>
          <w:sz w:val="28"/>
          <w:szCs w:val="28"/>
          <w:lang w:eastAsia="zh-CN" w:bidi="hi-IN"/>
        </w:rPr>
      </w:pPr>
      <w:r w:rsidRPr="00F74757">
        <w:rPr>
          <w:rFonts w:ascii="Times New Roman" w:eastAsia="Times New Roman" w:hAnsi="Times New Roman" w:cs="Times New Roman"/>
          <w:b/>
          <w:sz w:val="28"/>
          <w:szCs w:val="28"/>
          <w:lang w:eastAsia="ru-RU"/>
        </w:rPr>
        <w:lastRenderedPageBreak/>
        <w:t>ВИСТУПИВ:</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 xml:space="preserve">Депутат Київської міської ради Сиротюк Ю.М., депутатська фракція «Всеукраїнське об’єднання «Свобода», та </w:t>
      </w:r>
      <w:r w:rsidRPr="00514A8C">
        <w:rPr>
          <w:rFonts w:ascii="Times New Roman" w:eastAsia="Times New Roman" w:hAnsi="Times New Roman" w:cs="Times New Roman"/>
          <w:sz w:val="28"/>
          <w:szCs w:val="28"/>
          <w:lang w:eastAsia="ru-RU"/>
        </w:rPr>
        <w:t>запропонував зняти з розгляду проект</w:t>
      </w:r>
      <w:r>
        <w:rPr>
          <w:rFonts w:ascii="Times New Roman" w:eastAsia="Times New Roman" w:hAnsi="Times New Roman" w:cs="Times New Roman"/>
          <w:sz w:val="28"/>
          <w:szCs w:val="28"/>
          <w:lang w:eastAsia="ru-RU"/>
        </w:rPr>
        <w:t>и</w:t>
      </w:r>
      <w:r w:rsidRPr="00514A8C">
        <w:rPr>
          <w:rFonts w:ascii="Times New Roman" w:eastAsia="Times New Roman" w:hAnsi="Times New Roman" w:cs="Times New Roman"/>
          <w:sz w:val="28"/>
          <w:szCs w:val="28"/>
          <w:lang w:eastAsia="ru-RU"/>
        </w:rPr>
        <w:t xml:space="preserve"> ріш</w:t>
      </w:r>
      <w:r>
        <w:rPr>
          <w:rFonts w:ascii="Times New Roman" w:eastAsia="Times New Roman" w:hAnsi="Times New Roman" w:cs="Times New Roman"/>
          <w:sz w:val="28"/>
          <w:szCs w:val="28"/>
          <w:lang w:eastAsia="ru-RU"/>
        </w:rPr>
        <w:t>ень «</w:t>
      </w:r>
      <w:r w:rsidRPr="003F1392">
        <w:rPr>
          <w:rFonts w:ascii="Times New Roman" w:eastAsia="SimSun" w:hAnsi="Times New Roman" w:cs="Times New Roman"/>
          <w:kern w:val="1"/>
          <w:sz w:val="28"/>
          <w:szCs w:val="28"/>
          <w:lang w:eastAsia="zh-CN" w:bidi="hi-IN"/>
        </w:rPr>
        <w:t xml:space="preserve">Про затвердження детального плану території в межах вулиць </w:t>
      </w:r>
      <w:r w:rsidR="00BD066D">
        <w:rPr>
          <w:rFonts w:ascii="Times New Roman" w:eastAsia="SimSun" w:hAnsi="Times New Roman" w:cs="Times New Roman"/>
          <w:kern w:val="1"/>
          <w:sz w:val="28"/>
          <w:szCs w:val="28"/>
          <w:lang w:eastAsia="zh-CN" w:bidi="hi-IN"/>
        </w:rPr>
        <w:t>Електриків, Набережно-Рибальської дороги</w:t>
      </w:r>
      <w:r w:rsidRPr="003F1392">
        <w:rPr>
          <w:rFonts w:ascii="Times New Roman" w:eastAsia="SimSun" w:hAnsi="Times New Roman" w:cs="Times New Roman"/>
          <w:kern w:val="1"/>
          <w:sz w:val="28"/>
          <w:szCs w:val="28"/>
          <w:lang w:eastAsia="zh-CN" w:bidi="hi-IN"/>
        </w:rPr>
        <w:t xml:space="preserve"> у Подільському районі м. Києва</w:t>
      </w:r>
      <w:r>
        <w:rPr>
          <w:rFonts w:ascii="Times New Roman" w:eastAsia="SimSun" w:hAnsi="Times New Roman" w:cs="Times New Roman"/>
          <w:kern w:val="1"/>
          <w:sz w:val="28"/>
          <w:szCs w:val="28"/>
          <w:lang w:eastAsia="zh-CN" w:bidi="hi-IN"/>
        </w:rPr>
        <w:t>» та «</w:t>
      </w:r>
      <w:r w:rsidRPr="003F1392">
        <w:rPr>
          <w:rFonts w:ascii="Times New Roman" w:eastAsia="SimSun" w:hAnsi="Times New Roman" w:cs="Times New Roman"/>
          <w:kern w:val="1"/>
          <w:sz w:val="28"/>
          <w:szCs w:val="28"/>
          <w:lang w:eastAsia="zh-CN" w:bidi="hi-IN"/>
        </w:rPr>
        <w:t>Про затвердження детального плану території місцевості Микільська Слоб</w:t>
      </w:r>
      <w:r w:rsidR="00BD066D">
        <w:rPr>
          <w:rFonts w:ascii="Times New Roman" w:eastAsia="SimSun" w:hAnsi="Times New Roman" w:cs="Times New Roman"/>
          <w:kern w:val="1"/>
          <w:sz w:val="28"/>
          <w:szCs w:val="28"/>
          <w:lang w:eastAsia="zh-CN" w:bidi="hi-IN"/>
        </w:rPr>
        <w:t>ідка, що включає вулиці Панельну, Челябінську</w:t>
      </w:r>
      <w:r w:rsidRPr="003F1392">
        <w:rPr>
          <w:rFonts w:ascii="Times New Roman" w:eastAsia="SimSun" w:hAnsi="Times New Roman" w:cs="Times New Roman"/>
          <w:kern w:val="1"/>
          <w:sz w:val="28"/>
          <w:szCs w:val="28"/>
          <w:lang w:eastAsia="zh-CN" w:bidi="hi-IN"/>
        </w:rPr>
        <w:t>, залізничні колії, вулиці 1-у Садову, Садово-Набережну в Дніпровському районі міста Києва</w:t>
      </w:r>
      <w:r>
        <w:rPr>
          <w:rFonts w:ascii="Times New Roman" w:eastAsia="SimSun" w:hAnsi="Times New Roman" w:cs="Times New Roman"/>
          <w:kern w:val="1"/>
          <w:sz w:val="28"/>
          <w:szCs w:val="28"/>
          <w:lang w:eastAsia="zh-CN" w:bidi="hi-IN"/>
        </w:rPr>
        <w:t>».</w:t>
      </w:r>
    </w:p>
    <w:p w:rsidR="00C52825" w:rsidRPr="00C52825" w:rsidRDefault="00C52825" w:rsidP="00F74757">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sz w:val="28"/>
          <w:szCs w:val="28"/>
          <w:lang w:eastAsia="ru-RU"/>
        </w:rPr>
        <w:t>Депутат Київської міської ради Сиротюк Ю.М., депутатська фракція «Всеукраїнське об’єднання «Свобода», звернувся до Київського міського голови Кличка В.В. з проханням накласти вето на прийняті на пленарному засіданні</w:t>
      </w:r>
      <w:r w:rsidR="00A04161">
        <w:rPr>
          <w:rFonts w:ascii="Times New Roman" w:eastAsia="Times New Roman" w:hAnsi="Times New Roman" w:cs="Times New Roman"/>
          <w:sz w:val="28"/>
          <w:szCs w:val="28"/>
          <w:lang w:eastAsia="ru-RU"/>
        </w:rPr>
        <w:t xml:space="preserve"> Київської міської ради</w:t>
      </w:r>
      <w:r>
        <w:rPr>
          <w:rFonts w:ascii="Times New Roman" w:eastAsia="Times New Roman" w:hAnsi="Times New Roman" w:cs="Times New Roman"/>
          <w:sz w:val="28"/>
          <w:szCs w:val="28"/>
          <w:lang w:eastAsia="ru-RU"/>
        </w:rPr>
        <w:t xml:space="preserve"> 14</w:t>
      </w:r>
      <w:r w:rsidR="00A04161">
        <w:rPr>
          <w:rFonts w:ascii="Times New Roman" w:eastAsia="Times New Roman" w:hAnsi="Times New Roman" w:cs="Times New Roman"/>
          <w:sz w:val="28"/>
          <w:szCs w:val="28"/>
          <w:lang w:eastAsia="ru-RU"/>
        </w:rPr>
        <w:t>.07.2016</w:t>
      </w:r>
      <w:r>
        <w:rPr>
          <w:rFonts w:ascii="Times New Roman" w:eastAsia="Times New Roman" w:hAnsi="Times New Roman" w:cs="Times New Roman"/>
          <w:sz w:val="28"/>
          <w:szCs w:val="28"/>
          <w:lang w:eastAsia="ru-RU"/>
        </w:rPr>
        <w:t xml:space="preserve"> </w:t>
      </w:r>
      <w:r w:rsidR="00A04161">
        <w:rPr>
          <w:rFonts w:ascii="Times New Roman" w:eastAsia="Times New Roman" w:hAnsi="Times New Roman" w:cs="Times New Roman"/>
          <w:sz w:val="28"/>
          <w:szCs w:val="28"/>
          <w:lang w:eastAsia="ru-RU"/>
        </w:rPr>
        <w:t>рішення</w:t>
      </w:r>
      <w:r w:rsidRPr="00C52825">
        <w:rPr>
          <w:rFonts w:ascii="Times New Roman" w:eastAsia="Times New Roman" w:hAnsi="Times New Roman" w:cs="Times New Roman"/>
          <w:sz w:val="28"/>
          <w:szCs w:val="28"/>
          <w:lang w:eastAsia="ru-RU"/>
        </w:rPr>
        <w:t xml:space="preserve"> «</w:t>
      </w:r>
      <w:r w:rsidRPr="00C52825">
        <w:rPr>
          <w:rFonts w:ascii="Times New Roman" w:eastAsia="SimSun" w:hAnsi="Times New Roman" w:cs="Times New Roman"/>
          <w:color w:val="000000"/>
          <w:kern w:val="1"/>
          <w:sz w:val="28"/>
          <w:szCs w:val="28"/>
          <w:lang w:eastAsia="zh-CN" w:bidi="hi-IN"/>
        </w:rPr>
        <w:t>Про затвердження детального плану території по вулиці Академіка Туполєва, 12 у Шевченківському районі м. Києва», «</w:t>
      </w:r>
      <w:r w:rsidRPr="00C52825">
        <w:rPr>
          <w:rFonts w:ascii="Times New Roman" w:eastAsia="Times New Roman" w:hAnsi="Times New Roman" w:cs="Times New Roman"/>
          <w:color w:val="000000"/>
          <w:kern w:val="1"/>
          <w:sz w:val="28"/>
          <w:szCs w:val="28"/>
          <w:lang w:eastAsia="zh-CN" w:bidi="hi-IN"/>
        </w:rPr>
        <w:t>Про затвердження детального плану території в районі вулиць Академіка Заболотного, Ак</w:t>
      </w:r>
      <w:r w:rsidR="00BD066D">
        <w:rPr>
          <w:rFonts w:ascii="Times New Roman" w:eastAsia="Times New Roman" w:hAnsi="Times New Roman" w:cs="Times New Roman"/>
          <w:color w:val="000000"/>
          <w:kern w:val="1"/>
          <w:sz w:val="28"/>
          <w:szCs w:val="28"/>
          <w:lang w:eastAsia="zh-CN" w:bidi="hi-IN"/>
        </w:rPr>
        <w:t>адеміка Лебедєва та Метрологічної</w:t>
      </w:r>
      <w:r w:rsidRPr="00C52825">
        <w:rPr>
          <w:rFonts w:ascii="Times New Roman" w:eastAsia="Times New Roman" w:hAnsi="Times New Roman" w:cs="Times New Roman"/>
          <w:color w:val="000000"/>
          <w:kern w:val="1"/>
          <w:sz w:val="28"/>
          <w:szCs w:val="28"/>
          <w:lang w:eastAsia="zh-CN" w:bidi="hi-IN"/>
        </w:rPr>
        <w:t xml:space="preserve"> у Голосіївському районі </w:t>
      </w:r>
      <w:r w:rsidR="00BD066D">
        <w:rPr>
          <w:rFonts w:ascii="Times New Roman" w:eastAsia="Times New Roman" w:hAnsi="Times New Roman" w:cs="Times New Roman"/>
          <w:color w:val="000000"/>
          <w:kern w:val="1"/>
          <w:sz w:val="28"/>
          <w:szCs w:val="28"/>
          <w:lang w:eastAsia="zh-CN" w:bidi="hi-IN"/>
        </w:rPr>
        <w:t xml:space="preserve">                    </w:t>
      </w:r>
      <w:r w:rsidRPr="00C52825">
        <w:rPr>
          <w:rFonts w:ascii="Times New Roman" w:eastAsia="Times New Roman" w:hAnsi="Times New Roman" w:cs="Times New Roman"/>
          <w:color w:val="000000"/>
          <w:kern w:val="1"/>
          <w:sz w:val="28"/>
          <w:szCs w:val="28"/>
          <w:lang w:eastAsia="zh-CN" w:bidi="hi-IN"/>
        </w:rPr>
        <w:t>м. Києва», «</w:t>
      </w:r>
      <w:r w:rsidRPr="00C52825">
        <w:rPr>
          <w:rFonts w:ascii="Times New Roman" w:eastAsia="SimSun" w:hAnsi="Times New Roman" w:cs="Times New Roman"/>
          <w:color w:val="000000"/>
          <w:kern w:val="1"/>
          <w:sz w:val="28"/>
          <w:szCs w:val="28"/>
          <w:lang w:eastAsia="zh-CN" w:bidi="hi-IN"/>
        </w:rPr>
        <w:t xml:space="preserve">Про затвердження детального плану </w:t>
      </w:r>
      <w:r w:rsidR="00BD066D">
        <w:rPr>
          <w:rFonts w:ascii="Times New Roman" w:eastAsia="SimSun" w:hAnsi="Times New Roman" w:cs="Times New Roman"/>
          <w:color w:val="000000"/>
          <w:kern w:val="1"/>
          <w:sz w:val="28"/>
          <w:szCs w:val="28"/>
          <w:lang w:eastAsia="zh-CN" w:bidi="hi-IN"/>
        </w:rPr>
        <w:t>території в межах вулиць Вербової, Куренівської, Богатирської, Московського просп., Набережно-Рибальської, залізничної колії</w:t>
      </w:r>
      <w:r w:rsidRPr="00C52825">
        <w:rPr>
          <w:rFonts w:ascii="Times New Roman" w:eastAsia="SimSun" w:hAnsi="Times New Roman" w:cs="Times New Roman"/>
          <w:color w:val="000000"/>
          <w:kern w:val="1"/>
          <w:sz w:val="28"/>
          <w:szCs w:val="28"/>
          <w:lang w:eastAsia="zh-CN" w:bidi="hi-IN"/>
        </w:rPr>
        <w:t xml:space="preserve"> в Оболонському районі м. Києва» та «Про затвердження детального плану території в межах</w:t>
      </w:r>
      <w:r w:rsidR="00A04161">
        <w:rPr>
          <w:rFonts w:ascii="Times New Roman" w:eastAsia="SimSun" w:hAnsi="Times New Roman" w:cs="Times New Roman"/>
          <w:color w:val="000000"/>
          <w:kern w:val="1"/>
          <w:sz w:val="28"/>
          <w:szCs w:val="28"/>
          <w:lang w:eastAsia="zh-CN" w:bidi="hi-IN"/>
        </w:rPr>
        <w:t xml:space="preserve"> </w:t>
      </w:r>
      <w:r w:rsidRPr="00C52825">
        <w:rPr>
          <w:rFonts w:ascii="Times New Roman" w:eastAsia="SimSun" w:hAnsi="Times New Roman" w:cs="Times New Roman"/>
          <w:color w:val="000000"/>
          <w:kern w:val="1"/>
          <w:sz w:val="28"/>
          <w:szCs w:val="28"/>
          <w:lang w:eastAsia="zh-CN" w:bidi="hi-IN"/>
        </w:rPr>
        <w:t>просп. Возз'єднанн</w:t>
      </w:r>
      <w:r w:rsidR="00BD066D">
        <w:rPr>
          <w:rFonts w:ascii="Times New Roman" w:eastAsia="SimSun" w:hAnsi="Times New Roman" w:cs="Times New Roman"/>
          <w:color w:val="000000"/>
          <w:kern w:val="1"/>
          <w:sz w:val="28"/>
          <w:szCs w:val="28"/>
          <w:lang w:eastAsia="zh-CN" w:bidi="hi-IN"/>
        </w:rPr>
        <w:t>я, залізниці, просп. Броварського</w:t>
      </w:r>
      <w:r w:rsidRPr="00C52825">
        <w:rPr>
          <w:rFonts w:ascii="Times New Roman" w:eastAsia="SimSun" w:hAnsi="Times New Roman" w:cs="Times New Roman"/>
          <w:color w:val="000000"/>
          <w:kern w:val="1"/>
          <w:sz w:val="28"/>
          <w:szCs w:val="28"/>
          <w:lang w:eastAsia="zh-CN" w:bidi="hi-IN"/>
        </w:rPr>
        <w:t>, Русанівського каналу у Дніпровському районі м. Києва».</w:t>
      </w:r>
    </w:p>
    <w:p w:rsidR="00F74757" w:rsidRDefault="003F1392" w:rsidP="001016F4">
      <w:pPr>
        <w:spacing w:after="0" w:line="240" w:lineRule="auto"/>
        <w:ind w:left="-567" w:firstLine="567"/>
        <w:jc w:val="both"/>
        <w:rPr>
          <w:rFonts w:ascii="Times New Roman" w:eastAsia="Times New Roman" w:hAnsi="Times New Roman" w:cs="Times New Roman"/>
          <w:sz w:val="28"/>
          <w:szCs w:val="28"/>
          <w:lang w:eastAsia="ru-RU"/>
        </w:rPr>
      </w:pPr>
      <w:r w:rsidRPr="003F1392">
        <w:rPr>
          <w:rFonts w:ascii="Times New Roman" w:eastAsia="SimSun" w:hAnsi="Times New Roman" w:cs="Times New Roman"/>
          <w:kern w:val="1"/>
          <w:sz w:val="28"/>
          <w:szCs w:val="28"/>
          <w:lang w:eastAsia="zh-CN" w:bidi="hi-IN"/>
        </w:rPr>
        <w:t xml:space="preserve">  </w:t>
      </w: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sidRPr="003F1392">
        <w:rPr>
          <w:rFonts w:ascii="Times New Roman" w:eastAsia="SimSun" w:hAnsi="Times New Roman" w:cs="Times New Roman"/>
          <w:kern w:val="1"/>
          <w:sz w:val="28"/>
          <w:szCs w:val="28"/>
          <w:lang w:eastAsia="zh-CN" w:bidi="hi-IN"/>
        </w:rPr>
        <w:t xml:space="preserve">Про затвердження детального плану території в межах вулиць </w:t>
      </w:r>
      <w:r w:rsidR="00131A71">
        <w:rPr>
          <w:rFonts w:ascii="Times New Roman" w:eastAsia="SimSun" w:hAnsi="Times New Roman" w:cs="Times New Roman"/>
          <w:kern w:val="1"/>
          <w:sz w:val="28"/>
          <w:szCs w:val="28"/>
          <w:lang w:eastAsia="zh-CN" w:bidi="hi-IN"/>
        </w:rPr>
        <w:t>Електриків, Набережно-Рибальської дороги</w:t>
      </w:r>
      <w:r w:rsidRPr="003F1392">
        <w:rPr>
          <w:rFonts w:ascii="Times New Roman" w:eastAsia="SimSun" w:hAnsi="Times New Roman" w:cs="Times New Roman"/>
          <w:kern w:val="1"/>
          <w:sz w:val="28"/>
          <w:szCs w:val="28"/>
          <w:lang w:eastAsia="zh-CN" w:bidi="hi-IN"/>
        </w:rPr>
        <w:t xml:space="preserve"> у Подільському районі м. Києва</w:t>
      </w:r>
      <w:r>
        <w:rPr>
          <w:rFonts w:ascii="Times New Roman" w:eastAsia="SimSun" w:hAnsi="Times New Roman" w:cs="Times New Roman"/>
          <w:kern w:val="1"/>
          <w:sz w:val="28"/>
          <w:szCs w:val="28"/>
          <w:lang w:eastAsia="zh-CN" w:bidi="hi-IN"/>
        </w:rPr>
        <w:t>».</w:t>
      </w:r>
    </w:p>
    <w:p w:rsidR="003F1392" w:rsidRDefault="003F1392" w:rsidP="003F1392">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39,  проти – 0, утр. – 20).</w:t>
      </w:r>
    </w:p>
    <w:p w:rsidR="003F1392" w:rsidRDefault="003F1392" w:rsidP="003F1392">
      <w:pPr>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Pr>
          <w:rFonts w:ascii="Times New Roman" w:eastAsia="SimSun" w:hAnsi="Times New Roman" w:cs="Times New Roman"/>
          <w:kern w:val="1"/>
          <w:sz w:val="28"/>
          <w:szCs w:val="28"/>
          <w:lang w:eastAsia="zh-CN" w:bidi="hi-IN"/>
        </w:rPr>
        <w:t>«</w:t>
      </w:r>
      <w:r w:rsidRPr="003F1392">
        <w:rPr>
          <w:rFonts w:ascii="Times New Roman" w:eastAsia="SimSun" w:hAnsi="Times New Roman" w:cs="Times New Roman"/>
          <w:kern w:val="1"/>
          <w:sz w:val="28"/>
          <w:szCs w:val="28"/>
          <w:lang w:eastAsia="zh-CN" w:bidi="hi-IN"/>
        </w:rPr>
        <w:t>Про затвердження детального плану території місцевості Микільська Слоб</w:t>
      </w:r>
      <w:r w:rsidR="00131A71">
        <w:rPr>
          <w:rFonts w:ascii="Times New Roman" w:eastAsia="SimSun" w:hAnsi="Times New Roman" w:cs="Times New Roman"/>
          <w:kern w:val="1"/>
          <w:sz w:val="28"/>
          <w:szCs w:val="28"/>
          <w:lang w:eastAsia="zh-CN" w:bidi="hi-IN"/>
        </w:rPr>
        <w:t>ідка, що включає вулиці Панельну, Челябінську</w:t>
      </w:r>
      <w:r w:rsidRPr="003F1392">
        <w:rPr>
          <w:rFonts w:ascii="Times New Roman" w:eastAsia="SimSun" w:hAnsi="Times New Roman" w:cs="Times New Roman"/>
          <w:kern w:val="1"/>
          <w:sz w:val="28"/>
          <w:szCs w:val="28"/>
          <w:lang w:eastAsia="zh-CN" w:bidi="hi-IN"/>
        </w:rPr>
        <w:t>, залізничні колії, вулиці 1-у Садову, Садово-Набережну в Дніпровському районі міста Києва</w:t>
      </w:r>
      <w:r>
        <w:rPr>
          <w:rFonts w:ascii="Times New Roman" w:eastAsia="SimSun" w:hAnsi="Times New Roman" w:cs="Times New Roman"/>
          <w:kern w:val="1"/>
          <w:sz w:val="28"/>
          <w:szCs w:val="28"/>
          <w:lang w:eastAsia="zh-CN" w:bidi="hi-IN"/>
        </w:rPr>
        <w:t>».</w:t>
      </w:r>
    </w:p>
    <w:p w:rsidR="003F1392" w:rsidRDefault="003F1392" w:rsidP="003F1392">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41,  проти – 0, утр. – 26).</w:t>
      </w:r>
    </w:p>
    <w:p w:rsidR="008C1943" w:rsidRPr="008C1943" w:rsidRDefault="00D92587" w:rsidP="008C1943">
      <w:pPr>
        <w:widowControl w:val="0"/>
        <w:tabs>
          <w:tab w:val="left" w:pos="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ВИСТУПИВ: </w:t>
      </w:r>
      <w:r w:rsidRPr="00D92587">
        <w:rPr>
          <w:rFonts w:ascii="Times New Roman" w:eastAsia="Times New Roman" w:hAnsi="Times New Roman" w:cs="Times New Roman"/>
          <w:sz w:val="28"/>
          <w:szCs w:val="28"/>
          <w:lang w:eastAsia="ru-RU"/>
        </w:rPr>
        <w:t>Д</w:t>
      </w:r>
      <w:r>
        <w:rPr>
          <w:rFonts w:ascii="Times New Roman" w:eastAsia="Times New Roman" w:hAnsi="Times New Roman" w:cs="Times New Roman"/>
          <w:sz w:val="28"/>
          <w:szCs w:val="28"/>
          <w:lang w:eastAsia="ru-RU"/>
        </w:rPr>
        <w:t>епутат Київської міської ради Паладій С.В., депутатська фракція «ВО «Батьківщина», та</w:t>
      </w:r>
      <w:r w:rsidR="00A92338">
        <w:rPr>
          <w:rFonts w:ascii="Times New Roman" w:eastAsia="Times New Roman" w:hAnsi="Times New Roman" w:cs="Times New Roman"/>
          <w:sz w:val="28"/>
          <w:szCs w:val="28"/>
          <w:lang w:eastAsia="ru-RU"/>
        </w:rPr>
        <w:t xml:space="preserve"> запропонував повернути до поряд</w:t>
      </w:r>
      <w:r w:rsidR="008C1943">
        <w:rPr>
          <w:rFonts w:ascii="Times New Roman" w:eastAsia="Times New Roman" w:hAnsi="Times New Roman" w:cs="Times New Roman"/>
          <w:sz w:val="28"/>
          <w:szCs w:val="28"/>
          <w:lang w:eastAsia="ru-RU"/>
        </w:rPr>
        <w:t>к</w:t>
      </w:r>
      <w:r w:rsidR="00A92338">
        <w:rPr>
          <w:rFonts w:ascii="Times New Roman" w:eastAsia="Times New Roman" w:hAnsi="Times New Roman" w:cs="Times New Roman"/>
          <w:sz w:val="28"/>
          <w:szCs w:val="28"/>
          <w:lang w:eastAsia="ru-RU"/>
        </w:rPr>
        <w:t>у денного</w:t>
      </w:r>
      <w:r w:rsidR="008C1943">
        <w:rPr>
          <w:rFonts w:ascii="Times New Roman" w:eastAsia="Times New Roman" w:hAnsi="Times New Roman" w:cs="Times New Roman"/>
          <w:sz w:val="28"/>
          <w:szCs w:val="28"/>
          <w:lang w:eastAsia="ru-RU"/>
        </w:rPr>
        <w:t xml:space="preserve"> питання «</w:t>
      </w:r>
      <w:r w:rsidR="008C1943" w:rsidRPr="008C1943">
        <w:rPr>
          <w:rFonts w:ascii="Times New Roman" w:eastAsia="SimSun" w:hAnsi="Times New Roman" w:cs="Times New Roman"/>
          <w:kern w:val="1"/>
          <w:sz w:val="28"/>
          <w:szCs w:val="28"/>
          <w:lang w:eastAsia="zh-CN" w:bidi="hi-IN"/>
        </w:rPr>
        <w:t>Про передачу в оренду нерухомого майна комунальної власності територіальної громади міста Києва єдиному претенденту на право оренди</w:t>
      </w:r>
      <w:r w:rsidR="008C1943">
        <w:rPr>
          <w:rFonts w:ascii="Times New Roman" w:eastAsia="SimSun" w:hAnsi="Times New Roman" w:cs="Times New Roman"/>
          <w:kern w:val="1"/>
          <w:sz w:val="28"/>
          <w:szCs w:val="28"/>
          <w:lang w:eastAsia="zh-CN" w:bidi="hi-IN"/>
        </w:rPr>
        <w:t>»</w:t>
      </w:r>
      <w:r w:rsidR="008C1943" w:rsidRPr="008C1943">
        <w:rPr>
          <w:rFonts w:ascii="Times New Roman" w:eastAsia="SimSun" w:hAnsi="Times New Roman" w:cs="Times New Roman"/>
          <w:kern w:val="1"/>
          <w:sz w:val="28"/>
          <w:szCs w:val="28"/>
          <w:lang w:eastAsia="zh-CN" w:bidi="hi-IN"/>
        </w:rPr>
        <w:t xml:space="preserve"> (</w:t>
      </w:r>
      <w:r w:rsidR="00131A71">
        <w:rPr>
          <w:rFonts w:ascii="Times New Roman" w:eastAsia="SimSun" w:hAnsi="Times New Roman" w:cs="Times New Roman"/>
          <w:i/>
          <w:iCs/>
          <w:kern w:val="1"/>
          <w:sz w:val="28"/>
          <w:szCs w:val="28"/>
          <w:lang w:eastAsia="zh-CN" w:bidi="hi-IN"/>
        </w:rPr>
        <w:t>д</w:t>
      </w:r>
      <w:r w:rsidR="00BF1700">
        <w:rPr>
          <w:rFonts w:ascii="Times New Roman" w:eastAsia="SimSun" w:hAnsi="Times New Roman" w:cs="Times New Roman"/>
          <w:i/>
          <w:iCs/>
          <w:kern w:val="1"/>
          <w:sz w:val="28"/>
          <w:szCs w:val="28"/>
          <w:lang w:eastAsia="zh-CN" w:bidi="hi-IN"/>
        </w:rPr>
        <w:t>итяча громадська організація «</w:t>
      </w:r>
      <w:r w:rsidR="008C1943" w:rsidRPr="008C1943">
        <w:rPr>
          <w:rFonts w:ascii="Times New Roman" w:eastAsia="SimSun" w:hAnsi="Times New Roman" w:cs="Times New Roman"/>
          <w:i/>
          <w:iCs/>
          <w:kern w:val="1"/>
          <w:sz w:val="28"/>
          <w:szCs w:val="28"/>
          <w:lang w:eastAsia="zh-CN" w:bidi="hi-IN"/>
        </w:rPr>
        <w:t>Ф</w:t>
      </w:r>
      <w:r w:rsidR="00BF1700">
        <w:rPr>
          <w:rFonts w:ascii="Times New Roman" w:eastAsia="SimSun" w:hAnsi="Times New Roman" w:cs="Times New Roman"/>
          <w:i/>
          <w:iCs/>
          <w:kern w:val="1"/>
          <w:sz w:val="28"/>
          <w:szCs w:val="28"/>
          <w:lang w:eastAsia="zh-CN" w:bidi="hi-IN"/>
        </w:rPr>
        <w:t>утбольний клуб імені Льва Яшина»</w:t>
      </w:r>
      <w:r w:rsidR="008C1943" w:rsidRPr="008C1943">
        <w:rPr>
          <w:rFonts w:ascii="Times New Roman" w:eastAsia="SimSun" w:hAnsi="Times New Roman" w:cs="Times New Roman"/>
          <w:i/>
          <w:iCs/>
          <w:kern w:val="1"/>
          <w:sz w:val="28"/>
          <w:szCs w:val="28"/>
          <w:lang w:eastAsia="zh-CN" w:bidi="hi-IN"/>
        </w:rPr>
        <w:t xml:space="preserve">, вул. Вакуленчука, 1, Дарницький район </w:t>
      </w:r>
      <w:r w:rsidR="00131463">
        <w:rPr>
          <w:rFonts w:ascii="Times New Roman" w:eastAsia="SimSun" w:hAnsi="Times New Roman" w:cs="Times New Roman"/>
          <w:i/>
          <w:iCs/>
          <w:kern w:val="1"/>
          <w:sz w:val="28"/>
          <w:szCs w:val="28"/>
          <w:lang w:eastAsia="zh-CN" w:bidi="hi-IN"/>
        </w:rPr>
        <w:t xml:space="preserve">                 </w:t>
      </w:r>
      <w:r w:rsidR="008C1943" w:rsidRPr="008C1943">
        <w:rPr>
          <w:rFonts w:ascii="Times New Roman" w:eastAsia="SimSun" w:hAnsi="Times New Roman" w:cs="Times New Roman"/>
          <w:i/>
          <w:iCs/>
          <w:kern w:val="1"/>
          <w:sz w:val="28"/>
          <w:szCs w:val="28"/>
          <w:lang w:eastAsia="zh-CN" w:bidi="hi-IN"/>
        </w:rPr>
        <w:t>м.</w:t>
      </w:r>
      <w:r w:rsidR="00131463">
        <w:rPr>
          <w:rFonts w:ascii="Times New Roman" w:eastAsia="SimSun" w:hAnsi="Times New Roman" w:cs="Times New Roman"/>
          <w:i/>
          <w:iCs/>
          <w:kern w:val="1"/>
          <w:sz w:val="28"/>
          <w:szCs w:val="28"/>
          <w:lang w:eastAsia="zh-CN" w:bidi="hi-IN"/>
        </w:rPr>
        <w:t xml:space="preserve"> </w:t>
      </w:r>
      <w:r w:rsidR="008C1943" w:rsidRPr="008C1943">
        <w:rPr>
          <w:rFonts w:ascii="Times New Roman" w:eastAsia="SimSun" w:hAnsi="Times New Roman" w:cs="Times New Roman"/>
          <w:i/>
          <w:iCs/>
          <w:kern w:val="1"/>
          <w:sz w:val="28"/>
          <w:szCs w:val="28"/>
          <w:lang w:eastAsia="zh-CN" w:bidi="hi-IN"/>
        </w:rPr>
        <w:t>Києва</w:t>
      </w:r>
      <w:r w:rsidR="008C1943" w:rsidRPr="008C1943">
        <w:rPr>
          <w:rFonts w:ascii="Times New Roman" w:eastAsia="SimSun" w:hAnsi="Times New Roman" w:cs="Times New Roman"/>
          <w:kern w:val="1"/>
          <w:sz w:val="28"/>
          <w:szCs w:val="28"/>
          <w:lang w:eastAsia="zh-CN" w:bidi="hi-IN"/>
        </w:rPr>
        <w:t>) (від 31.03.2016 №08/231-1569/ПР).</w:t>
      </w:r>
    </w:p>
    <w:p w:rsidR="00E73F1B" w:rsidRDefault="00D96ACA" w:rsidP="003F1392">
      <w:pPr>
        <w:spacing w:after="0" w:line="240" w:lineRule="auto"/>
        <w:ind w:left="-567" w:firstLine="567"/>
        <w:jc w:val="both"/>
        <w:rPr>
          <w:rFonts w:ascii="Times New Roman" w:eastAsia="Times New Roman" w:hAnsi="Times New Roman" w:cs="Times New Roman"/>
          <w:sz w:val="28"/>
          <w:szCs w:val="28"/>
          <w:lang w:eastAsia="ru-RU"/>
        </w:rPr>
      </w:pPr>
      <w:r w:rsidRPr="00D96ACA">
        <w:rPr>
          <w:rFonts w:ascii="Times New Roman" w:eastAsia="Times New Roman" w:hAnsi="Times New Roman" w:cs="Times New Roman"/>
          <w:sz w:val="28"/>
          <w:szCs w:val="28"/>
          <w:lang w:eastAsia="ru-RU"/>
        </w:rPr>
        <w:t xml:space="preserve">Голова постійної комісії Київської міської ради з питань власності </w:t>
      </w:r>
      <w:r>
        <w:rPr>
          <w:rFonts w:ascii="Times New Roman" w:eastAsia="Times New Roman" w:hAnsi="Times New Roman" w:cs="Times New Roman"/>
          <w:sz w:val="28"/>
          <w:szCs w:val="28"/>
          <w:lang w:eastAsia="ru-RU"/>
        </w:rPr>
        <w:t xml:space="preserve">                   </w:t>
      </w:r>
      <w:r w:rsidRPr="00D96ACA">
        <w:rPr>
          <w:rFonts w:ascii="Times New Roman" w:eastAsia="Times New Roman" w:hAnsi="Times New Roman" w:cs="Times New Roman"/>
          <w:sz w:val="28"/>
          <w:szCs w:val="28"/>
          <w:lang w:eastAsia="ru-RU"/>
        </w:rPr>
        <w:t xml:space="preserve">Антонєнко Л.В., депутатська </w:t>
      </w:r>
      <w:r w:rsidR="00275365">
        <w:rPr>
          <w:rFonts w:ascii="Times New Roman" w:eastAsia="Times New Roman" w:hAnsi="Times New Roman" w:cs="Times New Roman"/>
          <w:sz w:val="28"/>
          <w:szCs w:val="28"/>
          <w:lang w:eastAsia="ru-RU"/>
        </w:rPr>
        <w:t>фракція «Об’єднання «Самопоміч» надав відповідь</w:t>
      </w:r>
      <w:r>
        <w:rPr>
          <w:rFonts w:ascii="Times New Roman" w:eastAsia="Times New Roman" w:hAnsi="Times New Roman" w:cs="Times New Roman"/>
          <w:sz w:val="28"/>
          <w:szCs w:val="28"/>
          <w:lang w:eastAsia="ru-RU"/>
        </w:rPr>
        <w:t>.</w:t>
      </w:r>
    </w:p>
    <w:p w:rsidR="00D96ACA" w:rsidRPr="008C1943" w:rsidRDefault="00D96ACA" w:rsidP="00D96ACA">
      <w:pPr>
        <w:widowControl w:val="0"/>
        <w:tabs>
          <w:tab w:val="left" w:pos="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w:t>
      </w:r>
      <w:r w:rsidRPr="00D96ACA">
        <w:rPr>
          <w:rFonts w:ascii="Times New Roman" w:eastAsia="Times New Roman" w:hAnsi="Times New Roman" w:cs="Times New Roman"/>
          <w:sz w:val="28"/>
          <w:szCs w:val="28"/>
          <w:lang w:eastAsia="ru-RU"/>
        </w:rPr>
        <w:t xml:space="preserve"> </w:t>
      </w:r>
      <w:r w:rsidR="00131463">
        <w:rPr>
          <w:rFonts w:ascii="Times New Roman" w:eastAsia="Times New Roman" w:hAnsi="Times New Roman" w:cs="Times New Roman"/>
          <w:sz w:val="28"/>
          <w:szCs w:val="28"/>
          <w:lang w:eastAsia="ru-RU"/>
        </w:rPr>
        <w:t>п</w:t>
      </w:r>
      <w:r w:rsidR="00A92338">
        <w:rPr>
          <w:rFonts w:ascii="Times New Roman" w:eastAsia="Times New Roman" w:hAnsi="Times New Roman" w:cs="Times New Roman"/>
          <w:sz w:val="28"/>
          <w:szCs w:val="28"/>
          <w:lang w:eastAsia="ru-RU"/>
        </w:rPr>
        <w:t>овернути до поряд</w:t>
      </w:r>
      <w:r w:rsidR="00243579">
        <w:rPr>
          <w:rFonts w:ascii="Times New Roman" w:eastAsia="Times New Roman" w:hAnsi="Times New Roman" w:cs="Times New Roman"/>
          <w:sz w:val="28"/>
          <w:szCs w:val="28"/>
          <w:lang w:eastAsia="ru-RU"/>
        </w:rPr>
        <w:t>к</w:t>
      </w:r>
      <w:r w:rsidR="00A92338">
        <w:rPr>
          <w:rFonts w:ascii="Times New Roman" w:eastAsia="Times New Roman" w:hAnsi="Times New Roman" w:cs="Times New Roman"/>
          <w:sz w:val="28"/>
          <w:szCs w:val="28"/>
          <w:lang w:eastAsia="ru-RU"/>
        </w:rPr>
        <w:t>у денного</w:t>
      </w:r>
      <w:r w:rsidR="00243579">
        <w:rPr>
          <w:rFonts w:ascii="Times New Roman" w:eastAsia="Times New Roman" w:hAnsi="Times New Roman" w:cs="Times New Roman"/>
          <w:sz w:val="28"/>
          <w:szCs w:val="28"/>
          <w:lang w:eastAsia="ru-RU"/>
        </w:rPr>
        <w:t xml:space="preserve"> питання </w:t>
      </w:r>
      <w:r>
        <w:rPr>
          <w:rFonts w:ascii="Times New Roman" w:eastAsia="Times New Roman" w:hAnsi="Times New Roman" w:cs="Times New Roman"/>
          <w:sz w:val="28"/>
          <w:szCs w:val="28"/>
          <w:lang w:eastAsia="ru-RU"/>
        </w:rPr>
        <w:t>«</w:t>
      </w:r>
      <w:r w:rsidRPr="008C1943">
        <w:rPr>
          <w:rFonts w:ascii="Times New Roman" w:eastAsia="SimSun" w:hAnsi="Times New Roman" w:cs="Times New Roman"/>
          <w:kern w:val="1"/>
          <w:sz w:val="28"/>
          <w:szCs w:val="28"/>
          <w:lang w:eastAsia="zh-CN" w:bidi="hi-IN"/>
        </w:rPr>
        <w:t>Про передачу в оренду нерухомого майна комунальної власності територіальної громади міста Києва єдиному претенденту на право оренди</w:t>
      </w:r>
      <w:r>
        <w:rPr>
          <w:rFonts w:ascii="Times New Roman" w:eastAsia="SimSun" w:hAnsi="Times New Roman" w:cs="Times New Roman"/>
          <w:kern w:val="1"/>
          <w:sz w:val="28"/>
          <w:szCs w:val="28"/>
          <w:lang w:eastAsia="zh-CN" w:bidi="hi-IN"/>
        </w:rPr>
        <w:t>»</w:t>
      </w:r>
      <w:r w:rsidRPr="008C1943">
        <w:rPr>
          <w:rFonts w:ascii="Times New Roman" w:eastAsia="SimSun" w:hAnsi="Times New Roman" w:cs="Times New Roman"/>
          <w:kern w:val="1"/>
          <w:sz w:val="28"/>
          <w:szCs w:val="28"/>
          <w:lang w:eastAsia="zh-CN" w:bidi="hi-IN"/>
        </w:rPr>
        <w:t xml:space="preserve"> (</w:t>
      </w:r>
      <w:r w:rsidR="00131A71">
        <w:rPr>
          <w:rFonts w:ascii="Times New Roman" w:eastAsia="SimSun" w:hAnsi="Times New Roman" w:cs="Times New Roman"/>
          <w:i/>
          <w:iCs/>
          <w:kern w:val="1"/>
          <w:sz w:val="28"/>
          <w:szCs w:val="28"/>
          <w:lang w:eastAsia="zh-CN" w:bidi="hi-IN"/>
        </w:rPr>
        <w:t>д</w:t>
      </w:r>
      <w:r w:rsidR="00BF1700">
        <w:rPr>
          <w:rFonts w:ascii="Times New Roman" w:eastAsia="SimSun" w:hAnsi="Times New Roman" w:cs="Times New Roman"/>
          <w:i/>
          <w:iCs/>
          <w:kern w:val="1"/>
          <w:sz w:val="28"/>
          <w:szCs w:val="28"/>
          <w:lang w:eastAsia="zh-CN" w:bidi="hi-IN"/>
        </w:rPr>
        <w:t>итяча громадська організація «</w:t>
      </w:r>
      <w:r w:rsidRPr="008C1943">
        <w:rPr>
          <w:rFonts w:ascii="Times New Roman" w:eastAsia="SimSun" w:hAnsi="Times New Roman" w:cs="Times New Roman"/>
          <w:i/>
          <w:iCs/>
          <w:kern w:val="1"/>
          <w:sz w:val="28"/>
          <w:szCs w:val="28"/>
          <w:lang w:eastAsia="zh-CN" w:bidi="hi-IN"/>
        </w:rPr>
        <w:t>Ф</w:t>
      </w:r>
      <w:r w:rsidR="00BF1700">
        <w:rPr>
          <w:rFonts w:ascii="Times New Roman" w:eastAsia="SimSun" w:hAnsi="Times New Roman" w:cs="Times New Roman"/>
          <w:i/>
          <w:iCs/>
          <w:kern w:val="1"/>
          <w:sz w:val="28"/>
          <w:szCs w:val="28"/>
          <w:lang w:eastAsia="zh-CN" w:bidi="hi-IN"/>
        </w:rPr>
        <w:t>утбольний клуб імені Льва Яшина»</w:t>
      </w:r>
      <w:r w:rsidRPr="008C1943">
        <w:rPr>
          <w:rFonts w:ascii="Times New Roman" w:eastAsia="SimSun" w:hAnsi="Times New Roman" w:cs="Times New Roman"/>
          <w:i/>
          <w:iCs/>
          <w:kern w:val="1"/>
          <w:sz w:val="28"/>
          <w:szCs w:val="28"/>
          <w:lang w:eastAsia="zh-CN" w:bidi="hi-IN"/>
        </w:rPr>
        <w:t>, вул. Вакуленчука, 1, Дарницький район м.Києва</w:t>
      </w:r>
      <w:r w:rsidRPr="008C1943">
        <w:rPr>
          <w:rFonts w:ascii="Times New Roman" w:eastAsia="SimSun" w:hAnsi="Times New Roman" w:cs="Times New Roman"/>
          <w:kern w:val="1"/>
          <w:sz w:val="28"/>
          <w:szCs w:val="28"/>
          <w:lang w:eastAsia="zh-CN" w:bidi="hi-IN"/>
        </w:rPr>
        <w:t>) (від 31.03.2016 №08/231-1569/ПР).</w:t>
      </w:r>
    </w:p>
    <w:p w:rsidR="00D96ACA" w:rsidRDefault="00D96ACA" w:rsidP="00D96ACA">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23,  проти – 23, утр. – 13).</w:t>
      </w:r>
    </w:p>
    <w:p w:rsidR="00E73F1B" w:rsidRDefault="00DD00EA" w:rsidP="0080654C">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D00EA">
        <w:rPr>
          <w:rFonts w:ascii="Times New Roman" w:eastAsia="Times New Roman" w:hAnsi="Times New Roman" w:cs="Times New Roman"/>
          <w:b/>
          <w:sz w:val="28"/>
          <w:szCs w:val="28"/>
          <w:lang w:eastAsia="ru-RU"/>
        </w:rPr>
        <w:lastRenderedPageBreak/>
        <w:t xml:space="preserve">ВИСТУПИВ: </w:t>
      </w:r>
      <w:r>
        <w:rPr>
          <w:rFonts w:ascii="Times New Roman" w:eastAsia="Times New Roman" w:hAnsi="Times New Roman" w:cs="Times New Roman"/>
          <w:sz w:val="28"/>
          <w:szCs w:val="28"/>
          <w:lang w:eastAsia="ru-RU"/>
        </w:rPr>
        <w:t>Депутат Київської міської ради Мірошниченко І.М., депутатська фракція «Всеукраїнське об’єднання «Свобода»</w:t>
      </w:r>
      <w:r w:rsidR="00A92338">
        <w:rPr>
          <w:rFonts w:ascii="Times New Roman" w:eastAsia="Times New Roman" w:hAnsi="Times New Roman" w:cs="Times New Roman"/>
          <w:sz w:val="28"/>
          <w:szCs w:val="28"/>
          <w:lang w:eastAsia="ru-RU"/>
        </w:rPr>
        <w:t>, та запропонував повернути до поряд</w:t>
      </w:r>
      <w:r w:rsidR="0080654C">
        <w:rPr>
          <w:rFonts w:ascii="Times New Roman" w:eastAsia="Times New Roman" w:hAnsi="Times New Roman" w:cs="Times New Roman"/>
          <w:sz w:val="28"/>
          <w:szCs w:val="28"/>
          <w:lang w:eastAsia="ru-RU"/>
        </w:rPr>
        <w:t>к</w:t>
      </w:r>
      <w:r w:rsidR="00A92338">
        <w:rPr>
          <w:rFonts w:ascii="Times New Roman" w:eastAsia="Times New Roman" w:hAnsi="Times New Roman" w:cs="Times New Roman"/>
          <w:sz w:val="28"/>
          <w:szCs w:val="28"/>
          <w:lang w:eastAsia="ru-RU"/>
        </w:rPr>
        <w:t>у денного</w:t>
      </w:r>
      <w:r w:rsidR="0080654C">
        <w:rPr>
          <w:rFonts w:ascii="Times New Roman" w:eastAsia="Times New Roman" w:hAnsi="Times New Roman" w:cs="Times New Roman"/>
          <w:sz w:val="28"/>
          <w:szCs w:val="28"/>
          <w:lang w:eastAsia="ru-RU"/>
        </w:rPr>
        <w:t xml:space="preserve"> питання </w:t>
      </w:r>
      <w:r w:rsidR="00656D18">
        <w:rPr>
          <w:rFonts w:ascii="Times New Roman" w:eastAsia="Times New Roman" w:hAnsi="Times New Roman" w:cs="Times New Roman"/>
          <w:sz w:val="28"/>
          <w:szCs w:val="28"/>
          <w:lang w:eastAsia="ru-RU"/>
        </w:rPr>
        <w:t>«</w:t>
      </w:r>
      <w:r w:rsidR="00656D18" w:rsidRPr="00656D18">
        <w:rPr>
          <w:rFonts w:ascii="Times New Roman" w:eastAsia="SimSun" w:hAnsi="Times New Roman" w:cs="Times New Roman"/>
          <w:color w:val="000000"/>
          <w:kern w:val="1"/>
          <w:sz w:val="28"/>
          <w:szCs w:val="28"/>
          <w:lang w:eastAsia="zh-CN" w:bidi="hi-IN"/>
        </w:rPr>
        <w:t>Про перейменування вулиць, проспекту, площі та мосту у місті Києві</w:t>
      </w:r>
      <w:r w:rsidR="00656D18">
        <w:rPr>
          <w:rFonts w:ascii="Times New Roman" w:eastAsia="SimSun" w:hAnsi="Times New Roman" w:cs="Times New Roman"/>
          <w:color w:val="000000"/>
          <w:kern w:val="1"/>
          <w:sz w:val="28"/>
          <w:szCs w:val="28"/>
          <w:lang w:eastAsia="zh-CN" w:bidi="hi-IN"/>
        </w:rPr>
        <w:t>».</w:t>
      </w:r>
    </w:p>
    <w:p w:rsidR="00656D18" w:rsidRDefault="00656D18" w:rsidP="00656D18">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w:t>
      </w:r>
      <w:r w:rsidRPr="00D96ACA">
        <w:rPr>
          <w:rFonts w:ascii="Times New Roman" w:eastAsia="Times New Roman" w:hAnsi="Times New Roman" w:cs="Times New Roman"/>
          <w:sz w:val="28"/>
          <w:szCs w:val="28"/>
          <w:lang w:eastAsia="ru-RU"/>
        </w:rPr>
        <w:t xml:space="preserve"> </w:t>
      </w:r>
      <w:r w:rsidR="00A92338">
        <w:rPr>
          <w:rFonts w:ascii="Times New Roman" w:eastAsia="Times New Roman" w:hAnsi="Times New Roman" w:cs="Times New Roman"/>
          <w:sz w:val="28"/>
          <w:szCs w:val="28"/>
          <w:lang w:eastAsia="ru-RU"/>
        </w:rPr>
        <w:t>повернути до поряд</w:t>
      </w:r>
      <w:r>
        <w:rPr>
          <w:rFonts w:ascii="Times New Roman" w:eastAsia="Times New Roman" w:hAnsi="Times New Roman" w:cs="Times New Roman"/>
          <w:sz w:val="28"/>
          <w:szCs w:val="28"/>
          <w:lang w:eastAsia="ru-RU"/>
        </w:rPr>
        <w:t>к</w:t>
      </w:r>
      <w:r w:rsidR="00A92338">
        <w:rPr>
          <w:rFonts w:ascii="Times New Roman" w:eastAsia="Times New Roman" w:hAnsi="Times New Roman" w:cs="Times New Roman"/>
          <w:sz w:val="28"/>
          <w:szCs w:val="28"/>
          <w:lang w:eastAsia="ru-RU"/>
        </w:rPr>
        <w:t>у денного</w:t>
      </w:r>
      <w:r>
        <w:rPr>
          <w:rFonts w:ascii="Times New Roman" w:eastAsia="Times New Roman" w:hAnsi="Times New Roman" w:cs="Times New Roman"/>
          <w:sz w:val="28"/>
          <w:szCs w:val="28"/>
          <w:lang w:eastAsia="ru-RU"/>
        </w:rPr>
        <w:t xml:space="preserve"> питання «</w:t>
      </w:r>
      <w:r w:rsidRPr="00656D18">
        <w:rPr>
          <w:rFonts w:ascii="Times New Roman" w:eastAsia="SimSun" w:hAnsi="Times New Roman" w:cs="Times New Roman"/>
          <w:color w:val="000000"/>
          <w:kern w:val="1"/>
          <w:sz w:val="28"/>
          <w:szCs w:val="28"/>
          <w:lang w:eastAsia="zh-CN" w:bidi="hi-IN"/>
        </w:rPr>
        <w:t>Про перейменування вулиць, проспекту, площі та мосту у місті Києві</w:t>
      </w:r>
      <w:r>
        <w:rPr>
          <w:rFonts w:ascii="Times New Roman" w:eastAsia="SimSun" w:hAnsi="Times New Roman" w:cs="Times New Roman"/>
          <w:color w:val="000000"/>
          <w:kern w:val="1"/>
          <w:sz w:val="28"/>
          <w:szCs w:val="28"/>
          <w:lang w:eastAsia="zh-CN" w:bidi="hi-IN"/>
        </w:rPr>
        <w:t>».</w:t>
      </w:r>
    </w:p>
    <w:p w:rsidR="00656D18" w:rsidRDefault="00656D18" w:rsidP="00D6456E">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36,  проти – 0, утр. – 18).</w:t>
      </w:r>
    </w:p>
    <w:p w:rsidR="00D74ADF" w:rsidRDefault="00A07229" w:rsidP="00D6456E">
      <w:pPr>
        <w:spacing w:after="0" w:line="240" w:lineRule="auto"/>
        <w:ind w:left="-540" w:firstLine="540"/>
        <w:jc w:val="both"/>
        <w:rPr>
          <w:rFonts w:ascii="Times New Roman" w:eastAsia="Times New Roman" w:hAnsi="Times New Roman" w:cs="Times New Roman"/>
          <w:sz w:val="28"/>
          <w:szCs w:val="28"/>
          <w:lang w:eastAsia="ru-RU"/>
        </w:rPr>
      </w:pPr>
      <w:r w:rsidRPr="00A07229">
        <w:rPr>
          <w:rFonts w:ascii="Times New Roman" w:eastAsia="Times New Roman" w:hAnsi="Times New Roman" w:cs="Times New Roman"/>
          <w:b/>
          <w:sz w:val="28"/>
          <w:szCs w:val="28"/>
          <w:lang w:eastAsia="ru-RU"/>
        </w:rPr>
        <w:t xml:space="preserve">ВИСТУПИВ: </w:t>
      </w:r>
      <w:r w:rsidR="00D74ADF" w:rsidRPr="00D74ADF">
        <w:rPr>
          <w:rFonts w:ascii="Times New Roman" w:eastAsia="Times New Roman" w:hAnsi="Times New Roman" w:cs="Times New Roman"/>
          <w:sz w:val="28"/>
          <w:szCs w:val="28"/>
          <w:lang w:eastAsia="ru-RU"/>
        </w:rPr>
        <w:t xml:space="preserve">Депутат Київської міської ради Костюшко О.П., депутатська фракція «Солідарність», </w:t>
      </w:r>
      <w:r w:rsidR="00D74ADF">
        <w:rPr>
          <w:rFonts w:ascii="Times New Roman" w:eastAsia="Times New Roman" w:hAnsi="Times New Roman" w:cs="Times New Roman"/>
          <w:sz w:val="28"/>
          <w:szCs w:val="28"/>
          <w:lang w:eastAsia="ru-RU"/>
        </w:rPr>
        <w:t xml:space="preserve">та </w:t>
      </w:r>
      <w:r w:rsidR="00D74ADF" w:rsidRPr="00D74ADF">
        <w:rPr>
          <w:rFonts w:ascii="Times New Roman" w:eastAsia="Times New Roman" w:hAnsi="Times New Roman" w:cs="Times New Roman"/>
          <w:sz w:val="28"/>
          <w:szCs w:val="28"/>
          <w:lang w:eastAsia="ru-RU"/>
        </w:rPr>
        <w:t>запропонував проект рішення «</w:t>
      </w:r>
      <w:r w:rsidR="00D74ADF" w:rsidRPr="00D74ADF">
        <w:rPr>
          <w:rFonts w:ascii="Times New Roman" w:eastAsia="Times New Roman" w:hAnsi="Times New Roman" w:cs="Times New Roman"/>
          <w:color w:val="000000"/>
          <w:sz w:val="28"/>
          <w:szCs w:val="28"/>
          <w:lang w:eastAsia="ru-RU"/>
        </w:rPr>
        <w:t>Про підтримку депутатських запитів органам та посадовим особам</w:t>
      </w:r>
      <w:r w:rsidR="00D74ADF" w:rsidRPr="00D74ADF">
        <w:rPr>
          <w:rFonts w:ascii="Times New Roman" w:eastAsia="Times New Roman" w:hAnsi="Times New Roman" w:cs="Times New Roman"/>
          <w:sz w:val="28"/>
          <w:szCs w:val="28"/>
          <w:lang w:eastAsia="ru-RU"/>
        </w:rPr>
        <w:t>» розглянути в кінці порядку денного.</w:t>
      </w:r>
    </w:p>
    <w:p w:rsidR="00D6456E" w:rsidRDefault="00D6456E" w:rsidP="00D6456E">
      <w:pPr>
        <w:spacing w:after="0" w:line="240" w:lineRule="auto"/>
        <w:ind w:left="-540" w:firstLine="540"/>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w:t>
      </w:r>
      <w:r>
        <w:rPr>
          <w:rFonts w:ascii="Times New Roman" w:eastAsia="Times New Roman" w:hAnsi="Times New Roman" w:cs="Times New Roman"/>
          <w:sz w:val="28"/>
          <w:szCs w:val="28"/>
          <w:lang w:eastAsia="ru-RU"/>
        </w:rPr>
        <w:t xml:space="preserve"> </w:t>
      </w:r>
      <w:r w:rsidRPr="00D74ADF">
        <w:rPr>
          <w:rFonts w:ascii="Times New Roman" w:eastAsia="Times New Roman" w:hAnsi="Times New Roman" w:cs="Times New Roman"/>
          <w:sz w:val="28"/>
          <w:szCs w:val="28"/>
          <w:lang w:eastAsia="ru-RU"/>
        </w:rPr>
        <w:t>проект рішення «</w:t>
      </w:r>
      <w:r w:rsidRPr="00D74ADF">
        <w:rPr>
          <w:rFonts w:ascii="Times New Roman" w:eastAsia="Times New Roman" w:hAnsi="Times New Roman" w:cs="Times New Roman"/>
          <w:color w:val="000000"/>
          <w:sz w:val="28"/>
          <w:szCs w:val="28"/>
          <w:lang w:eastAsia="ru-RU"/>
        </w:rPr>
        <w:t>Про підтримку депутатських запитів органам та посадовим особам</w:t>
      </w:r>
      <w:r w:rsidRPr="00D74ADF">
        <w:rPr>
          <w:rFonts w:ascii="Times New Roman" w:eastAsia="Times New Roman" w:hAnsi="Times New Roman" w:cs="Times New Roman"/>
          <w:sz w:val="28"/>
          <w:szCs w:val="28"/>
          <w:lang w:eastAsia="ru-RU"/>
        </w:rPr>
        <w:t>» розглянути в кінці порядку денного.</w:t>
      </w:r>
    </w:p>
    <w:p w:rsidR="00D6456E" w:rsidRDefault="00D6456E" w:rsidP="00D6456E">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63,  проти – 21, утр. – 1).</w:t>
      </w:r>
    </w:p>
    <w:p w:rsidR="00D6456E" w:rsidRDefault="00D6456E" w:rsidP="00D6456E">
      <w:pPr>
        <w:spacing w:after="0" w:line="240" w:lineRule="auto"/>
        <w:ind w:left="-540" w:firstLine="540"/>
        <w:jc w:val="both"/>
        <w:rPr>
          <w:rFonts w:ascii="Times New Roman" w:eastAsia="SimSun" w:hAnsi="Times New Roman" w:cs="Times New Roman"/>
          <w:color w:val="000000"/>
          <w:kern w:val="1"/>
          <w:sz w:val="28"/>
          <w:szCs w:val="28"/>
          <w:lang w:eastAsia="zh-CN" w:bidi="hi-IN"/>
        </w:rPr>
      </w:pPr>
      <w:r w:rsidRPr="00D6456E">
        <w:rPr>
          <w:rFonts w:ascii="Times New Roman" w:eastAsia="Times New Roman" w:hAnsi="Times New Roman" w:cs="Times New Roman"/>
          <w:b/>
          <w:sz w:val="28"/>
          <w:szCs w:val="28"/>
          <w:lang w:eastAsia="ru-RU"/>
        </w:rPr>
        <w:t xml:space="preserve">ВИСТУПИВ: </w:t>
      </w:r>
      <w:r>
        <w:rPr>
          <w:rFonts w:ascii="Times New Roman" w:eastAsia="Times New Roman" w:hAnsi="Times New Roman" w:cs="Times New Roman"/>
          <w:sz w:val="28"/>
          <w:szCs w:val="28"/>
          <w:lang w:eastAsia="ru-RU"/>
        </w:rPr>
        <w:t xml:space="preserve">Депутат Київської міської ради Руденко О.П., депутатська фракція «Об’єднання «Самопоміч», </w:t>
      </w:r>
      <w:r w:rsidR="00C42E76">
        <w:rPr>
          <w:rFonts w:ascii="Times New Roman" w:eastAsia="Times New Roman" w:hAnsi="Times New Roman" w:cs="Times New Roman"/>
          <w:sz w:val="28"/>
          <w:szCs w:val="28"/>
          <w:lang w:eastAsia="ru-RU"/>
        </w:rPr>
        <w:t xml:space="preserve">та </w:t>
      </w:r>
      <w:r w:rsidR="00C42E76" w:rsidRPr="00514A8C">
        <w:rPr>
          <w:rFonts w:ascii="Times New Roman" w:eastAsia="Times New Roman" w:hAnsi="Times New Roman" w:cs="Times New Roman"/>
          <w:sz w:val="28"/>
          <w:szCs w:val="28"/>
          <w:lang w:eastAsia="ru-RU"/>
        </w:rPr>
        <w:t>запропонував зняти з розгляду проект ріш</w:t>
      </w:r>
      <w:r w:rsidR="00C42E76">
        <w:rPr>
          <w:rFonts w:ascii="Times New Roman" w:eastAsia="Times New Roman" w:hAnsi="Times New Roman" w:cs="Times New Roman"/>
          <w:sz w:val="28"/>
          <w:szCs w:val="28"/>
          <w:lang w:eastAsia="ru-RU"/>
        </w:rPr>
        <w:t>ення «</w:t>
      </w:r>
      <w:r w:rsidR="00C42E76" w:rsidRPr="00C42E76">
        <w:rPr>
          <w:rFonts w:ascii="Times New Roman" w:eastAsia="SimSun" w:hAnsi="Times New Roman" w:cs="Times New Roman"/>
          <w:color w:val="000000"/>
          <w:kern w:val="1"/>
          <w:sz w:val="28"/>
          <w:szCs w:val="28"/>
          <w:lang w:eastAsia="zh-CN" w:bidi="hi-IN"/>
        </w:rPr>
        <w:t>Про затвердження детального плану території в межах вулиць Народного ополчення, Ернста, Івана Пулюя, вздовж річки Совки та верхнім ка</w:t>
      </w:r>
      <w:r w:rsidR="00C42E76">
        <w:rPr>
          <w:rFonts w:ascii="Times New Roman" w:eastAsia="SimSun" w:hAnsi="Times New Roman" w:cs="Times New Roman"/>
          <w:color w:val="000000"/>
          <w:kern w:val="1"/>
          <w:sz w:val="28"/>
          <w:szCs w:val="28"/>
          <w:lang w:eastAsia="zh-CN" w:bidi="hi-IN"/>
        </w:rPr>
        <w:t>скадом Совських ставків у Солом</w:t>
      </w:r>
      <w:r w:rsidR="00C42E76" w:rsidRPr="00C42E76">
        <w:rPr>
          <w:rFonts w:ascii="Times New Roman" w:eastAsia="SimSun" w:hAnsi="Times New Roman" w:cs="Times New Roman"/>
          <w:color w:val="000000"/>
          <w:kern w:val="1"/>
          <w:sz w:val="28"/>
          <w:szCs w:val="28"/>
          <w:lang w:eastAsia="zh-CN" w:bidi="hi-IN"/>
        </w:rPr>
        <w:t>ʼянському районі м. Києва</w:t>
      </w:r>
      <w:r w:rsidR="00C42E76">
        <w:rPr>
          <w:rFonts w:ascii="Times New Roman" w:eastAsia="SimSun" w:hAnsi="Times New Roman" w:cs="Times New Roman"/>
          <w:color w:val="000000"/>
          <w:kern w:val="1"/>
          <w:sz w:val="28"/>
          <w:szCs w:val="28"/>
          <w:lang w:eastAsia="zh-CN" w:bidi="hi-IN"/>
        </w:rPr>
        <w:t>».</w:t>
      </w:r>
    </w:p>
    <w:p w:rsidR="00C42E76" w:rsidRPr="00D6456E" w:rsidRDefault="00C42E76" w:rsidP="00D6456E">
      <w:pPr>
        <w:spacing w:after="0" w:line="240" w:lineRule="auto"/>
        <w:ind w:left="-540" w:firstLine="540"/>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sidRPr="00C42E76">
        <w:rPr>
          <w:rFonts w:ascii="Times New Roman" w:eastAsia="SimSun" w:hAnsi="Times New Roman" w:cs="Times New Roman"/>
          <w:color w:val="000000"/>
          <w:kern w:val="1"/>
          <w:sz w:val="28"/>
          <w:szCs w:val="28"/>
          <w:lang w:eastAsia="zh-CN" w:bidi="hi-IN"/>
        </w:rPr>
        <w:t>Про затвердження детального плану території в межах вулиць Народного ополчення, Ернста, Івана Пулюя, вздовж річки Совки та верхнім ка</w:t>
      </w:r>
      <w:r>
        <w:rPr>
          <w:rFonts w:ascii="Times New Roman" w:eastAsia="SimSun" w:hAnsi="Times New Roman" w:cs="Times New Roman"/>
          <w:color w:val="000000"/>
          <w:kern w:val="1"/>
          <w:sz w:val="28"/>
          <w:szCs w:val="28"/>
          <w:lang w:eastAsia="zh-CN" w:bidi="hi-IN"/>
        </w:rPr>
        <w:t>скадом Совських ставків у Солом</w:t>
      </w:r>
      <w:r w:rsidRPr="00C42E76">
        <w:rPr>
          <w:rFonts w:ascii="Times New Roman" w:eastAsia="SimSun" w:hAnsi="Times New Roman" w:cs="Times New Roman"/>
          <w:color w:val="000000"/>
          <w:kern w:val="1"/>
          <w:sz w:val="28"/>
          <w:szCs w:val="28"/>
          <w:lang w:eastAsia="zh-CN" w:bidi="hi-IN"/>
        </w:rPr>
        <w:t>ʼянському районі м. Києва</w:t>
      </w:r>
      <w:r>
        <w:rPr>
          <w:rFonts w:ascii="Times New Roman" w:eastAsia="SimSun" w:hAnsi="Times New Roman" w:cs="Times New Roman"/>
          <w:color w:val="000000"/>
          <w:kern w:val="1"/>
          <w:sz w:val="28"/>
          <w:szCs w:val="28"/>
          <w:lang w:eastAsia="zh-CN" w:bidi="hi-IN"/>
        </w:rPr>
        <w:t>».</w:t>
      </w:r>
    </w:p>
    <w:p w:rsidR="00C42E76" w:rsidRDefault="00C42E76" w:rsidP="00C42E76">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35,  проти – 1, утр. – 16).</w:t>
      </w:r>
    </w:p>
    <w:p w:rsidR="00E73F1B" w:rsidRPr="00A818AB" w:rsidRDefault="003A39B1" w:rsidP="00A818AB">
      <w:pPr>
        <w:spacing w:after="0" w:line="240" w:lineRule="auto"/>
        <w:ind w:left="-540" w:firstLine="540"/>
        <w:jc w:val="both"/>
        <w:rPr>
          <w:rFonts w:ascii="Times New Roman" w:eastAsia="Times New Roman" w:hAnsi="Times New Roman" w:cs="Times New Roman"/>
          <w:b/>
          <w:sz w:val="28"/>
          <w:szCs w:val="28"/>
          <w:lang w:eastAsia="ru-RU"/>
        </w:rPr>
      </w:pPr>
      <w:r w:rsidRPr="003A39B1">
        <w:rPr>
          <w:rFonts w:ascii="Times New Roman" w:eastAsia="Times New Roman" w:hAnsi="Times New Roman" w:cs="Times New Roman"/>
          <w:b/>
          <w:sz w:val="28"/>
          <w:szCs w:val="28"/>
          <w:lang w:eastAsia="ru-RU"/>
        </w:rPr>
        <w:t xml:space="preserve">ВИСТУПИВ: </w:t>
      </w:r>
      <w:r w:rsidRPr="003A39B1">
        <w:rPr>
          <w:rFonts w:ascii="Times New Roman" w:eastAsia="Times New Roman" w:hAnsi="Times New Roman" w:cs="Times New Roman"/>
          <w:sz w:val="28"/>
          <w:szCs w:val="28"/>
          <w:lang w:eastAsia="ru-RU"/>
        </w:rPr>
        <w:t xml:space="preserve">Депутат </w:t>
      </w:r>
      <w:r>
        <w:rPr>
          <w:rFonts w:ascii="Times New Roman" w:eastAsia="Times New Roman" w:hAnsi="Times New Roman" w:cs="Times New Roman"/>
          <w:sz w:val="28"/>
          <w:szCs w:val="28"/>
          <w:lang w:eastAsia="ru-RU"/>
        </w:rPr>
        <w:t xml:space="preserve">Київської міської ради Яловий В.Б., депутатська фракція «Єдність», </w:t>
      </w:r>
      <w:r w:rsidR="00DC7EEA" w:rsidRPr="00D6456E">
        <w:rPr>
          <w:rFonts w:ascii="Times New Roman" w:eastAsia="Times New Roman" w:hAnsi="Times New Roman" w:cs="Times New Roman"/>
          <w:sz w:val="28"/>
          <w:szCs w:val="28"/>
          <w:lang w:eastAsia="ru-RU"/>
        </w:rPr>
        <w:t xml:space="preserve">повідомив, що під час голосування </w:t>
      </w:r>
      <w:r w:rsidR="00DC7EEA">
        <w:rPr>
          <w:rFonts w:ascii="Times New Roman" w:eastAsia="Times New Roman" w:hAnsi="Times New Roman" w:cs="Times New Roman"/>
          <w:sz w:val="28"/>
          <w:szCs w:val="28"/>
          <w:lang w:eastAsia="ru-RU"/>
        </w:rPr>
        <w:t>за</w:t>
      </w:r>
      <w:r w:rsidR="00DC7EEA" w:rsidRPr="00E73F1B">
        <w:rPr>
          <w:rFonts w:ascii="Times New Roman" w:eastAsia="Times New Roman" w:hAnsi="Times New Roman" w:cs="Times New Roman"/>
          <w:sz w:val="28"/>
          <w:szCs w:val="28"/>
          <w:lang w:eastAsia="ru-RU"/>
        </w:rPr>
        <w:t xml:space="preserve"> зняття з розгляду проекту рішення</w:t>
      </w:r>
      <w:r w:rsidR="00DC7EEA">
        <w:rPr>
          <w:rFonts w:ascii="Times New Roman" w:eastAsia="Times New Roman" w:hAnsi="Times New Roman" w:cs="Times New Roman"/>
          <w:sz w:val="28"/>
          <w:szCs w:val="28"/>
          <w:lang w:eastAsia="ru-RU"/>
        </w:rPr>
        <w:t xml:space="preserve"> </w:t>
      </w:r>
      <w:r w:rsidR="00DC7EEA">
        <w:rPr>
          <w:rFonts w:ascii="Times New Roman" w:eastAsia="SimSun" w:hAnsi="Times New Roman" w:cs="Times New Roman"/>
          <w:color w:val="000000"/>
          <w:kern w:val="1"/>
          <w:sz w:val="28"/>
          <w:szCs w:val="28"/>
          <w:lang w:eastAsia="zh-CN" w:bidi="hi-IN"/>
        </w:rPr>
        <w:t>«</w:t>
      </w:r>
      <w:r w:rsidR="00DC7EEA" w:rsidRPr="00B128F7">
        <w:rPr>
          <w:rFonts w:ascii="Times New Roman" w:eastAsia="SimSun" w:hAnsi="Times New Roman" w:cs="Times New Roman"/>
          <w:color w:val="000000"/>
          <w:kern w:val="1"/>
          <w:sz w:val="28"/>
          <w:szCs w:val="28"/>
          <w:lang w:eastAsia="zh-CN" w:bidi="hi-IN"/>
        </w:rPr>
        <w:t>Про уточнення назв, перейменування вулиць та провулків у місті Києві</w:t>
      </w:r>
      <w:r w:rsidR="00DC7EEA">
        <w:rPr>
          <w:rFonts w:ascii="Times New Roman" w:eastAsia="SimSun" w:hAnsi="Times New Roman" w:cs="Times New Roman"/>
          <w:color w:val="000000"/>
          <w:kern w:val="1"/>
          <w:sz w:val="28"/>
          <w:szCs w:val="28"/>
          <w:lang w:eastAsia="zh-CN" w:bidi="hi-IN"/>
        </w:rPr>
        <w:t xml:space="preserve">» у двох депутатів не </w:t>
      </w:r>
      <w:r w:rsidR="00DC7EEA">
        <w:rPr>
          <w:rFonts w:ascii="Times New Roman" w:eastAsia="Times New Roman" w:hAnsi="Times New Roman" w:cs="Times New Roman"/>
          <w:sz w:val="28"/>
          <w:szCs w:val="28"/>
          <w:lang w:eastAsia="ru-RU"/>
        </w:rPr>
        <w:t>спрацювали картки</w:t>
      </w:r>
      <w:r w:rsidR="00DC7EEA" w:rsidRPr="00D6456E">
        <w:rPr>
          <w:rFonts w:ascii="Times New Roman" w:eastAsia="Times New Roman" w:hAnsi="Times New Roman" w:cs="Times New Roman"/>
          <w:sz w:val="28"/>
          <w:szCs w:val="28"/>
          <w:lang w:eastAsia="ru-RU"/>
        </w:rPr>
        <w:t xml:space="preserve"> для голосування, та запропонував повернутись до голосування за зазначену пропозицію.</w:t>
      </w:r>
    </w:p>
    <w:p w:rsidR="009201CA" w:rsidRDefault="0092691C" w:rsidP="00A818AB">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Pr>
          <w:rFonts w:ascii="Times New Roman" w:eastAsia="SimSun" w:hAnsi="Times New Roman" w:cs="Times New Roman"/>
          <w:color w:val="000000"/>
          <w:kern w:val="1"/>
          <w:sz w:val="28"/>
          <w:szCs w:val="28"/>
          <w:lang w:eastAsia="zh-CN" w:bidi="hi-IN"/>
        </w:rPr>
        <w:t>«</w:t>
      </w:r>
      <w:r w:rsidRPr="00B128F7">
        <w:rPr>
          <w:rFonts w:ascii="Times New Roman" w:eastAsia="SimSun" w:hAnsi="Times New Roman" w:cs="Times New Roman"/>
          <w:color w:val="000000"/>
          <w:kern w:val="1"/>
          <w:sz w:val="28"/>
          <w:szCs w:val="28"/>
          <w:lang w:eastAsia="zh-CN" w:bidi="hi-IN"/>
        </w:rPr>
        <w:t>Про уточнення назв, перейменування вулиць та провулків у місті Києві</w:t>
      </w:r>
      <w:r>
        <w:rPr>
          <w:rFonts w:ascii="Times New Roman" w:eastAsia="SimSun" w:hAnsi="Times New Roman" w:cs="Times New Roman"/>
          <w:color w:val="000000"/>
          <w:kern w:val="1"/>
          <w:sz w:val="28"/>
          <w:szCs w:val="28"/>
          <w:lang w:eastAsia="zh-CN" w:bidi="hi-IN"/>
        </w:rPr>
        <w:t>».</w:t>
      </w:r>
    </w:p>
    <w:p w:rsidR="0092691C" w:rsidRDefault="0092691C" w:rsidP="0092691C">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60,  проти – 24, утр. – 4).</w:t>
      </w:r>
    </w:p>
    <w:p w:rsidR="00BF1700" w:rsidRPr="00BF1700" w:rsidRDefault="00B05660" w:rsidP="00BF1700">
      <w:pPr>
        <w:widowControl w:val="0"/>
        <w:tabs>
          <w:tab w:val="left" w:pos="39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3A39B1">
        <w:rPr>
          <w:rFonts w:ascii="Times New Roman" w:eastAsia="Times New Roman" w:hAnsi="Times New Roman" w:cs="Times New Roman"/>
          <w:b/>
          <w:sz w:val="28"/>
          <w:szCs w:val="28"/>
          <w:lang w:eastAsia="ru-RU"/>
        </w:rPr>
        <w:t xml:space="preserve">ВИСТУПИВ: </w:t>
      </w:r>
      <w:r w:rsidRPr="003A39B1">
        <w:rPr>
          <w:rFonts w:ascii="Times New Roman" w:eastAsia="Times New Roman" w:hAnsi="Times New Roman" w:cs="Times New Roman"/>
          <w:sz w:val="28"/>
          <w:szCs w:val="28"/>
          <w:lang w:eastAsia="ru-RU"/>
        </w:rPr>
        <w:t xml:space="preserve">Депутат </w:t>
      </w:r>
      <w:r>
        <w:rPr>
          <w:rFonts w:ascii="Times New Roman" w:eastAsia="Times New Roman" w:hAnsi="Times New Roman" w:cs="Times New Roman"/>
          <w:sz w:val="28"/>
          <w:szCs w:val="28"/>
          <w:lang w:eastAsia="ru-RU"/>
        </w:rPr>
        <w:t xml:space="preserve">Київської міської ради </w:t>
      </w:r>
      <w:proofErr w:type="spellStart"/>
      <w:r>
        <w:rPr>
          <w:rFonts w:ascii="Times New Roman" w:eastAsia="Times New Roman" w:hAnsi="Times New Roman" w:cs="Times New Roman"/>
          <w:sz w:val="28"/>
          <w:szCs w:val="28"/>
          <w:lang w:eastAsia="ru-RU"/>
        </w:rPr>
        <w:t>Гуманенко</w:t>
      </w:r>
      <w:proofErr w:type="spellEnd"/>
      <w:r>
        <w:rPr>
          <w:rFonts w:ascii="Times New Roman" w:eastAsia="Times New Roman" w:hAnsi="Times New Roman" w:cs="Times New Roman"/>
          <w:sz w:val="28"/>
          <w:szCs w:val="28"/>
          <w:lang w:eastAsia="ru-RU"/>
        </w:rPr>
        <w:t xml:space="preserve"> В.Л., депутатська фракція «ВО «Батьківщина»</w:t>
      </w:r>
      <w:r w:rsidR="00BF1700">
        <w:rPr>
          <w:rFonts w:ascii="Times New Roman" w:eastAsia="Times New Roman" w:hAnsi="Times New Roman" w:cs="Times New Roman"/>
          <w:sz w:val="28"/>
          <w:szCs w:val="28"/>
          <w:lang w:eastAsia="ru-RU"/>
        </w:rPr>
        <w:t xml:space="preserve">, та </w:t>
      </w:r>
      <w:r w:rsidR="00BF1700" w:rsidRPr="00514A8C">
        <w:rPr>
          <w:rFonts w:ascii="Times New Roman" w:eastAsia="Times New Roman" w:hAnsi="Times New Roman" w:cs="Times New Roman"/>
          <w:sz w:val="28"/>
          <w:szCs w:val="28"/>
          <w:lang w:eastAsia="ru-RU"/>
        </w:rPr>
        <w:t>запропонував зняти з розгляду проект</w:t>
      </w:r>
      <w:r w:rsidR="00BF1700">
        <w:rPr>
          <w:rFonts w:ascii="Times New Roman" w:eastAsia="Times New Roman" w:hAnsi="Times New Roman" w:cs="Times New Roman"/>
          <w:sz w:val="28"/>
          <w:szCs w:val="28"/>
          <w:lang w:eastAsia="ru-RU"/>
        </w:rPr>
        <w:t>и</w:t>
      </w:r>
      <w:r w:rsidR="00BF1700" w:rsidRPr="00514A8C">
        <w:rPr>
          <w:rFonts w:ascii="Times New Roman" w:eastAsia="Times New Roman" w:hAnsi="Times New Roman" w:cs="Times New Roman"/>
          <w:sz w:val="28"/>
          <w:szCs w:val="28"/>
          <w:lang w:eastAsia="ru-RU"/>
        </w:rPr>
        <w:t xml:space="preserve"> ріш</w:t>
      </w:r>
      <w:r w:rsidR="00BF1700">
        <w:rPr>
          <w:rFonts w:ascii="Times New Roman" w:eastAsia="Times New Roman" w:hAnsi="Times New Roman" w:cs="Times New Roman"/>
          <w:sz w:val="28"/>
          <w:szCs w:val="28"/>
          <w:lang w:eastAsia="ru-RU"/>
        </w:rPr>
        <w:t>ень «</w:t>
      </w:r>
      <w:r w:rsidR="00BF1700"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w:t>
      </w:r>
      <w:r w:rsidR="00BF1700">
        <w:rPr>
          <w:rFonts w:ascii="Times New Roman" w:eastAsia="SimSun" w:hAnsi="Times New Roman" w:cs="Times New Roman"/>
          <w:kern w:val="1"/>
          <w:sz w:val="28"/>
          <w:szCs w:val="28"/>
          <w:lang w:eastAsia="zh-CN" w:bidi="hi-IN"/>
        </w:rPr>
        <w:t>»</w:t>
      </w:r>
      <w:r w:rsidR="00BF1700" w:rsidRPr="00BF1700">
        <w:rPr>
          <w:rFonts w:ascii="Times New Roman" w:eastAsia="SimSun" w:hAnsi="Times New Roman" w:cs="Times New Roman"/>
          <w:kern w:val="1"/>
          <w:sz w:val="28"/>
          <w:szCs w:val="28"/>
          <w:lang w:eastAsia="zh-CN" w:bidi="hi-IN"/>
        </w:rPr>
        <w:t xml:space="preserve"> </w:t>
      </w:r>
      <w:r w:rsidR="00BF1700">
        <w:rPr>
          <w:rFonts w:ascii="Times New Roman" w:eastAsia="SimSun" w:hAnsi="Times New Roman" w:cs="Times New Roman"/>
          <w:i/>
          <w:kern w:val="1"/>
          <w:sz w:val="28"/>
          <w:szCs w:val="28"/>
          <w:lang w:eastAsia="zh-CN" w:bidi="hi-IN"/>
        </w:rPr>
        <w:t>(ГО «</w:t>
      </w:r>
      <w:r w:rsidR="00BF1700" w:rsidRPr="00BF1700">
        <w:rPr>
          <w:rFonts w:ascii="Times New Roman" w:eastAsia="SimSun" w:hAnsi="Times New Roman" w:cs="Times New Roman"/>
          <w:i/>
          <w:kern w:val="1"/>
          <w:sz w:val="28"/>
          <w:szCs w:val="28"/>
          <w:lang w:eastAsia="zh-CN" w:bidi="hi-IN"/>
        </w:rPr>
        <w:t>Рада ветеранів АТ</w:t>
      </w:r>
      <w:r w:rsidR="00BF1700">
        <w:rPr>
          <w:rFonts w:ascii="Times New Roman" w:eastAsia="SimSun" w:hAnsi="Times New Roman" w:cs="Times New Roman"/>
          <w:i/>
          <w:kern w:val="1"/>
          <w:sz w:val="28"/>
          <w:szCs w:val="28"/>
          <w:lang w:eastAsia="zh-CN" w:bidi="hi-IN"/>
        </w:rPr>
        <w:t>О Дніпровського району м. Києва»</w:t>
      </w:r>
      <w:r w:rsidR="00BF1700" w:rsidRPr="00BF1700">
        <w:rPr>
          <w:rFonts w:ascii="Times New Roman" w:eastAsia="SimSun" w:hAnsi="Times New Roman" w:cs="Times New Roman"/>
          <w:i/>
          <w:kern w:val="1"/>
          <w:sz w:val="28"/>
          <w:szCs w:val="28"/>
          <w:lang w:eastAsia="zh-CN" w:bidi="hi-IN"/>
        </w:rPr>
        <w:t>, вул. Малишка, 25/1, бульв. Перова, 15)</w:t>
      </w:r>
      <w:r w:rsidR="00BF1700" w:rsidRPr="00BF1700">
        <w:rPr>
          <w:rFonts w:ascii="Times New Roman" w:eastAsia="SimSun" w:hAnsi="Times New Roman" w:cs="Times New Roman"/>
          <w:kern w:val="1"/>
          <w:sz w:val="28"/>
          <w:szCs w:val="28"/>
          <w:lang w:eastAsia="zh-CN" w:bidi="hi-IN"/>
        </w:rPr>
        <w:t xml:space="preserve"> ( від 23.03.2016 №08/231-1416/ПР)</w:t>
      </w:r>
      <w:r w:rsidR="00BF1700">
        <w:rPr>
          <w:rFonts w:ascii="Times New Roman" w:eastAsia="SimSun" w:hAnsi="Times New Roman" w:cs="Times New Roman"/>
          <w:kern w:val="1"/>
          <w:sz w:val="28"/>
          <w:szCs w:val="28"/>
          <w:lang w:eastAsia="zh-CN" w:bidi="hi-IN"/>
        </w:rPr>
        <w:t>, «</w:t>
      </w:r>
      <w:r w:rsidR="00BF1700" w:rsidRPr="00BF1700">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єдиному претенденту на право оренди</w:t>
      </w:r>
      <w:r w:rsidR="00BF1700">
        <w:rPr>
          <w:rFonts w:ascii="Times New Roman" w:eastAsia="SimSun" w:hAnsi="Times New Roman" w:cs="Times New Roman"/>
          <w:kern w:val="1"/>
          <w:sz w:val="28"/>
          <w:szCs w:val="28"/>
          <w:lang w:eastAsia="zh-CN" w:bidi="hi-IN"/>
        </w:rPr>
        <w:t>»</w:t>
      </w:r>
      <w:r w:rsidR="00BF1700" w:rsidRPr="00BF1700">
        <w:rPr>
          <w:rFonts w:ascii="Times New Roman" w:eastAsia="SimSun" w:hAnsi="Times New Roman" w:cs="Times New Roman"/>
          <w:kern w:val="1"/>
          <w:sz w:val="28"/>
          <w:szCs w:val="28"/>
          <w:lang w:eastAsia="zh-CN" w:bidi="hi-IN"/>
        </w:rPr>
        <w:t xml:space="preserve"> (</w:t>
      </w:r>
      <w:r w:rsidR="00CB5813">
        <w:rPr>
          <w:rFonts w:ascii="Times New Roman" w:eastAsia="SimSun" w:hAnsi="Times New Roman" w:cs="Times New Roman"/>
          <w:i/>
          <w:iCs/>
          <w:kern w:val="1"/>
          <w:sz w:val="28"/>
          <w:szCs w:val="28"/>
          <w:lang w:eastAsia="zh-CN" w:bidi="hi-IN"/>
        </w:rPr>
        <w:t>ф</w:t>
      </w:r>
      <w:r w:rsidR="00BF1700" w:rsidRPr="00BF1700">
        <w:rPr>
          <w:rFonts w:ascii="Times New Roman" w:eastAsia="SimSun" w:hAnsi="Times New Roman" w:cs="Times New Roman"/>
          <w:i/>
          <w:iCs/>
          <w:kern w:val="1"/>
          <w:sz w:val="28"/>
          <w:szCs w:val="28"/>
          <w:lang w:eastAsia="zh-CN" w:bidi="hi-IN"/>
        </w:rPr>
        <w:t xml:space="preserve">ізична особа – підприємець </w:t>
      </w:r>
      <w:proofErr w:type="spellStart"/>
      <w:r w:rsidR="00BF1700" w:rsidRPr="00BF1700">
        <w:rPr>
          <w:rFonts w:ascii="Times New Roman" w:eastAsia="SimSun" w:hAnsi="Times New Roman" w:cs="Times New Roman"/>
          <w:i/>
          <w:iCs/>
          <w:kern w:val="1"/>
          <w:sz w:val="28"/>
          <w:szCs w:val="28"/>
          <w:lang w:eastAsia="zh-CN" w:bidi="hi-IN"/>
        </w:rPr>
        <w:t>Малай</w:t>
      </w:r>
      <w:proofErr w:type="spellEnd"/>
      <w:r w:rsidR="00BF1700" w:rsidRPr="00BF1700">
        <w:rPr>
          <w:rFonts w:ascii="Times New Roman" w:eastAsia="SimSun" w:hAnsi="Times New Roman" w:cs="Times New Roman"/>
          <w:i/>
          <w:iCs/>
          <w:kern w:val="1"/>
          <w:sz w:val="28"/>
          <w:szCs w:val="28"/>
          <w:lang w:eastAsia="zh-CN" w:bidi="hi-IN"/>
        </w:rPr>
        <w:t xml:space="preserve"> О.П., </w:t>
      </w:r>
      <w:r w:rsidR="00BF1700">
        <w:rPr>
          <w:rFonts w:ascii="Times New Roman" w:eastAsia="SimSun" w:hAnsi="Times New Roman" w:cs="Times New Roman"/>
          <w:i/>
          <w:iCs/>
          <w:kern w:val="1"/>
          <w:sz w:val="28"/>
          <w:szCs w:val="28"/>
          <w:lang w:eastAsia="zh-CN" w:bidi="hi-IN"/>
        </w:rPr>
        <w:t xml:space="preserve">     </w:t>
      </w:r>
      <w:r w:rsidR="00BF1700" w:rsidRPr="00BF1700">
        <w:rPr>
          <w:rFonts w:ascii="Times New Roman" w:eastAsia="SimSun" w:hAnsi="Times New Roman" w:cs="Times New Roman"/>
          <w:i/>
          <w:iCs/>
          <w:kern w:val="1"/>
          <w:sz w:val="28"/>
          <w:szCs w:val="28"/>
          <w:lang w:eastAsia="zh-CN" w:bidi="hi-IN"/>
        </w:rPr>
        <w:t xml:space="preserve">вул. І. </w:t>
      </w:r>
      <w:r w:rsidR="00CB5813">
        <w:rPr>
          <w:rFonts w:ascii="Times New Roman" w:eastAsia="SimSun" w:hAnsi="Times New Roman" w:cs="Times New Roman"/>
          <w:i/>
          <w:iCs/>
          <w:kern w:val="1"/>
          <w:sz w:val="28"/>
          <w:szCs w:val="28"/>
          <w:lang w:eastAsia="zh-CN" w:bidi="hi-IN"/>
        </w:rPr>
        <w:t>Миколайчука (</w:t>
      </w:r>
      <w:proofErr w:type="spellStart"/>
      <w:r w:rsidR="00CB5813">
        <w:rPr>
          <w:rFonts w:ascii="Times New Roman" w:eastAsia="SimSun" w:hAnsi="Times New Roman" w:cs="Times New Roman"/>
          <w:i/>
          <w:iCs/>
          <w:kern w:val="1"/>
          <w:sz w:val="28"/>
          <w:szCs w:val="28"/>
          <w:lang w:eastAsia="zh-CN" w:bidi="hi-IN"/>
        </w:rPr>
        <w:t>Серафимовича</w:t>
      </w:r>
      <w:proofErr w:type="spellEnd"/>
      <w:r w:rsidR="00CB5813">
        <w:rPr>
          <w:rFonts w:ascii="Times New Roman" w:eastAsia="SimSun" w:hAnsi="Times New Roman" w:cs="Times New Roman"/>
          <w:i/>
          <w:iCs/>
          <w:kern w:val="1"/>
          <w:sz w:val="28"/>
          <w:szCs w:val="28"/>
          <w:lang w:eastAsia="zh-CN" w:bidi="hi-IN"/>
        </w:rPr>
        <w:t>), 15-а</w:t>
      </w:r>
      <w:r w:rsidR="00BF1700" w:rsidRPr="00BF1700">
        <w:rPr>
          <w:rFonts w:ascii="Times New Roman" w:eastAsia="SimSun" w:hAnsi="Times New Roman" w:cs="Times New Roman"/>
          <w:i/>
          <w:iCs/>
          <w:kern w:val="1"/>
          <w:sz w:val="28"/>
          <w:szCs w:val="28"/>
          <w:lang w:eastAsia="zh-CN" w:bidi="hi-IN"/>
        </w:rPr>
        <w:t>, Дніпровський район</w:t>
      </w:r>
      <w:r w:rsidR="00BF1700" w:rsidRPr="00BF1700">
        <w:rPr>
          <w:rFonts w:ascii="Times New Roman" w:eastAsia="SimSun" w:hAnsi="Times New Roman" w:cs="Times New Roman"/>
          <w:kern w:val="1"/>
          <w:sz w:val="28"/>
          <w:szCs w:val="28"/>
          <w:lang w:eastAsia="zh-CN" w:bidi="hi-IN"/>
        </w:rPr>
        <w:t>) (від 19.05.2016  №08/231-2258/ПР</w:t>
      </w:r>
      <w:r w:rsidR="00BF1700">
        <w:rPr>
          <w:rFonts w:ascii="Times New Roman" w:eastAsia="SimSun" w:hAnsi="Times New Roman" w:cs="Times New Roman"/>
          <w:kern w:val="1"/>
          <w:sz w:val="28"/>
          <w:szCs w:val="28"/>
          <w:lang w:eastAsia="zh-CN" w:bidi="hi-IN"/>
        </w:rPr>
        <w:t>), «</w:t>
      </w:r>
      <w:r w:rsidR="00BF1700"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sidR="00BF1700">
        <w:rPr>
          <w:rFonts w:ascii="Times New Roman" w:eastAsia="SimSun" w:hAnsi="Times New Roman" w:cs="Times New Roman"/>
          <w:kern w:val="1"/>
          <w:sz w:val="28"/>
          <w:szCs w:val="28"/>
          <w:lang w:eastAsia="zh-CN" w:bidi="hi-IN"/>
        </w:rPr>
        <w:t>»</w:t>
      </w:r>
      <w:r w:rsidR="00BF1700" w:rsidRPr="00BF1700">
        <w:rPr>
          <w:rFonts w:ascii="Times New Roman" w:eastAsia="SimSun" w:hAnsi="Times New Roman" w:cs="Times New Roman"/>
          <w:kern w:val="1"/>
          <w:sz w:val="28"/>
          <w:szCs w:val="28"/>
          <w:lang w:eastAsia="zh-CN" w:bidi="hi-IN"/>
        </w:rPr>
        <w:t xml:space="preserve"> (</w:t>
      </w:r>
      <w:r w:rsidR="00CB5813">
        <w:rPr>
          <w:rFonts w:ascii="Times New Roman" w:eastAsia="SimSun" w:hAnsi="Times New Roman" w:cs="Times New Roman"/>
          <w:i/>
          <w:iCs/>
          <w:kern w:val="1"/>
          <w:sz w:val="28"/>
          <w:szCs w:val="28"/>
          <w:lang w:eastAsia="zh-CN" w:bidi="hi-IN"/>
        </w:rPr>
        <w:t xml:space="preserve">Дніпровське </w:t>
      </w:r>
      <w:r w:rsidR="00CB5813">
        <w:rPr>
          <w:rFonts w:ascii="Times New Roman" w:eastAsia="SimSun" w:hAnsi="Times New Roman" w:cs="Times New Roman"/>
          <w:i/>
          <w:iCs/>
          <w:kern w:val="1"/>
          <w:sz w:val="28"/>
          <w:szCs w:val="28"/>
          <w:lang w:eastAsia="zh-CN" w:bidi="hi-IN"/>
        </w:rPr>
        <w:lastRenderedPageBreak/>
        <w:t>районне відділення С</w:t>
      </w:r>
      <w:r w:rsidR="00BF1700" w:rsidRPr="00BF1700">
        <w:rPr>
          <w:rFonts w:ascii="Times New Roman" w:eastAsia="SimSun" w:hAnsi="Times New Roman" w:cs="Times New Roman"/>
          <w:i/>
          <w:iCs/>
          <w:kern w:val="1"/>
          <w:sz w:val="28"/>
          <w:szCs w:val="28"/>
          <w:lang w:eastAsia="zh-CN" w:bidi="hi-IN"/>
        </w:rPr>
        <w:t>пілки ветеранів Афганістану м.Києва, Дарницький бульв., 23, Дніпровський район м.</w:t>
      </w:r>
      <w:r w:rsidR="006903EE">
        <w:rPr>
          <w:rFonts w:ascii="Times New Roman" w:eastAsia="SimSun" w:hAnsi="Times New Roman" w:cs="Times New Roman"/>
          <w:i/>
          <w:iCs/>
          <w:kern w:val="1"/>
          <w:sz w:val="28"/>
          <w:szCs w:val="28"/>
          <w:lang w:eastAsia="zh-CN" w:bidi="hi-IN"/>
        </w:rPr>
        <w:t xml:space="preserve"> </w:t>
      </w:r>
      <w:r w:rsidR="00BF1700" w:rsidRPr="00BF1700">
        <w:rPr>
          <w:rFonts w:ascii="Times New Roman" w:eastAsia="SimSun" w:hAnsi="Times New Roman" w:cs="Times New Roman"/>
          <w:i/>
          <w:iCs/>
          <w:kern w:val="1"/>
          <w:sz w:val="28"/>
          <w:szCs w:val="28"/>
          <w:lang w:eastAsia="zh-CN" w:bidi="hi-IN"/>
        </w:rPr>
        <w:t>Києва</w:t>
      </w:r>
      <w:r w:rsidR="00BF1700" w:rsidRPr="00BF1700">
        <w:rPr>
          <w:rFonts w:ascii="Times New Roman" w:eastAsia="SimSun" w:hAnsi="Times New Roman" w:cs="Times New Roman"/>
          <w:kern w:val="1"/>
          <w:sz w:val="28"/>
          <w:szCs w:val="28"/>
          <w:lang w:eastAsia="zh-CN" w:bidi="hi-IN"/>
        </w:rPr>
        <w:t>) (від 25.02.2016 №08/231-1128/ПР)</w:t>
      </w:r>
      <w:r w:rsidR="00BF1700">
        <w:rPr>
          <w:rFonts w:ascii="Times New Roman" w:eastAsia="SimSun" w:hAnsi="Times New Roman" w:cs="Times New Roman"/>
          <w:kern w:val="1"/>
          <w:sz w:val="28"/>
          <w:szCs w:val="28"/>
          <w:lang w:eastAsia="zh-CN" w:bidi="hi-IN"/>
        </w:rPr>
        <w:t>.</w:t>
      </w:r>
    </w:p>
    <w:p w:rsidR="0092691C" w:rsidRDefault="00BF1700" w:rsidP="0092691C">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w:t>
      </w:r>
      <w:r>
        <w:rPr>
          <w:rFonts w:ascii="Times New Roman" w:eastAsia="Times New Roman" w:hAnsi="Times New Roman" w:cs="Times New Roman"/>
          <w:sz w:val="28"/>
          <w:szCs w:val="28"/>
          <w:lang w:eastAsia="ru-RU"/>
        </w:rPr>
        <w:t>ію про зняття з розгляду проектів рішень «</w:t>
      </w:r>
      <w:r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i/>
          <w:kern w:val="1"/>
          <w:sz w:val="28"/>
          <w:szCs w:val="28"/>
          <w:lang w:eastAsia="zh-CN" w:bidi="hi-IN"/>
        </w:rPr>
        <w:t>(ГО «</w:t>
      </w:r>
      <w:r w:rsidRPr="00BF1700">
        <w:rPr>
          <w:rFonts w:ascii="Times New Roman" w:eastAsia="SimSun" w:hAnsi="Times New Roman" w:cs="Times New Roman"/>
          <w:i/>
          <w:kern w:val="1"/>
          <w:sz w:val="28"/>
          <w:szCs w:val="28"/>
          <w:lang w:eastAsia="zh-CN" w:bidi="hi-IN"/>
        </w:rPr>
        <w:t>Рада ветеранів АТ</w:t>
      </w:r>
      <w:r>
        <w:rPr>
          <w:rFonts w:ascii="Times New Roman" w:eastAsia="SimSun" w:hAnsi="Times New Roman" w:cs="Times New Roman"/>
          <w:i/>
          <w:kern w:val="1"/>
          <w:sz w:val="28"/>
          <w:szCs w:val="28"/>
          <w:lang w:eastAsia="zh-CN" w:bidi="hi-IN"/>
        </w:rPr>
        <w:t>О Дніпровського району м. Києва»</w:t>
      </w:r>
      <w:r w:rsidRPr="00BF1700">
        <w:rPr>
          <w:rFonts w:ascii="Times New Roman" w:eastAsia="SimSun" w:hAnsi="Times New Roman" w:cs="Times New Roman"/>
          <w:i/>
          <w:kern w:val="1"/>
          <w:sz w:val="28"/>
          <w:szCs w:val="28"/>
          <w:lang w:eastAsia="zh-CN" w:bidi="hi-IN"/>
        </w:rPr>
        <w:t>, вул. Малишка, 25/1, бульв. Перова, 15)</w:t>
      </w:r>
      <w:r w:rsidRPr="00BF1700">
        <w:rPr>
          <w:rFonts w:ascii="Times New Roman" w:eastAsia="SimSun" w:hAnsi="Times New Roman" w:cs="Times New Roman"/>
          <w:kern w:val="1"/>
          <w:sz w:val="28"/>
          <w:szCs w:val="28"/>
          <w:lang w:eastAsia="zh-CN" w:bidi="hi-IN"/>
        </w:rPr>
        <w:t xml:space="preserve"> ( від 23.03.2016 №08/231-1416/ПР)</w:t>
      </w:r>
      <w:r>
        <w:rPr>
          <w:rFonts w:ascii="Times New Roman" w:eastAsia="SimSun" w:hAnsi="Times New Roman" w:cs="Times New Roman"/>
          <w:kern w:val="1"/>
          <w:sz w:val="28"/>
          <w:szCs w:val="28"/>
          <w:lang w:eastAsia="zh-CN" w:bidi="hi-IN"/>
        </w:rPr>
        <w:t>, «</w:t>
      </w:r>
      <w:r w:rsidRPr="00BF1700">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єдиному претенденту на право оренди</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sidR="00CB5813">
        <w:rPr>
          <w:rFonts w:ascii="Times New Roman" w:eastAsia="SimSun" w:hAnsi="Times New Roman" w:cs="Times New Roman"/>
          <w:i/>
          <w:iCs/>
          <w:kern w:val="1"/>
          <w:sz w:val="28"/>
          <w:szCs w:val="28"/>
          <w:lang w:eastAsia="zh-CN" w:bidi="hi-IN"/>
        </w:rPr>
        <w:t>ф</w:t>
      </w:r>
      <w:r w:rsidRPr="00BF1700">
        <w:rPr>
          <w:rFonts w:ascii="Times New Roman" w:eastAsia="SimSun" w:hAnsi="Times New Roman" w:cs="Times New Roman"/>
          <w:i/>
          <w:iCs/>
          <w:kern w:val="1"/>
          <w:sz w:val="28"/>
          <w:szCs w:val="28"/>
          <w:lang w:eastAsia="zh-CN" w:bidi="hi-IN"/>
        </w:rPr>
        <w:t xml:space="preserve">ізична особа – підприємець </w:t>
      </w:r>
      <w:proofErr w:type="spellStart"/>
      <w:r w:rsidRPr="00BF1700">
        <w:rPr>
          <w:rFonts w:ascii="Times New Roman" w:eastAsia="SimSun" w:hAnsi="Times New Roman" w:cs="Times New Roman"/>
          <w:i/>
          <w:iCs/>
          <w:kern w:val="1"/>
          <w:sz w:val="28"/>
          <w:szCs w:val="28"/>
          <w:lang w:eastAsia="zh-CN" w:bidi="hi-IN"/>
        </w:rPr>
        <w:t>Малай</w:t>
      </w:r>
      <w:proofErr w:type="spellEnd"/>
      <w:r w:rsidRPr="00BF1700">
        <w:rPr>
          <w:rFonts w:ascii="Times New Roman" w:eastAsia="SimSun" w:hAnsi="Times New Roman" w:cs="Times New Roman"/>
          <w:i/>
          <w:iCs/>
          <w:kern w:val="1"/>
          <w:sz w:val="28"/>
          <w:szCs w:val="28"/>
          <w:lang w:eastAsia="zh-CN" w:bidi="hi-IN"/>
        </w:rPr>
        <w:t xml:space="preserve"> О.П., </w:t>
      </w:r>
      <w:r>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 xml:space="preserve">вул. І. </w:t>
      </w:r>
      <w:r w:rsidR="00CB5813">
        <w:rPr>
          <w:rFonts w:ascii="Times New Roman" w:eastAsia="SimSun" w:hAnsi="Times New Roman" w:cs="Times New Roman"/>
          <w:i/>
          <w:iCs/>
          <w:kern w:val="1"/>
          <w:sz w:val="28"/>
          <w:szCs w:val="28"/>
          <w:lang w:eastAsia="zh-CN" w:bidi="hi-IN"/>
        </w:rPr>
        <w:t>Миколайчука (</w:t>
      </w:r>
      <w:proofErr w:type="spellStart"/>
      <w:r w:rsidR="00CB5813">
        <w:rPr>
          <w:rFonts w:ascii="Times New Roman" w:eastAsia="SimSun" w:hAnsi="Times New Roman" w:cs="Times New Roman"/>
          <w:i/>
          <w:iCs/>
          <w:kern w:val="1"/>
          <w:sz w:val="28"/>
          <w:szCs w:val="28"/>
          <w:lang w:eastAsia="zh-CN" w:bidi="hi-IN"/>
        </w:rPr>
        <w:t>Серафимовича</w:t>
      </w:r>
      <w:proofErr w:type="spellEnd"/>
      <w:r w:rsidR="00CB5813">
        <w:rPr>
          <w:rFonts w:ascii="Times New Roman" w:eastAsia="SimSun" w:hAnsi="Times New Roman" w:cs="Times New Roman"/>
          <w:i/>
          <w:iCs/>
          <w:kern w:val="1"/>
          <w:sz w:val="28"/>
          <w:szCs w:val="28"/>
          <w:lang w:eastAsia="zh-CN" w:bidi="hi-IN"/>
        </w:rPr>
        <w:t>), 15-а</w:t>
      </w:r>
      <w:r w:rsidRPr="00BF1700">
        <w:rPr>
          <w:rFonts w:ascii="Times New Roman" w:eastAsia="SimSun" w:hAnsi="Times New Roman" w:cs="Times New Roman"/>
          <w:i/>
          <w:iCs/>
          <w:kern w:val="1"/>
          <w:sz w:val="28"/>
          <w:szCs w:val="28"/>
          <w:lang w:eastAsia="zh-CN" w:bidi="hi-IN"/>
        </w:rPr>
        <w:t>, Дніпровський район</w:t>
      </w:r>
      <w:r w:rsidRPr="00BF1700">
        <w:rPr>
          <w:rFonts w:ascii="Times New Roman" w:eastAsia="SimSun" w:hAnsi="Times New Roman" w:cs="Times New Roman"/>
          <w:kern w:val="1"/>
          <w:sz w:val="28"/>
          <w:szCs w:val="28"/>
          <w:lang w:eastAsia="zh-CN" w:bidi="hi-IN"/>
        </w:rPr>
        <w:t>) (від 19.05.2016  №08/231-2258/ПР</w:t>
      </w:r>
      <w:r>
        <w:rPr>
          <w:rFonts w:ascii="Times New Roman" w:eastAsia="SimSun" w:hAnsi="Times New Roman" w:cs="Times New Roman"/>
          <w:kern w:val="1"/>
          <w:sz w:val="28"/>
          <w:szCs w:val="28"/>
          <w:lang w:eastAsia="zh-CN" w:bidi="hi-IN"/>
        </w:rPr>
        <w:t>), «</w:t>
      </w:r>
      <w:r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sidR="00CB5813">
        <w:rPr>
          <w:rFonts w:ascii="Times New Roman" w:eastAsia="SimSun" w:hAnsi="Times New Roman" w:cs="Times New Roman"/>
          <w:i/>
          <w:iCs/>
          <w:kern w:val="1"/>
          <w:sz w:val="28"/>
          <w:szCs w:val="28"/>
          <w:lang w:eastAsia="zh-CN" w:bidi="hi-IN"/>
        </w:rPr>
        <w:t>Дніпровське районне відділення С</w:t>
      </w:r>
      <w:r w:rsidRPr="00BF1700">
        <w:rPr>
          <w:rFonts w:ascii="Times New Roman" w:eastAsia="SimSun" w:hAnsi="Times New Roman" w:cs="Times New Roman"/>
          <w:i/>
          <w:iCs/>
          <w:kern w:val="1"/>
          <w:sz w:val="28"/>
          <w:szCs w:val="28"/>
          <w:lang w:eastAsia="zh-CN" w:bidi="hi-IN"/>
        </w:rPr>
        <w:t>пілки ветеранів Афганістану м.</w:t>
      </w:r>
      <w:r w:rsidR="00FC28D7">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Києва, Дарницький бульв., 23, Дніпровський район м.</w:t>
      </w:r>
      <w:r w:rsidR="00FC28D7">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Києва</w:t>
      </w:r>
      <w:r w:rsidRPr="00BF1700">
        <w:rPr>
          <w:rFonts w:ascii="Times New Roman" w:eastAsia="SimSun" w:hAnsi="Times New Roman" w:cs="Times New Roman"/>
          <w:kern w:val="1"/>
          <w:sz w:val="28"/>
          <w:szCs w:val="28"/>
          <w:lang w:eastAsia="zh-CN" w:bidi="hi-IN"/>
        </w:rPr>
        <w:t>) (від 25.02.2016 №08/231-1128/ПР)</w:t>
      </w:r>
      <w:r>
        <w:rPr>
          <w:rFonts w:ascii="Times New Roman" w:eastAsia="SimSun" w:hAnsi="Times New Roman" w:cs="Times New Roman"/>
          <w:kern w:val="1"/>
          <w:sz w:val="28"/>
          <w:szCs w:val="28"/>
          <w:lang w:eastAsia="zh-CN" w:bidi="hi-IN"/>
        </w:rPr>
        <w:t>.</w:t>
      </w:r>
    </w:p>
    <w:p w:rsidR="00AD0885" w:rsidRDefault="00AD0885" w:rsidP="00AD0885">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17,  проти – 0, утр. – 3).</w:t>
      </w:r>
    </w:p>
    <w:p w:rsidR="00B45E1B" w:rsidRDefault="00B45E1B" w:rsidP="00B45E1B">
      <w:pPr>
        <w:spacing w:after="0" w:line="240" w:lineRule="auto"/>
        <w:ind w:left="-540" w:firstLine="540"/>
        <w:jc w:val="both"/>
        <w:rPr>
          <w:rFonts w:ascii="Times New Roman" w:eastAsia="Times New Roman" w:hAnsi="Times New Roman" w:cs="Times New Roman"/>
          <w:sz w:val="28"/>
          <w:szCs w:val="28"/>
          <w:lang w:eastAsia="ru-RU"/>
        </w:rPr>
      </w:pPr>
      <w:r w:rsidRPr="00B45E1B">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Депутат Київської міської ради Кутняк С.В., депутатська фракція «Всеукраїнське об’єднання «Свобода», та запропонував скасувати результати голосування про перенесення проекту рішення </w:t>
      </w:r>
      <w:r w:rsidRPr="00D74ADF">
        <w:rPr>
          <w:rFonts w:ascii="Times New Roman" w:eastAsia="Times New Roman" w:hAnsi="Times New Roman" w:cs="Times New Roman"/>
          <w:sz w:val="28"/>
          <w:szCs w:val="28"/>
          <w:lang w:eastAsia="ru-RU"/>
        </w:rPr>
        <w:t>«</w:t>
      </w:r>
      <w:r w:rsidRPr="00D74ADF">
        <w:rPr>
          <w:rFonts w:ascii="Times New Roman" w:eastAsia="Times New Roman" w:hAnsi="Times New Roman" w:cs="Times New Roman"/>
          <w:color w:val="000000"/>
          <w:sz w:val="28"/>
          <w:szCs w:val="28"/>
          <w:lang w:eastAsia="ru-RU"/>
        </w:rPr>
        <w:t>Про підтримку депутатських запитів органам та посадовим особам</w:t>
      </w:r>
      <w:r>
        <w:rPr>
          <w:rFonts w:ascii="Times New Roman" w:eastAsia="Times New Roman" w:hAnsi="Times New Roman" w:cs="Times New Roman"/>
          <w:sz w:val="28"/>
          <w:szCs w:val="28"/>
          <w:lang w:eastAsia="ru-RU"/>
        </w:rPr>
        <w:t>» на  кінець</w:t>
      </w:r>
      <w:r w:rsidRPr="00D74ADF">
        <w:rPr>
          <w:rFonts w:ascii="Times New Roman" w:eastAsia="Times New Roman" w:hAnsi="Times New Roman" w:cs="Times New Roman"/>
          <w:sz w:val="28"/>
          <w:szCs w:val="28"/>
          <w:lang w:eastAsia="ru-RU"/>
        </w:rPr>
        <w:t xml:space="preserve"> порядку денного.</w:t>
      </w:r>
    </w:p>
    <w:p w:rsidR="00B45E1B" w:rsidRDefault="00B45E1B" w:rsidP="00B45E1B">
      <w:pPr>
        <w:spacing w:after="0" w:line="240" w:lineRule="auto"/>
        <w:ind w:left="-540" w:firstLine="540"/>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w:t>
      </w:r>
      <w:r>
        <w:rPr>
          <w:rFonts w:ascii="Times New Roman" w:eastAsia="Times New Roman" w:hAnsi="Times New Roman" w:cs="Times New Roman"/>
          <w:sz w:val="28"/>
          <w:szCs w:val="28"/>
          <w:lang w:eastAsia="ru-RU"/>
        </w:rPr>
        <w:t xml:space="preserve">ію про скасування результатів голосування про перенесення проекту рішення </w:t>
      </w:r>
      <w:r w:rsidRPr="00D74ADF">
        <w:rPr>
          <w:rFonts w:ascii="Times New Roman" w:eastAsia="Times New Roman" w:hAnsi="Times New Roman" w:cs="Times New Roman"/>
          <w:sz w:val="28"/>
          <w:szCs w:val="28"/>
          <w:lang w:eastAsia="ru-RU"/>
        </w:rPr>
        <w:t>«</w:t>
      </w:r>
      <w:r w:rsidRPr="00D74ADF">
        <w:rPr>
          <w:rFonts w:ascii="Times New Roman" w:eastAsia="Times New Roman" w:hAnsi="Times New Roman" w:cs="Times New Roman"/>
          <w:color w:val="000000"/>
          <w:sz w:val="28"/>
          <w:szCs w:val="28"/>
          <w:lang w:eastAsia="ru-RU"/>
        </w:rPr>
        <w:t>Про підтримку депутатських запитів органам та посадовим особам</w:t>
      </w:r>
      <w:r>
        <w:rPr>
          <w:rFonts w:ascii="Times New Roman" w:eastAsia="Times New Roman" w:hAnsi="Times New Roman" w:cs="Times New Roman"/>
          <w:sz w:val="28"/>
          <w:szCs w:val="28"/>
          <w:lang w:eastAsia="ru-RU"/>
        </w:rPr>
        <w:t>» на  кінець</w:t>
      </w:r>
      <w:r w:rsidRPr="00D74ADF">
        <w:rPr>
          <w:rFonts w:ascii="Times New Roman" w:eastAsia="Times New Roman" w:hAnsi="Times New Roman" w:cs="Times New Roman"/>
          <w:sz w:val="28"/>
          <w:szCs w:val="28"/>
          <w:lang w:eastAsia="ru-RU"/>
        </w:rPr>
        <w:t xml:space="preserve"> порядку денного.</w:t>
      </w:r>
    </w:p>
    <w:p w:rsidR="00B45E1B" w:rsidRDefault="00B45E1B" w:rsidP="00B45E1B">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40,  проти – 3, утр. – 13).</w:t>
      </w:r>
    </w:p>
    <w:p w:rsidR="00B45E1B" w:rsidRDefault="00B45E1B" w:rsidP="00B45E1B">
      <w:pPr>
        <w:spacing w:after="0" w:line="240" w:lineRule="auto"/>
        <w:ind w:left="-567" w:firstLine="567"/>
        <w:jc w:val="both"/>
        <w:rPr>
          <w:rFonts w:ascii="Times New Roman" w:eastAsia="Times New Roman" w:hAnsi="Times New Roman" w:cs="Times New Roman"/>
          <w:sz w:val="28"/>
          <w:szCs w:val="28"/>
          <w:lang w:eastAsia="ru-RU"/>
        </w:rPr>
      </w:pPr>
      <w:r w:rsidRPr="00B45E1B">
        <w:rPr>
          <w:rFonts w:ascii="Times New Roman" w:eastAsia="Times New Roman" w:hAnsi="Times New Roman" w:cs="Times New Roman"/>
          <w:b/>
          <w:sz w:val="28"/>
          <w:szCs w:val="28"/>
          <w:lang w:eastAsia="ru-RU"/>
        </w:rPr>
        <w:t xml:space="preserve">ВИСТУПИВ: </w:t>
      </w:r>
      <w:r w:rsidRPr="00D96ACA">
        <w:rPr>
          <w:rFonts w:ascii="Times New Roman" w:eastAsia="Times New Roman" w:hAnsi="Times New Roman" w:cs="Times New Roman"/>
          <w:sz w:val="28"/>
          <w:szCs w:val="28"/>
          <w:lang w:eastAsia="ru-RU"/>
        </w:rPr>
        <w:t xml:space="preserve">Голова постійної комісії Київської міської ради з питань власності </w:t>
      </w:r>
      <w:r>
        <w:rPr>
          <w:rFonts w:ascii="Times New Roman" w:eastAsia="Times New Roman" w:hAnsi="Times New Roman" w:cs="Times New Roman"/>
          <w:sz w:val="28"/>
          <w:szCs w:val="28"/>
          <w:lang w:eastAsia="ru-RU"/>
        </w:rPr>
        <w:t xml:space="preserve">                   </w:t>
      </w:r>
      <w:r w:rsidRPr="00D96ACA">
        <w:rPr>
          <w:rFonts w:ascii="Times New Roman" w:eastAsia="Times New Roman" w:hAnsi="Times New Roman" w:cs="Times New Roman"/>
          <w:sz w:val="28"/>
          <w:szCs w:val="28"/>
          <w:lang w:eastAsia="ru-RU"/>
        </w:rPr>
        <w:t>Антонєнко Л.В., депутатська фракція «Об’єднання «Самопоміч»,</w:t>
      </w:r>
      <w:r>
        <w:rPr>
          <w:rFonts w:ascii="Times New Roman" w:eastAsia="Times New Roman" w:hAnsi="Times New Roman" w:cs="Times New Roman"/>
          <w:sz w:val="28"/>
          <w:szCs w:val="28"/>
          <w:lang w:eastAsia="ru-RU"/>
        </w:rPr>
        <w:t xml:space="preserve"> та запропонував винести на повторне голосування пропозицію д</w:t>
      </w:r>
      <w:r w:rsidRPr="003A39B1">
        <w:rPr>
          <w:rFonts w:ascii="Times New Roman" w:eastAsia="Times New Roman" w:hAnsi="Times New Roman" w:cs="Times New Roman"/>
          <w:sz w:val="28"/>
          <w:szCs w:val="28"/>
          <w:lang w:eastAsia="ru-RU"/>
        </w:rPr>
        <w:t>епутат</w:t>
      </w:r>
      <w:r>
        <w:rPr>
          <w:rFonts w:ascii="Times New Roman" w:eastAsia="Times New Roman" w:hAnsi="Times New Roman" w:cs="Times New Roman"/>
          <w:sz w:val="28"/>
          <w:szCs w:val="28"/>
          <w:lang w:eastAsia="ru-RU"/>
        </w:rPr>
        <w:t>а</w:t>
      </w:r>
      <w:r w:rsidRPr="003A39B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Київської міської ради </w:t>
      </w:r>
      <w:proofErr w:type="spellStart"/>
      <w:r>
        <w:rPr>
          <w:rFonts w:ascii="Times New Roman" w:eastAsia="Times New Roman" w:hAnsi="Times New Roman" w:cs="Times New Roman"/>
          <w:sz w:val="28"/>
          <w:szCs w:val="28"/>
          <w:lang w:eastAsia="ru-RU"/>
        </w:rPr>
        <w:t>Гуманенка</w:t>
      </w:r>
      <w:proofErr w:type="spellEnd"/>
      <w:r>
        <w:rPr>
          <w:rFonts w:ascii="Times New Roman" w:eastAsia="Times New Roman" w:hAnsi="Times New Roman" w:cs="Times New Roman"/>
          <w:sz w:val="28"/>
          <w:szCs w:val="28"/>
          <w:lang w:eastAsia="ru-RU"/>
        </w:rPr>
        <w:t xml:space="preserve"> В.Л., депутатська фракція «ВО «Батьківщина»,</w:t>
      </w:r>
      <w:r w:rsidRPr="00B45E1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щодо зняття з розгляду проектів рішень «</w:t>
      </w:r>
      <w:r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i/>
          <w:kern w:val="1"/>
          <w:sz w:val="28"/>
          <w:szCs w:val="28"/>
          <w:lang w:eastAsia="zh-CN" w:bidi="hi-IN"/>
        </w:rPr>
        <w:t>(ГО «</w:t>
      </w:r>
      <w:r w:rsidRPr="00BF1700">
        <w:rPr>
          <w:rFonts w:ascii="Times New Roman" w:eastAsia="SimSun" w:hAnsi="Times New Roman" w:cs="Times New Roman"/>
          <w:i/>
          <w:kern w:val="1"/>
          <w:sz w:val="28"/>
          <w:szCs w:val="28"/>
          <w:lang w:eastAsia="zh-CN" w:bidi="hi-IN"/>
        </w:rPr>
        <w:t>Рада ветеранів АТ</w:t>
      </w:r>
      <w:r>
        <w:rPr>
          <w:rFonts w:ascii="Times New Roman" w:eastAsia="SimSun" w:hAnsi="Times New Roman" w:cs="Times New Roman"/>
          <w:i/>
          <w:kern w:val="1"/>
          <w:sz w:val="28"/>
          <w:szCs w:val="28"/>
          <w:lang w:eastAsia="zh-CN" w:bidi="hi-IN"/>
        </w:rPr>
        <w:t>О Дніпровського району м. Києва»</w:t>
      </w:r>
      <w:r w:rsidRPr="00BF1700">
        <w:rPr>
          <w:rFonts w:ascii="Times New Roman" w:eastAsia="SimSun" w:hAnsi="Times New Roman" w:cs="Times New Roman"/>
          <w:i/>
          <w:kern w:val="1"/>
          <w:sz w:val="28"/>
          <w:szCs w:val="28"/>
          <w:lang w:eastAsia="zh-CN" w:bidi="hi-IN"/>
        </w:rPr>
        <w:t>, вул. Малишка, 25/1, бульв. Перова, 15)</w:t>
      </w:r>
      <w:r w:rsidRPr="00BF1700">
        <w:rPr>
          <w:rFonts w:ascii="Times New Roman" w:eastAsia="SimSun" w:hAnsi="Times New Roman" w:cs="Times New Roman"/>
          <w:kern w:val="1"/>
          <w:sz w:val="28"/>
          <w:szCs w:val="28"/>
          <w:lang w:eastAsia="zh-CN" w:bidi="hi-IN"/>
        </w:rPr>
        <w:t xml:space="preserve"> ( від 23.03.2016 №08/231-1416/ПР)</w:t>
      </w:r>
      <w:r>
        <w:rPr>
          <w:rFonts w:ascii="Times New Roman" w:eastAsia="SimSun" w:hAnsi="Times New Roman" w:cs="Times New Roman"/>
          <w:kern w:val="1"/>
          <w:sz w:val="28"/>
          <w:szCs w:val="28"/>
          <w:lang w:eastAsia="zh-CN" w:bidi="hi-IN"/>
        </w:rPr>
        <w:t>, «</w:t>
      </w:r>
      <w:r w:rsidRPr="00BF1700">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єдиному претенденту на право оренди</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sidR="00CB5813">
        <w:rPr>
          <w:rFonts w:ascii="Times New Roman" w:eastAsia="SimSun" w:hAnsi="Times New Roman" w:cs="Times New Roman"/>
          <w:i/>
          <w:iCs/>
          <w:kern w:val="1"/>
          <w:sz w:val="28"/>
          <w:szCs w:val="28"/>
          <w:lang w:eastAsia="zh-CN" w:bidi="hi-IN"/>
        </w:rPr>
        <w:t>ф</w:t>
      </w:r>
      <w:r w:rsidRPr="00BF1700">
        <w:rPr>
          <w:rFonts w:ascii="Times New Roman" w:eastAsia="SimSun" w:hAnsi="Times New Roman" w:cs="Times New Roman"/>
          <w:i/>
          <w:iCs/>
          <w:kern w:val="1"/>
          <w:sz w:val="28"/>
          <w:szCs w:val="28"/>
          <w:lang w:eastAsia="zh-CN" w:bidi="hi-IN"/>
        </w:rPr>
        <w:t xml:space="preserve">ізична </w:t>
      </w:r>
      <w:r w:rsidR="008616A6">
        <w:rPr>
          <w:rFonts w:ascii="Times New Roman" w:eastAsia="SimSun" w:hAnsi="Times New Roman" w:cs="Times New Roman"/>
          <w:i/>
          <w:iCs/>
          <w:kern w:val="1"/>
          <w:sz w:val="28"/>
          <w:szCs w:val="28"/>
          <w:lang w:eastAsia="zh-CN" w:bidi="hi-IN"/>
        </w:rPr>
        <w:t xml:space="preserve">особа – підприємець </w:t>
      </w:r>
      <w:proofErr w:type="spellStart"/>
      <w:r w:rsidR="008616A6">
        <w:rPr>
          <w:rFonts w:ascii="Times New Roman" w:eastAsia="SimSun" w:hAnsi="Times New Roman" w:cs="Times New Roman"/>
          <w:i/>
          <w:iCs/>
          <w:kern w:val="1"/>
          <w:sz w:val="28"/>
          <w:szCs w:val="28"/>
          <w:lang w:eastAsia="zh-CN" w:bidi="hi-IN"/>
        </w:rPr>
        <w:t>Малай</w:t>
      </w:r>
      <w:proofErr w:type="spellEnd"/>
      <w:r w:rsidR="008616A6">
        <w:rPr>
          <w:rFonts w:ascii="Times New Roman" w:eastAsia="SimSun" w:hAnsi="Times New Roman" w:cs="Times New Roman"/>
          <w:i/>
          <w:iCs/>
          <w:kern w:val="1"/>
          <w:sz w:val="28"/>
          <w:szCs w:val="28"/>
          <w:lang w:eastAsia="zh-CN" w:bidi="hi-IN"/>
        </w:rPr>
        <w:t xml:space="preserve"> О.П.,</w:t>
      </w:r>
      <w:r>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 xml:space="preserve">вул. І. </w:t>
      </w:r>
      <w:r w:rsidR="00CB5813">
        <w:rPr>
          <w:rFonts w:ascii="Times New Roman" w:eastAsia="SimSun" w:hAnsi="Times New Roman" w:cs="Times New Roman"/>
          <w:i/>
          <w:iCs/>
          <w:kern w:val="1"/>
          <w:sz w:val="28"/>
          <w:szCs w:val="28"/>
          <w:lang w:eastAsia="zh-CN" w:bidi="hi-IN"/>
        </w:rPr>
        <w:t>Миколайчука (</w:t>
      </w:r>
      <w:proofErr w:type="spellStart"/>
      <w:r w:rsidR="00CB5813">
        <w:rPr>
          <w:rFonts w:ascii="Times New Roman" w:eastAsia="SimSun" w:hAnsi="Times New Roman" w:cs="Times New Roman"/>
          <w:i/>
          <w:iCs/>
          <w:kern w:val="1"/>
          <w:sz w:val="28"/>
          <w:szCs w:val="28"/>
          <w:lang w:eastAsia="zh-CN" w:bidi="hi-IN"/>
        </w:rPr>
        <w:t>Серафимовича</w:t>
      </w:r>
      <w:proofErr w:type="spellEnd"/>
      <w:r w:rsidR="00CB5813">
        <w:rPr>
          <w:rFonts w:ascii="Times New Roman" w:eastAsia="SimSun" w:hAnsi="Times New Roman" w:cs="Times New Roman"/>
          <w:i/>
          <w:iCs/>
          <w:kern w:val="1"/>
          <w:sz w:val="28"/>
          <w:szCs w:val="28"/>
          <w:lang w:eastAsia="zh-CN" w:bidi="hi-IN"/>
        </w:rPr>
        <w:t>), 15-а</w:t>
      </w:r>
      <w:r w:rsidRPr="00BF1700">
        <w:rPr>
          <w:rFonts w:ascii="Times New Roman" w:eastAsia="SimSun" w:hAnsi="Times New Roman" w:cs="Times New Roman"/>
          <w:i/>
          <w:iCs/>
          <w:kern w:val="1"/>
          <w:sz w:val="28"/>
          <w:szCs w:val="28"/>
          <w:lang w:eastAsia="zh-CN" w:bidi="hi-IN"/>
        </w:rPr>
        <w:t>, Дніпровський район</w:t>
      </w:r>
      <w:r w:rsidRPr="00BF1700">
        <w:rPr>
          <w:rFonts w:ascii="Times New Roman" w:eastAsia="SimSun" w:hAnsi="Times New Roman" w:cs="Times New Roman"/>
          <w:kern w:val="1"/>
          <w:sz w:val="28"/>
          <w:szCs w:val="28"/>
          <w:lang w:eastAsia="zh-CN" w:bidi="hi-IN"/>
        </w:rPr>
        <w:t>) (від 19.05.2016  №08/231-2258/ПР</w:t>
      </w:r>
      <w:r>
        <w:rPr>
          <w:rFonts w:ascii="Times New Roman" w:eastAsia="SimSun" w:hAnsi="Times New Roman" w:cs="Times New Roman"/>
          <w:kern w:val="1"/>
          <w:sz w:val="28"/>
          <w:szCs w:val="28"/>
          <w:lang w:eastAsia="zh-CN" w:bidi="hi-IN"/>
        </w:rPr>
        <w:t>), «</w:t>
      </w:r>
      <w:r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sidR="00CB5813">
        <w:rPr>
          <w:rFonts w:ascii="Times New Roman" w:eastAsia="SimSun" w:hAnsi="Times New Roman" w:cs="Times New Roman"/>
          <w:i/>
          <w:iCs/>
          <w:kern w:val="1"/>
          <w:sz w:val="28"/>
          <w:szCs w:val="28"/>
          <w:lang w:eastAsia="zh-CN" w:bidi="hi-IN"/>
        </w:rPr>
        <w:t>Дніпровське районне відділення С</w:t>
      </w:r>
      <w:r w:rsidRPr="00BF1700">
        <w:rPr>
          <w:rFonts w:ascii="Times New Roman" w:eastAsia="SimSun" w:hAnsi="Times New Roman" w:cs="Times New Roman"/>
          <w:i/>
          <w:iCs/>
          <w:kern w:val="1"/>
          <w:sz w:val="28"/>
          <w:szCs w:val="28"/>
          <w:lang w:eastAsia="zh-CN" w:bidi="hi-IN"/>
        </w:rPr>
        <w:t>пілки ветеранів Афганістану м.</w:t>
      </w:r>
      <w:r w:rsidR="00FC28D7">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Києва, Дарницький бульв., 23, Дніпровський район м.</w:t>
      </w:r>
      <w:r w:rsidR="00FC28D7">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Києва</w:t>
      </w:r>
      <w:r w:rsidRPr="00BF1700">
        <w:rPr>
          <w:rFonts w:ascii="Times New Roman" w:eastAsia="SimSun" w:hAnsi="Times New Roman" w:cs="Times New Roman"/>
          <w:kern w:val="1"/>
          <w:sz w:val="28"/>
          <w:szCs w:val="28"/>
          <w:lang w:eastAsia="zh-CN" w:bidi="hi-IN"/>
        </w:rPr>
        <w:t>) (від 25.02.2016 №08/231-1128/ПР)</w:t>
      </w:r>
      <w:r>
        <w:rPr>
          <w:rFonts w:ascii="Times New Roman" w:eastAsia="SimSun" w:hAnsi="Times New Roman" w:cs="Times New Roman"/>
          <w:kern w:val="1"/>
          <w:sz w:val="28"/>
          <w:szCs w:val="28"/>
          <w:lang w:eastAsia="zh-CN" w:bidi="hi-IN"/>
        </w:rPr>
        <w:t>.</w:t>
      </w:r>
    </w:p>
    <w:p w:rsidR="0020665B" w:rsidRDefault="0020665B" w:rsidP="0020665B">
      <w:pPr>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w:t>
      </w:r>
      <w:r>
        <w:rPr>
          <w:rFonts w:ascii="Times New Roman" w:eastAsia="Times New Roman" w:hAnsi="Times New Roman" w:cs="Times New Roman"/>
          <w:sz w:val="28"/>
          <w:szCs w:val="28"/>
          <w:lang w:eastAsia="ru-RU"/>
        </w:rPr>
        <w:t>ію про зняття з розгляду проекту рішення «</w:t>
      </w:r>
      <w:r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i/>
          <w:kern w:val="1"/>
          <w:sz w:val="28"/>
          <w:szCs w:val="28"/>
          <w:lang w:eastAsia="zh-CN" w:bidi="hi-IN"/>
        </w:rPr>
        <w:t>(ГО «</w:t>
      </w:r>
      <w:r w:rsidRPr="00BF1700">
        <w:rPr>
          <w:rFonts w:ascii="Times New Roman" w:eastAsia="SimSun" w:hAnsi="Times New Roman" w:cs="Times New Roman"/>
          <w:i/>
          <w:kern w:val="1"/>
          <w:sz w:val="28"/>
          <w:szCs w:val="28"/>
          <w:lang w:eastAsia="zh-CN" w:bidi="hi-IN"/>
        </w:rPr>
        <w:t>Рада ветеранів АТ</w:t>
      </w:r>
      <w:r>
        <w:rPr>
          <w:rFonts w:ascii="Times New Roman" w:eastAsia="SimSun" w:hAnsi="Times New Roman" w:cs="Times New Roman"/>
          <w:i/>
          <w:kern w:val="1"/>
          <w:sz w:val="28"/>
          <w:szCs w:val="28"/>
          <w:lang w:eastAsia="zh-CN" w:bidi="hi-IN"/>
        </w:rPr>
        <w:t>О Дніпровського району м. Києва»</w:t>
      </w:r>
      <w:r w:rsidRPr="00BF1700">
        <w:rPr>
          <w:rFonts w:ascii="Times New Roman" w:eastAsia="SimSun" w:hAnsi="Times New Roman" w:cs="Times New Roman"/>
          <w:i/>
          <w:kern w:val="1"/>
          <w:sz w:val="28"/>
          <w:szCs w:val="28"/>
          <w:lang w:eastAsia="zh-CN" w:bidi="hi-IN"/>
        </w:rPr>
        <w:t>, вул. Малишка, 25/1, бульв. Перова, 15)</w:t>
      </w:r>
      <w:r w:rsidRPr="00BF1700">
        <w:rPr>
          <w:rFonts w:ascii="Times New Roman" w:eastAsia="SimSun" w:hAnsi="Times New Roman" w:cs="Times New Roman"/>
          <w:kern w:val="1"/>
          <w:sz w:val="28"/>
          <w:szCs w:val="28"/>
          <w:lang w:eastAsia="zh-CN" w:bidi="hi-IN"/>
        </w:rPr>
        <w:t xml:space="preserve"> ( від 23.03.2016 №08/231-1416/ПР)</w:t>
      </w:r>
      <w:r>
        <w:rPr>
          <w:rFonts w:ascii="Times New Roman" w:eastAsia="SimSun" w:hAnsi="Times New Roman" w:cs="Times New Roman"/>
          <w:kern w:val="1"/>
          <w:sz w:val="28"/>
          <w:szCs w:val="28"/>
          <w:lang w:eastAsia="zh-CN" w:bidi="hi-IN"/>
        </w:rPr>
        <w:t>.</w:t>
      </w:r>
    </w:p>
    <w:p w:rsidR="0020665B" w:rsidRDefault="0020665B" w:rsidP="0020665B">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45,  проти – 0, утр. – 17).</w:t>
      </w:r>
    </w:p>
    <w:p w:rsidR="0020665B" w:rsidRDefault="0020665B" w:rsidP="0020665B">
      <w:pPr>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Times New Roman" w:hAnsi="Times New Roman" w:cs="Times New Roman"/>
          <w:sz w:val="28"/>
          <w:szCs w:val="28"/>
          <w:lang w:eastAsia="ru-RU"/>
        </w:rPr>
        <w:lastRenderedPageBreak/>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w:t>
      </w:r>
      <w:r>
        <w:rPr>
          <w:rFonts w:ascii="Times New Roman" w:eastAsia="Times New Roman" w:hAnsi="Times New Roman" w:cs="Times New Roman"/>
          <w:sz w:val="28"/>
          <w:szCs w:val="28"/>
          <w:lang w:eastAsia="ru-RU"/>
        </w:rPr>
        <w:t>ію про зняття з розгляду проекту рішення</w:t>
      </w:r>
      <w:r>
        <w:rPr>
          <w:rFonts w:ascii="Times New Roman" w:eastAsia="SimSun" w:hAnsi="Times New Roman" w:cs="Times New Roman"/>
          <w:kern w:val="1"/>
          <w:sz w:val="28"/>
          <w:szCs w:val="28"/>
          <w:lang w:eastAsia="zh-CN" w:bidi="hi-IN"/>
        </w:rPr>
        <w:t xml:space="preserve">  «</w:t>
      </w:r>
      <w:r w:rsidRPr="00BF1700">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єдиному претенденту на право оренди</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sidR="00CB5813">
        <w:rPr>
          <w:rFonts w:ascii="Times New Roman" w:eastAsia="SimSun" w:hAnsi="Times New Roman" w:cs="Times New Roman"/>
          <w:i/>
          <w:iCs/>
          <w:kern w:val="1"/>
          <w:sz w:val="28"/>
          <w:szCs w:val="28"/>
          <w:lang w:eastAsia="zh-CN" w:bidi="hi-IN"/>
        </w:rPr>
        <w:t>ф</w:t>
      </w:r>
      <w:r w:rsidRPr="00BF1700">
        <w:rPr>
          <w:rFonts w:ascii="Times New Roman" w:eastAsia="SimSun" w:hAnsi="Times New Roman" w:cs="Times New Roman"/>
          <w:i/>
          <w:iCs/>
          <w:kern w:val="1"/>
          <w:sz w:val="28"/>
          <w:szCs w:val="28"/>
          <w:lang w:eastAsia="zh-CN" w:bidi="hi-IN"/>
        </w:rPr>
        <w:t xml:space="preserve">ізична </w:t>
      </w:r>
      <w:r w:rsidR="00FC28D7">
        <w:rPr>
          <w:rFonts w:ascii="Times New Roman" w:eastAsia="SimSun" w:hAnsi="Times New Roman" w:cs="Times New Roman"/>
          <w:i/>
          <w:iCs/>
          <w:kern w:val="1"/>
          <w:sz w:val="28"/>
          <w:szCs w:val="28"/>
          <w:lang w:eastAsia="zh-CN" w:bidi="hi-IN"/>
        </w:rPr>
        <w:t xml:space="preserve">особа – підприємець </w:t>
      </w:r>
      <w:proofErr w:type="spellStart"/>
      <w:r w:rsidR="00FC28D7">
        <w:rPr>
          <w:rFonts w:ascii="Times New Roman" w:eastAsia="SimSun" w:hAnsi="Times New Roman" w:cs="Times New Roman"/>
          <w:i/>
          <w:iCs/>
          <w:kern w:val="1"/>
          <w:sz w:val="28"/>
          <w:szCs w:val="28"/>
          <w:lang w:eastAsia="zh-CN" w:bidi="hi-IN"/>
        </w:rPr>
        <w:t>Малай</w:t>
      </w:r>
      <w:proofErr w:type="spellEnd"/>
      <w:r w:rsidR="00FC28D7">
        <w:rPr>
          <w:rFonts w:ascii="Times New Roman" w:eastAsia="SimSun" w:hAnsi="Times New Roman" w:cs="Times New Roman"/>
          <w:i/>
          <w:iCs/>
          <w:kern w:val="1"/>
          <w:sz w:val="28"/>
          <w:szCs w:val="28"/>
          <w:lang w:eastAsia="zh-CN" w:bidi="hi-IN"/>
        </w:rPr>
        <w:t xml:space="preserve"> О.П.,</w:t>
      </w:r>
      <w:r>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 xml:space="preserve">вул. І. </w:t>
      </w:r>
      <w:r w:rsidR="00CB5813">
        <w:rPr>
          <w:rFonts w:ascii="Times New Roman" w:eastAsia="SimSun" w:hAnsi="Times New Roman" w:cs="Times New Roman"/>
          <w:i/>
          <w:iCs/>
          <w:kern w:val="1"/>
          <w:sz w:val="28"/>
          <w:szCs w:val="28"/>
          <w:lang w:eastAsia="zh-CN" w:bidi="hi-IN"/>
        </w:rPr>
        <w:t>Миколайчука (</w:t>
      </w:r>
      <w:proofErr w:type="spellStart"/>
      <w:r w:rsidR="00CB5813">
        <w:rPr>
          <w:rFonts w:ascii="Times New Roman" w:eastAsia="SimSun" w:hAnsi="Times New Roman" w:cs="Times New Roman"/>
          <w:i/>
          <w:iCs/>
          <w:kern w:val="1"/>
          <w:sz w:val="28"/>
          <w:szCs w:val="28"/>
          <w:lang w:eastAsia="zh-CN" w:bidi="hi-IN"/>
        </w:rPr>
        <w:t>Серафимовича</w:t>
      </w:r>
      <w:proofErr w:type="spellEnd"/>
      <w:r w:rsidR="00CB5813">
        <w:rPr>
          <w:rFonts w:ascii="Times New Roman" w:eastAsia="SimSun" w:hAnsi="Times New Roman" w:cs="Times New Roman"/>
          <w:i/>
          <w:iCs/>
          <w:kern w:val="1"/>
          <w:sz w:val="28"/>
          <w:szCs w:val="28"/>
          <w:lang w:eastAsia="zh-CN" w:bidi="hi-IN"/>
        </w:rPr>
        <w:t>), 15-а</w:t>
      </w:r>
      <w:r w:rsidRPr="00BF1700">
        <w:rPr>
          <w:rFonts w:ascii="Times New Roman" w:eastAsia="SimSun" w:hAnsi="Times New Roman" w:cs="Times New Roman"/>
          <w:i/>
          <w:iCs/>
          <w:kern w:val="1"/>
          <w:sz w:val="28"/>
          <w:szCs w:val="28"/>
          <w:lang w:eastAsia="zh-CN" w:bidi="hi-IN"/>
        </w:rPr>
        <w:t>, Дніпровський район</w:t>
      </w:r>
      <w:r w:rsidRPr="00BF1700">
        <w:rPr>
          <w:rFonts w:ascii="Times New Roman" w:eastAsia="SimSun" w:hAnsi="Times New Roman" w:cs="Times New Roman"/>
          <w:kern w:val="1"/>
          <w:sz w:val="28"/>
          <w:szCs w:val="28"/>
          <w:lang w:eastAsia="zh-CN" w:bidi="hi-IN"/>
        </w:rPr>
        <w:t>) (від 19.05.2016  №08/231-2258/ПР</w:t>
      </w:r>
      <w:r>
        <w:rPr>
          <w:rFonts w:ascii="Times New Roman" w:eastAsia="SimSun" w:hAnsi="Times New Roman" w:cs="Times New Roman"/>
          <w:kern w:val="1"/>
          <w:sz w:val="28"/>
          <w:szCs w:val="28"/>
          <w:lang w:eastAsia="zh-CN" w:bidi="hi-IN"/>
        </w:rPr>
        <w:t>).</w:t>
      </w:r>
    </w:p>
    <w:p w:rsidR="0020665B" w:rsidRDefault="0020665B" w:rsidP="0020665B">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45,  проти – 0, утр. – 16).</w:t>
      </w:r>
    </w:p>
    <w:p w:rsidR="0020665B" w:rsidRPr="0020665B" w:rsidRDefault="0020665B" w:rsidP="0020665B">
      <w:pPr>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w:t>
      </w:r>
      <w:r>
        <w:rPr>
          <w:rFonts w:ascii="Times New Roman" w:eastAsia="Times New Roman" w:hAnsi="Times New Roman" w:cs="Times New Roman"/>
          <w:sz w:val="28"/>
          <w:szCs w:val="28"/>
          <w:lang w:eastAsia="ru-RU"/>
        </w:rPr>
        <w:t>ію про зняття з розгляду проекту рішення</w:t>
      </w:r>
      <w:r>
        <w:rPr>
          <w:rFonts w:ascii="Times New Roman" w:eastAsia="SimSun" w:hAnsi="Times New Roman" w:cs="Times New Roman"/>
          <w:kern w:val="1"/>
          <w:sz w:val="28"/>
          <w:szCs w:val="28"/>
          <w:lang w:eastAsia="zh-CN" w:bidi="hi-IN"/>
        </w:rPr>
        <w:t xml:space="preserve">  «</w:t>
      </w:r>
      <w:r w:rsidRPr="00BF1700">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w:t>
      </w:r>
      <w:r>
        <w:rPr>
          <w:rFonts w:ascii="Times New Roman" w:eastAsia="SimSun" w:hAnsi="Times New Roman" w:cs="Times New Roman"/>
          <w:kern w:val="1"/>
          <w:sz w:val="28"/>
          <w:szCs w:val="28"/>
          <w:lang w:eastAsia="zh-CN" w:bidi="hi-IN"/>
        </w:rPr>
        <w:t>»</w:t>
      </w:r>
      <w:r w:rsidRPr="00BF1700">
        <w:rPr>
          <w:rFonts w:ascii="Times New Roman" w:eastAsia="SimSun" w:hAnsi="Times New Roman" w:cs="Times New Roman"/>
          <w:kern w:val="1"/>
          <w:sz w:val="28"/>
          <w:szCs w:val="28"/>
          <w:lang w:eastAsia="zh-CN" w:bidi="hi-IN"/>
        </w:rPr>
        <w:t xml:space="preserve"> (</w:t>
      </w:r>
      <w:r w:rsidR="001C53EE">
        <w:rPr>
          <w:rFonts w:ascii="Times New Roman" w:eastAsia="SimSun" w:hAnsi="Times New Roman" w:cs="Times New Roman"/>
          <w:i/>
          <w:iCs/>
          <w:kern w:val="1"/>
          <w:sz w:val="28"/>
          <w:szCs w:val="28"/>
          <w:lang w:eastAsia="zh-CN" w:bidi="hi-IN"/>
        </w:rPr>
        <w:t>Дніпровське районне відділення С</w:t>
      </w:r>
      <w:r w:rsidRPr="00BF1700">
        <w:rPr>
          <w:rFonts w:ascii="Times New Roman" w:eastAsia="SimSun" w:hAnsi="Times New Roman" w:cs="Times New Roman"/>
          <w:i/>
          <w:iCs/>
          <w:kern w:val="1"/>
          <w:sz w:val="28"/>
          <w:szCs w:val="28"/>
          <w:lang w:eastAsia="zh-CN" w:bidi="hi-IN"/>
        </w:rPr>
        <w:t>пілки ветеранів Афганістану м.</w:t>
      </w:r>
      <w:r w:rsidR="00331DC5">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Києва, Дарницький бульв., 23, Дніпровський район</w:t>
      </w:r>
      <w:r w:rsidR="00331DC5">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 xml:space="preserve"> м.</w:t>
      </w:r>
      <w:r w:rsidR="00331DC5">
        <w:rPr>
          <w:rFonts w:ascii="Times New Roman" w:eastAsia="SimSun" w:hAnsi="Times New Roman" w:cs="Times New Roman"/>
          <w:i/>
          <w:iCs/>
          <w:kern w:val="1"/>
          <w:sz w:val="28"/>
          <w:szCs w:val="28"/>
          <w:lang w:eastAsia="zh-CN" w:bidi="hi-IN"/>
        </w:rPr>
        <w:t xml:space="preserve"> </w:t>
      </w:r>
      <w:r w:rsidRPr="00BF1700">
        <w:rPr>
          <w:rFonts w:ascii="Times New Roman" w:eastAsia="SimSun" w:hAnsi="Times New Roman" w:cs="Times New Roman"/>
          <w:i/>
          <w:iCs/>
          <w:kern w:val="1"/>
          <w:sz w:val="28"/>
          <w:szCs w:val="28"/>
          <w:lang w:eastAsia="zh-CN" w:bidi="hi-IN"/>
        </w:rPr>
        <w:t>Києва</w:t>
      </w:r>
      <w:r w:rsidRPr="00BF1700">
        <w:rPr>
          <w:rFonts w:ascii="Times New Roman" w:eastAsia="SimSun" w:hAnsi="Times New Roman" w:cs="Times New Roman"/>
          <w:kern w:val="1"/>
          <w:sz w:val="28"/>
          <w:szCs w:val="28"/>
          <w:lang w:eastAsia="zh-CN" w:bidi="hi-IN"/>
        </w:rPr>
        <w:t>) (від 25.02.2016 №08/231-1128/ПР)</w:t>
      </w:r>
      <w:r>
        <w:rPr>
          <w:rFonts w:ascii="Times New Roman" w:eastAsia="SimSun" w:hAnsi="Times New Roman" w:cs="Times New Roman"/>
          <w:kern w:val="1"/>
          <w:sz w:val="28"/>
          <w:szCs w:val="28"/>
          <w:lang w:eastAsia="zh-CN" w:bidi="hi-IN"/>
        </w:rPr>
        <w:t>.</w:t>
      </w:r>
    </w:p>
    <w:p w:rsidR="0020665B" w:rsidRDefault="0020665B" w:rsidP="0020665B">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не прийнято (за – 49,  проти – 0, утр. – 13).</w:t>
      </w:r>
    </w:p>
    <w:p w:rsidR="009201CA" w:rsidRPr="00B45E1B" w:rsidRDefault="005A10B6" w:rsidP="00B45E1B">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озвучив та поставив на голосування пропозицію, яка надійшла в письмовому вигляді від керівника апарату виконавчого органу Київської міської ради (Київської міської державної адміністрації) Бондаренка В.В.  щодо </w:t>
      </w:r>
      <w:r w:rsidR="00A15290">
        <w:rPr>
          <w:rFonts w:ascii="Times New Roman" w:eastAsia="Times New Roman" w:hAnsi="Times New Roman" w:cs="Times New Roman"/>
          <w:sz w:val="28"/>
          <w:szCs w:val="28"/>
          <w:lang w:eastAsia="ru-RU"/>
        </w:rPr>
        <w:t>зміни черговості</w:t>
      </w:r>
      <w:r w:rsidR="00A15290" w:rsidRPr="00F74757">
        <w:rPr>
          <w:rFonts w:ascii="Times New Roman" w:eastAsia="Times New Roman" w:hAnsi="Times New Roman" w:cs="Times New Roman"/>
          <w:sz w:val="28"/>
          <w:szCs w:val="28"/>
          <w:lang w:eastAsia="ru-RU"/>
        </w:rPr>
        <w:t xml:space="preserve"> розгляду проекту рішення</w:t>
      </w:r>
      <w:r w:rsidR="00A15290">
        <w:rPr>
          <w:rFonts w:ascii="Times New Roman" w:eastAsia="Times New Roman" w:hAnsi="Times New Roman" w:cs="Times New Roman"/>
          <w:sz w:val="28"/>
          <w:szCs w:val="28"/>
          <w:lang w:eastAsia="ru-RU"/>
        </w:rPr>
        <w:t xml:space="preserve"> «</w:t>
      </w:r>
      <w:r w:rsidR="00A15290" w:rsidRPr="00A15290">
        <w:rPr>
          <w:rFonts w:ascii="Times New Roman" w:eastAsia="SimSun" w:hAnsi="Times New Roman" w:cs="Times New Roman"/>
          <w:color w:val="000000"/>
          <w:kern w:val="1"/>
          <w:sz w:val="28"/>
          <w:szCs w:val="28"/>
          <w:lang w:eastAsia="zh-CN" w:bidi="hi-IN"/>
        </w:rPr>
        <w:t>Про деякі питання діяльності виконавчого органу Київської міської ради (Київської міської державної адміністрації)</w:t>
      </w:r>
      <w:r w:rsidR="00A15290">
        <w:rPr>
          <w:rFonts w:ascii="Times New Roman" w:eastAsia="SimSun" w:hAnsi="Times New Roman" w:cs="Times New Roman"/>
          <w:color w:val="000000"/>
          <w:kern w:val="1"/>
          <w:sz w:val="28"/>
          <w:szCs w:val="28"/>
          <w:lang w:eastAsia="zh-CN" w:bidi="hi-IN"/>
        </w:rPr>
        <w:t>».</w:t>
      </w:r>
    </w:p>
    <w:p w:rsidR="00A15290" w:rsidRDefault="00A15290" w:rsidP="00A15290">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83,  проти – 0, утр. – 12).</w:t>
      </w:r>
    </w:p>
    <w:p w:rsidR="009201CA" w:rsidRDefault="00A15290" w:rsidP="00A15290">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6456E">
        <w:rPr>
          <w:rFonts w:ascii="Times New Roman" w:eastAsia="Times New Roman" w:hAnsi="Times New Roman" w:cs="Times New Roman"/>
          <w:sz w:val="28"/>
          <w:szCs w:val="28"/>
          <w:lang w:eastAsia="ru-RU"/>
        </w:rPr>
        <w:t>поставив на голосування пропозицію про прийняття порядку денного в цілому із змінами та доповненнями.</w:t>
      </w:r>
    </w:p>
    <w:p w:rsidR="003C736F" w:rsidRPr="00B95ED9" w:rsidRDefault="003C736F" w:rsidP="003C736F">
      <w:pPr>
        <w:spacing w:after="0" w:line="240" w:lineRule="auto"/>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b/>
          <w:sz w:val="28"/>
          <w:szCs w:val="28"/>
          <w:lang w:eastAsia="ru-RU"/>
        </w:rPr>
        <w:t>ВИРІШИЛИ:</w:t>
      </w:r>
      <w:r w:rsidR="00243579">
        <w:rPr>
          <w:rFonts w:ascii="Times New Roman" w:eastAsia="Times New Roman" w:hAnsi="Times New Roman" w:cs="Times New Roman"/>
          <w:sz w:val="28"/>
          <w:szCs w:val="28"/>
          <w:lang w:eastAsia="ru-RU"/>
        </w:rPr>
        <w:t xml:space="preserve"> Рішення прийнято (за – 85</w:t>
      </w:r>
      <w:r>
        <w:rPr>
          <w:rFonts w:ascii="Times New Roman" w:eastAsia="Times New Roman" w:hAnsi="Times New Roman" w:cs="Times New Roman"/>
          <w:sz w:val="28"/>
          <w:szCs w:val="28"/>
          <w:lang w:eastAsia="ru-RU"/>
        </w:rPr>
        <w:t>, проти – 0, утр. – 12</w:t>
      </w:r>
      <w:r w:rsidRPr="00B95ED9">
        <w:rPr>
          <w:rFonts w:ascii="Times New Roman" w:eastAsia="Times New Roman" w:hAnsi="Times New Roman" w:cs="Times New Roman"/>
          <w:sz w:val="28"/>
          <w:szCs w:val="28"/>
          <w:lang w:eastAsia="ru-RU"/>
        </w:rPr>
        <w:t>).</w:t>
      </w:r>
    </w:p>
    <w:p w:rsidR="003C736F" w:rsidRPr="00B95ED9" w:rsidRDefault="003C736F" w:rsidP="003C736F">
      <w:pPr>
        <w:spacing w:after="0" w:line="240" w:lineRule="auto"/>
        <w:jc w:val="both"/>
        <w:rPr>
          <w:rFonts w:ascii="Times New Roman" w:eastAsia="Times New Roman" w:hAnsi="Times New Roman" w:cs="Times New Roman"/>
          <w:sz w:val="28"/>
          <w:szCs w:val="28"/>
          <w:lang w:eastAsia="ru-RU"/>
        </w:rPr>
      </w:pPr>
    </w:p>
    <w:p w:rsidR="003C736F" w:rsidRPr="00B95ED9" w:rsidRDefault="003C736F" w:rsidP="003C736F">
      <w:pPr>
        <w:spacing w:after="0" w:line="240" w:lineRule="auto"/>
        <w:ind w:firstLine="851"/>
        <w:jc w:val="center"/>
        <w:rPr>
          <w:rFonts w:ascii="Times New Roman" w:eastAsia="Times New Roman" w:hAnsi="Times New Roman" w:cs="Times New Roman"/>
          <w:b/>
          <w:sz w:val="28"/>
          <w:szCs w:val="28"/>
          <w:lang w:eastAsia="ru-RU"/>
        </w:rPr>
      </w:pPr>
      <w:r w:rsidRPr="00B95ED9">
        <w:rPr>
          <w:rFonts w:ascii="Times New Roman" w:eastAsia="Times New Roman" w:hAnsi="Times New Roman" w:cs="Times New Roman"/>
          <w:b/>
          <w:sz w:val="28"/>
          <w:szCs w:val="28"/>
          <w:lang w:eastAsia="ru-RU"/>
        </w:rPr>
        <w:t>Порядок денний (додається)</w:t>
      </w:r>
    </w:p>
    <w:p w:rsidR="009201CA" w:rsidRDefault="009201CA" w:rsidP="00B95ED9">
      <w:pPr>
        <w:spacing w:after="0" w:line="240" w:lineRule="auto"/>
        <w:jc w:val="both"/>
        <w:rPr>
          <w:rFonts w:ascii="Times New Roman" w:eastAsia="Times New Roman" w:hAnsi="Times New Roman" w:cs="Times New Roman"/>
          <w:sz w:val="28"/>
          <w:szCs w:val="28"/>
          <w:lang w:eastAsia="ru-RU"/>
        </w:rPr>
      </w:pPr>
    </w:p>
    <w:p w:rsidR="00A92537" w:rsidRPr="00332E1C" w:rsidRDefault="00332E1C" w:rsidP="00332E1C">
      <w:pPr>
        <w:spacing w:after="0" w:line="240" w:lineRule="auto"/>
        <w:ind w:left="-567" w:firstLine="567"/>
        <w:jc w:val="both"/>
        <w:rPr>
          <w:rFonts w:ascii="Times New Roman" w:eastAsia="Times New Roman" w:hAnsi="Times New Roman" w:cs="Times New Roman"/>
          <w:b/>
          <w:sz w:val="28"/>
          <w:szCs w:val="28"/>
          <w:lang w:eastAsia="ru-RU"/>
        </w:rPr>
      </w:pPr>
      <w:r w:rsidRPr="00332E1C">
        <w:rPr>
          <w:rFonts w:ascii="Times New Roman" w:eastAsia="Times New Roman" w:hAnsi="Times New Roman" w:cs="Times New Roman"/>
          <w:b/>
          <w:sz w:val="28"/>
          <w:szCs w:val="28"/>
          <w:lang w:eastAsia="ru-RU"/>
        </w:rPr>
        <w:t xml:space="preserve">СЛУХАЛИ: </w:t>
      </w:r>
      <w:r w:rsidRPr="00332E1C">
        <w:rPr>
          <w:rFonts w:ascii="Times New Roman" w:eastAsia="SimSun" w:hAnsi="Times New Roman" w:cs="Times New Roman"/>
          <w:kern w:val="1"/>
          <w:sz w:val="28"/>
          <w:szCs w:val="28"/>
          <w:lang w:eastAsia="zh-CN" w:bidi="hi-IN"/>
        </w:rPr>
        <w:t>Про продовження терміну дії рішення Київської міської</w:t>
      </w:r>
      <w:r>
        <w:rPr>
          <w:rFonts w:ascii="Times New Roman" w:eastAsia="SimSun" w:hAnsi="Times New Roman" w:cs="Times New Roman"/>
          <w:kern w:val="1"/>
          <w:sz w:val="28"/>
          <w:szCs w:val="28"/>
          <w:lang w:eastAsia="zh-CN" w:bidi="hi-IN"/>
        </w:rPr>
        <w:t xml:space="preserve"> ради від 26.04.2012 №542/7879 «</w:t>
      </w:r>
      <w:r w:rsidRPr="00332E1C">
        <w:rPr>
          <w:rFonts w:ascii="Times New Roman" w:eastAsia="SimSun" w:hAnsi="Times New Roman" w:cs="Times New Roman"/>
          <w:kern w:val="1"/>
          <w:sz w:val="28"/>
          <w:szCs w:val="28"/>
          <w:lang w:eastAsia="zh-CN" w:bidi="hi-IN"/>
        </w:rPr>
        <w:t>Про передачу комунальному підприємству з питань</w:t>
      </w:r>
      <w:r>
        <w:rPr>
          <w:rFonts w:ascii="Times New Roman" w:eastAsia="SimSun" w:hAnsi="Times New Roman" w:cs="Times New Roman"/>
          <w:kern w:val="1"/>
          <w:sz w:val="28"/>
          <w:szCs w:val="28"/>
          <w:lang w:eastAsia="zh-CN" w:bidi="hi-IN"/>
        </w:rPr>
        <w:t xml:space="preserve"> будівництва житлових будинків «Житлоінвестбуд-УКБ»</w:t>
      </w:r>
      <w:r w:rsidRPr="00332E1C">
        <w:rPr>
          <w:rFonts w:ascii="Times New Roman" w:eastAsia="SimSun" w:hAnsi="Times New Roman" w:cs="Times New Roman"/>
          <w:kern w:val="1"/>
          <w:sz w:val="28"/>
          <w:szCs w:val="28"/>
          <w:lang w:eastAsia="zh-CN" w:bidi="hi-IN"/>
        </w:rPr>
        <w:t xml:space="preserve"> земельної ділянки для завершення будівництва багатоповерхових житлов</w:t>
      </w:r>
      <w:r w:rsidR="00BA078A">
        <w:rPr>
          <w:rFonts w:ascii="Times New Roman" w:eastAsia="SimSun" w:hAnsi="Times New Roman" w:cs="Times New Roman"/>
          <w:kern w:val="1"/>
          <w:sz w:val="28"/>
          <w:szCs w:val="28"/>
          <w:lang w:eastAsia="zh-CN" w:bidi="hi-IN"/>
        </w:rPr>
        <w:t>их будинків на вул. Сім'ї Соснін</w:t>
      </w:r>
      <w:r w:rsidRPr="00332E1C">
        <w:rPr>
          <w:rFonts w:ascii="Times New Roman" w:eastAsia="SimSun" w:hAnsi="Times New Roman" w:cs="Times New Roman"/>
          <w:kern w:val="1"/>
          <w:sz w:val="28"/>
          <w:szCs w:val="28"/>
          <w:lang w:eastAsia="zh-CN" w:bidi="hi-IN"/>
        </w:rPr>
        <w:t>их, 4-а у</w:t>
      </w:r>
      <w:r>
        <w:rPr>
          <w:rFonts w:ascii="Times New Roman" w:eastAsia="SimSun" w:hAnsi="Times New Roman" w:cs="Times New Roman"/>
          <w:kern w:val="1"/>
          <w:sz w:val="28"/>
          <w:szCs w:val="28"/>
          <w:lang w:eastAsia="zh-CN" w:bidi="hi-IN"/>
        </w:rPr>
        <w:t xml:space="preserve"> Святошинському районі м. Києва».</w:t>
      </w:r>
    </w:p>
    <w:p w:rsidR="00C777F7" w:rsidRDefault="00332E1C" w:rsidP="00332E1C">
      <w:pPr>
        <w:spacing w:after="0" w:line="240" w:lineRule="auto"/>
        <w:ind w:left="-567" w:firstLine="567"/>
        <w:jc w:val="both"/>
        <w:rPr>
          <w:rFonts w:ascii="Times New Roman CYR" w:eastAsia="Times New Roman" w:hAnsi="Times New Roman CYR" w:cs="Times New Roman CYR"/>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sidR="00C777F7">
        <w:rPr>
          <w:rFonts w:ascii="Times New Roman" w:eastAsia="Times New Roman" w:hAnsi="Times New Roman" w:cs="Times New Roman"/>
          <w:sz w:val="28"/>
          <w:szCs w:val="28"/>
          <w:lang w:eastAsia="ru-RU"/>
        </w:rPr>
        <w:t>,</w:t>
      </w:r>
      <w:r w:rsidRPr="00332E1C">
        <w:rPr>
          <w:rFonts w:ascii="Times New Roman" w:eastAsia="SimSun" w:hAnsi="Times New Roman" w:cs="Times New Roman"/>
          <w:kern w:val="1"/>
          <w:sz w:val="28"/>
          <w:szCs w:val="28"/>
          <w:lang w:eastAsia="zh-CN" w:bidi="hi-IN"/>
        </w:rPr>
        <w:t xml:space="preserve"> </w:t>
      </w:r>
      <w:r w:rsidR="00C777F7" w:rsidRPr="00C80584">
        <w:rPr>
          <w:rFonts w:ascii="Times New Roman" w:eastAsia="Times New Roman" w:hAnsi="Times New Roman" w:cs="Times New Roman"/>
          <w:sz w:val="28"/>
          <w:szCs w:val="28"/>
          <w:lang w:eastAsia="ru-RU"/>
        </w:rPr>
        <w:t xml:space="preserve">що </w:t>
      </w:r>
      <w:r w:rsidR="00C777F7" w:rsidRPr="00C80584">
        <w:rPr>
          <w:rFonts w:ascii="Times New Roman CYR" w:eastAsia="Times New Roman" w:hAnsi="Times New Roman CYR" w:cs="Times New Roman CYR"/>
          <w:sz w:val="28"/>
          <w:szCs w:val="28"/>
          <w:lang w:eastAsia="ru-RU"/>
        </w:rPr>
        <w:t>у порядку денному.</w:t>
      </w:r>
    </w:p>
    <w:p w:rsidR="00332E1C" w:rsidRDefault="00332E1C" w:rsidP="00332E1C">
      <w:pPr>
        <w:spacing w:after="0" w:line="240" w:lineRule="auto"/>
        <w:ind w:left="-567" w:firstLine="567"/>
        <w:jc w:val="both"/>
        <w:rPr>
          <w:rFonts w:ascii="Times New Roman" w:eastAsia="Times New Roman" w:hAnsi="Times New Roman" w:cs="Times New Roman"/>
          <w:sz w:val="28"/>
          <w:szCs w:val="28"/>
          <w:lang w:eastAsia="ru-RU"/>
        </w:rPr>
      </w:pPr>
      <w:r w:rsidRPr="00495A9F">
        <w:rPr>
          <w:rFonts w:ascii="Times New Roman" w:eastAsia="SimSun" w:hAnsi="Times New Roman" w:cs="Times New Roman"/>
          <w:b/>
          <w:color w:val="000000"/>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97,  проти – 0, утр. – 0).</w:t>
      </w:r>
    </w:p>
    <w:p w:rsidR="00332E1C" w:rsidRDefault="00332E1C" w:rsidP="00332E1C">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SimSun" w:hAnsi="Times New Roman" w:cs="Times New Roman"/>
          <w:b/>
          <w:color w:val="000000"/>
          <w:kern w:val="1"/>
          <w:sz w:val="28"/>
          <w:szCs w:val="28"/>
          <w:lang w:eastAsia="zh-CN" w:bidi="hi-IN"/>
        </w:rPr>
        <w:t>СЛУХАЛИ:</w:t>
      </w:r>
      <w:r>
        <w:rPr>
          <w:rFonts w:ascii="Times New Roman" w:eastAsia="Times New Roman" w:hAnsi="Times New Roman" w:cs="Times New Roman"/>
          <w:sz w:val="28"/>
          <w:szCs w:val="28"/>
          <w:lang w:eastAsia="ru-RU"/>
        </w:rPr>
        <w:t xml:space="preserve"> </w:t>
      </w:r>
      <w:r w:rsidRPr="00332E1C">
        <w:rPr>
          <w:rFonts w:ascii="Times New Roman" w:eastAsia="SimSun" w:hAnsi="Times New Roman" w:cs="Times New Roman"/>
          <w:kern w:val="1"/>
          <w:sz w:val="28"/>
          <w:szCs w:val="28"/>
          <w:lang w:eastAsia="zh-CN" w:bidi="hi-IN"/>
        </w:rPr>
        <w:t>Про анулювання викуплених облігацій внутрішньої місцевої позики Київської міської ради серії Н</w:t>
      </w:r>
      <w:r>
        <w:rPr>
          <w:rFonts w:ascii="Times New Roman" w:eastAsia="SimSun" w:hAnsi="Times New Roman" w:cs="Times New Roman"/>
          <w:kern w:val="1"/>
          <w:sz w:val="28"/>
          <w:szCs w:val="28"/>
          <w:lang w:eastAsia="zh-CN" w:bidi="hi-IN"/>
        </w:rPr>
        <w:t>.</w:t>
      </w:r>
    </w:p>
    <w:p w:rsidR="00D6456E" w:rsidRDefault="00DB45A2" w:rsidP="00DB45A2">
      <w:pPr>
        <w:spacing w:after="0" w:line="240" w:lineRule="auto"/>
        <w:ind w:left="-567" w:firstLine="567"/>
        <w:jc w:val="both"/>
        <w:rPr>
          <w:rFonts w:ascii="Times New Roman" w:eastAsia="SimSun" w:hAnsi="Times New Roman" w:cs="Times New Roman"/>
          <w:kern w:val="1"/>
          <w:sz w:val="28"/>
          <w:szCs w:val="28"/>
          <w:lang w:eastAsia="zh-CN" w:bidi="hi-IN"/>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sidR="00636AA0">
        <w:rPr>
          <w:rFonts w:ascii="Times New Roman" w:eastAsia="Times New Roman" w:hAnsi="Times New Roman" w:cs="Times New Roman"/>
          <w:sz w:val="28"/>
          <w:szCs w:val="28"/>
          <w:lang w:eastAsia="ru-RU"/>
        </w:rPr>
        <w:t>,</w:t>
      </w:r>
      <w:r w:rsidRPr="00DB45A2">
        <w:rPr>
          <w:rFonts w:ascii="Times New Roman" w:eastAsia="SimSun" w:hAnsi="Times New Roman" w:cs="Times New Roman"/>
          <w:kern w:val="1"/>
          <w:sz w:val="28"/>
          <w:szCs w:val="28"/>
          <w:lang w:eastAsia="zh-CN" w:bidi="hi-IN"/>
        </w:rPr>
        <w:t xml:space="preserve"> </w:t>
      </w:r>
      <w:r w:rsidR="00636AA0" w:rsidRPr="00C80584">
        <w:rPr>
          <w:rFonts w:ascii="Times New Roman" w:eastAsia="Times New Roman" w:hAnsi="Times New Roman" w:cs="Times New Roman"/>
          <w:sz w:val="28"/>
          <w:szCs w:val="28"/>
          <w:lang w:eastAsia="ru-RU"/>
        </w:rPr>
        <w:t xml:space="preserve">що </w:t>
      </w:r>
      <w:r w:rsidR="00636AA0" w:rsidRPr="00C80584">
        <w:rPr>
          <w:rFonts w:ascii="Times New Roman CYR" w:eastAsia="Times New Roman" w:hAnsi="Times New Roman CYR" w:cs="Times New Roman CYR"/>
          <w:sz w:val="28"/>
          <w:szCs w:val="28"/>
          <w:lang w:eastAsia="ru-RU"/>
        </w:rPr>
        <w:t>у порядку денному.</w:t>
      </w:r>
    </w:p>
    <w:p w:rsidR="00DB45A2" w:rsidRDefault="00DB45A2" w:rsidP="00DB45A2">
      <w:pPr>
        <w:spacing w:after="0" w:line="240" w:lineRule="auto"/>
        <w:ind w:left="-567" w:firstLine="567"/>
        <w:jc w:val="both"/>
        <w:rPr>
          <w:rFonts w:ascii="Times New Roman" w:eastAsia="Times New Roman" w:hAnsi="Times New Roman" w:cs="Times New Roman"/>
          <w:sz w:val="28"/>
          <w:szCs w:val="28"/>
          <w:lang w:eastAsia="ru-RU"/>
        </w:rPr>
      </w:pPr>
      <w:r w:rsidRPr="00DB45A2">
        <w:rPr>
          <w:rFonts w:ascii="Times New Roman" w:eastAsia="Times New Roman" w:hAnsi="Times New Roman" w:cs="Times New Roman"/>
          <w:b/>
          <w:sz w:val="28"/>
          <w:szCs w:val="28"/>
          <w:lang w:eastAsia="ru-RU"/>
        </w:rPr>
        <w:t>ВИРІШИЛИ:</w:t>
      </w:r>
      <w:r w:rsidRPr="00DB45A2">
        <w:rPr>
          <w:rFonts w:ascii="Times New Roman" w:eastAsia="Times New Roman" w:hAnsi="Times New Roman" w:cs="Times New Roman"/>
          <w:sz w:val="28"/>
          <w:szCs w:val="28"/>
          <w:lang w:eastAsia="ru-RU"/>
        </w:rPr>
        <w:t xml:space="preserve"> Рішення прийнято (за – 97,  проти – 0, утр. – 0).</w:t>
      </w:r>
    </w:p>
    <w:p w:rsidR="00996EA1" w:rsidRDefault="00996EA1" w:rsidP="00C44DFF">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зазначив, що у зв’язку з відсутністю доповідача проект рішення «</w:t>
      </w:r>
      <w:r w:rsidRPr="00996EA1">
        <w:rPr>
          <w:rFonts w:ascii="Times New Roman" w:eastAsia="SimSun" w:hAnsi="Times New Roman" w:cs="Times New Roman"/>
          <w:color w:val="000000"/>
          <w:kern w:val="1"/>
          <w:sz w:val="28"/>
          <w:szCs w:val="28"/>
          <w:lang w:eastAsia="zh-CN" w:bidi="hi-IN"/>
        </w:rPr>
        <w:t xml:space="preserve">Про деякі питання використання майна, яке належить до комунальної власності територіальної громади міста Києва і перебуває у володінні </w:t>
      </w:r>
      <w:r>
        <w:rPr>
          <w:rFonts w:ascii="Times New Roman" w:eastAsia="SimSun" w:hAnsi="Times New Roman" w:cs="Times New Roman"/>
          <w:color w:val="000000"/>
          <w:kern w:val="1"/>
          <w:sz w:val="28"/>
          <w:szCs w:val="28"/>
          <w:lang w:eastAsia="zh-CN" w:bidi="hi-IN"/>
        </w:rPr>
        <w:t>та користуванні ПАТ «Київенерго» буде розглянуто пізніше.</w:t>
      </w:r>
    </w:p>
    <w:p w:rsidR="00996EA1" w:rsidRDefault="00996EA1" w:rsidP="00C44DFF">
      <w:pPr>
        <w:spacing w:after="0" w:line="240" w:lineRule="auto"/>
        <w:ind w:left="-567" w:firstLine="567"/>
        <w:jc w:val="both"/>
        <w:rPr>
          <w:rFonts w:ascii="Times New Roman" w:eastAsia="SimSun" w:hAnsi="Times New Roman" w:cs="Times New Roman"/>
          <w:b/>
          <w:color w:val="000000"/>
          <w:kern w:val="1"/>
          <w:sz w:val="28"/>
          <w:szCs w:val="28"/>
          <w:lang w:eastAsia="zh-CN" w:bidi="hi-IN"/>
        </w:rPr>
      </w:pPr>
      <w:r w:rsidRPr="00996EA1">
        <w:rPr>
          <w:rFonts w:ascii="Times New Roman" w:eastAsia="SimSun" w:hAnsi="Times New Roman" w:cs="Times New Roman"/>
          <w:b/>
          <w:color w:val="000000"/>
          <w:kern w:val="1"/>
          <w:sz w:val="28"/>
          <w:szCs w:val="28"/>
          <w:lang w:eastAsia="zh-CN" w:bidi="hi-IN"/>
        </w:rPr>
        <w:lastRenderedPageBreak/>
        <w:t>СЛУХАЛИ:</w:t>
      </w:r>
      <w:r>
        <w:rPr>
          <w:rFonts w:ascii="Times New Roman" w:eastAsia="SimSun" w:hAnsi="Times New Roman" w:cs="Times New Roman"/>
          <w:b/>
          <w:color w:val="000000"/>
          <w:kern w:val="1"/>
          <w:sz w:val="28"/>
          <w:szCs w:val="28"/>
          <w:lang w:eastAsia="zh-CN" w:bidi="hi-IN"/>
        </w:rPr>
        <w:t xml:space="preserve"> </w:t>
      </w:r>
      <w:r w:rsidRPr="00996EA1">
        <w:rPr>
          <w:rFonts w:ascii="Times New Roman" w:eastAsia="SimSun" w:hAnsi="Times New Roman" w:cs="Times New Roman"/>
          <w:color w:val="000000"/>
          <w:kern w:val="1"/>
          <w:sz w:val="28"/>
          <w:szCs w:val="28"/>
          <w:lang w:eastAsia="zh-CN" w:bidi="hi-IN"/>
        </w:rPr>
        <w:t>Про обрання представників громадськості до складу поліцейських комісій міжрегіональних територіальних органів Національної поліції України</w:t>
      </w:r>
      <w:r>
        <w:rPr>
          <w:rFonts w:ascii="Times New Roman" w:eastAsia="SimSun" w:hAnsi="Times New Roman" w:cs="Times New Roman"/>
          <w:color w:val="000000"/>
          <w:kern w:val="1"/>
          <w:sz w:val="28"/>
          <w:szCs w:val="28"/>
          <w:lang w:eastAsia="zh-CN" w:bidi="hi-IN"/>
        </w:rPr>
        <w:t>.</w:t>
      </w:r>
    </w:p>
    <w:p w:rsidR="00996EA1" w:rsidRPr="00996EA1" w:rsidRDefault="00996EA1" w:rsidP="00C44DFF">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996EA1">
        <w:rPr>
          <w:rFonts w:ascii="Times New Roman" w:eastAsia="SimSun" w:hAnsi="Times New Roman" w:cs="Times New Roman"/>
          <w:b/>
          <w:color w:val="000000"/>
          <w:kern w:val="1"/>
          <w:sz w:val="28"/>
          <w:szCs w:val="28"/>
          <w:lang w:eastAsia="zh-CN" w:bidi="hi-IN"/>
        </w:rPr>
        <w:t>ВИСТУПИВ:</w:t>
      </w:r>
      <w:r>
        <w:rPr>
          <w:rFonts w:ascii="Times New Roman" w:eastAsia="SimSun" w:hAnsi="Times New Roman" w:cs="Times New Roman"/>
          <w:color w:val="000000"/>
          <w:kern w:val="1"/>
          <w:sz w:val="28"/>
          <w:szCs w:val="28"/>
          <w:lang w:eastAsia="zh-CN" w:bidi="hi-IN"/>
        </w:rPr>
        <w:t xml:space="preserve"> </w:t>
      </w:r>
      <w:r w:rsidRPr="00996EA1">
        <w:rPr>
          <w:rFonts w:ascii="Times New Roman" w:eastAsia="SimSun" w:hAnsi="Times New Roman" w:cs="Times New Roman"/>
          <w:color w:val="000000"/>
          <w:kern w:val="1"/>
          <w:sz w:val="28"/>
          <w:szCs w:val="28"/>
          <w:lang w:eastAsia="zh-CN" w:bidi="hi-IN"/>
        </w:rPr>
        <w:t>Г</w:t>
      </w:r>
      <w:r>
        <w:rPr>
          <w:rFonts w:ascii="Times New Roman" w:eastAsia="SimSun" w:hAnsi="Times New Roman" w:cs="Times New Roman"/>
          <w:color w:val="000000"/>
          <w:kern w:val="1"/>
          <w:sz w:val="28"/>
          <w:szCs w:val="28"/>
          <w:lang w:eastAsia="zh-CN" w:bidi="hi-IN"/>
        </w:rPr>
        <w:t>олова</w:t>
      </w:r>
      <w:r w:rsidRPr="00996EA1">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постійної комісії Київської міської з питань дотримання законності, правопорядку та запобігання корупції Бондарчук О.В., депутатська фракція «Всеукраїнське об’єднання «Свобода»,</w:t>
      </w:r>
      <w:r w:rsidRPr="00996EA1">
        <w:rPr>
          <w:rFonts w:ascii="Times New Roman" w:eastAsia="Times New Roman" w:hAnsi="Times New Roman" w:cs="Times New Roman"/>
          <w:sz w:val="28"/>
          <w:szCs w:val="28"/>
          <w:lang w:eastAsia="ru-RU"/>
        </w:rPr>
        <w:t xml:space="preserve"> та озвучив пропозиції постійної комісії Київської міської ради з </w:t>
      </w:r>
      <w:r w:rsidR="00C44DFF">
        <w:rPr>
          <w:rFonts w:ascii="Times New Roman" w:eastAsia="Times New Roman" w:hAnsi="Times New Roman" w:cs="Times New Roman"/>
          <w:sz w:val="28"/>
          <w:szCs w:val="28"/>
          <w:lang w:eastAsia="ru-RU"/>
        </w:rPr>
        <w:t>дотримання законності, правопорядку та запобігання корупції</w:t>
      </w:r>
      <w:r w:rsidRPr="00996EA1">
        <w:rPr>
          <w:rFonts w:ascii="Times New Roman" w:eastAsia="Times New Roman" w:hAnsi="Times New Roman" w:cs="Times New Roman"/>
          <w:sz w:val="28"/>
          <w:szCs w:val="28"/>
          <w:lang w:eastAsia="ru-RU"/>
        </w:rPr>
        <w:t xml:space="preserve"> до зазначеного проекту рішення.</w:t>
      </w:r>
    </w:p>
    <w:p w:rsidR="00996EA1" w:rsidRPr="00996EA1" w:rsidRDefault="00996EA1" w:rsidP="00C44DFF">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996EA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пропозицій постійної комісії Київської міської ради з </w:t>
      </w:r>
      <w:r w:rsidR="00C44DFF">
        <w:rPr>
          <w:rFonts w:ascii="Times New Roman" w:eastAsia="Times New Roman" w:hAnsi="Times New Roman" w:cs="Times New Roman"/>
          <w:sz w:val="28"/>
          <w:szCs w:val="28"/>
          <w:lang w:eastAsia="ru-RU"/>
        </w:rPr>
        <w:t>питань дотримання законності, правопорядку та запобігання корупції</w:t>
      </w:r>
      <w:r w:rsidRPr="00996EA1">
        <w:rPr>
          <w:rFonts w:ascii="Times New Roman CYR" w:eastAsia="Times New Roman" w:hAnsi="Times New Roman CYR" w:cs="Times New Roman CYR"/>
          <w:sz w:val="28"/>
          <w:szCs w:val="28"/>
          <w:lang w:eastAsia="ru-RU"/>
        </w:rPr>
        <w:t>.</w:t>
      </w:r>
    </w:p>
    <w:p w:rsidR="00C44DFF" w:rsidRDefault="00C44DFF" w:rsidP="00C44DFF">
      <w:pPr>
        <w:spacing w:after="0" w:line="240" w:lineRule="auto"/>
        <w:ind w:left="-567" w:firstLine="567"/>
        <w:jc w:val="both"/>
        <w:rPr>
          <w:rFonts w:ascii="Times New Roman" w:eastAsia="Times New Roman" w:hAnsi="Times New Roman" w:cs="Times New Roman"/>
          <w:sz w:val="28"/>
          <w:szCs w:val="28"/>
          <w:lang w:eastAsia="ru-RU"/>
        </w:rPr>
      </w:pPr>
      <w:r w:rsidRPr="00DB45A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88</w:t>
      </w:r>
      <w:r w:rsidRPr="00DB45A2">
        <w:rPr>
          <w:rFonts w:ascii="Times New Roman" w:eastAsia="Times New Roman" w:hAnsi="Times New Roman" w:cs="Times New Roman"/>
          <w:sz w:val="28"/>
          <w:szCs w:val="28"/>
          <w:lang w:eastAsia="ru-RU"/>
        </w:rPr>
        <w:t>,  проти – 0, утр. – 0).</w:t>
      </w:r>
    </w:p>
    <w:p w:rsidR="00F800CD" w:rsidRDefault="00F800CD" w:rsidP="00C44DFF">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sz w:val="28"/>
          <w:szCs w:val="28"/>
          <w:lang w:eastAsia="ru-RU"/>
        </w:rPr>
        <w:t xml:space="preserve"> </w:t>
      </w:r>
      <w:r w:rsidRPr="00996EA1">
        <w:rPr>
          <w:rFonts w:ascii="Times New Roman" w:eastAsia="SimSun" w:hAnsi="Times New Roman" w:cs="Times New Roman"/>
          <w:color w:val="000000"/>
          <w:kern w:val="1"/>
          <w:sz w:val="28"/>
          <w:szCs w:val="28"/>
          <w:lang w:eastAsia="zh-CN" w:bidi="hi-IN"/>
        </w:rPr>
        <w:t xml:space="preserve">Про деякі питання використання майна, яке належить до комунальної власності територіальної громади міста Києва і перебуває у володінні </w:t>
      </w:r>
      <w:r>
        <w:rPr>
          <w:rFonts w:ascii="Times New Roman" w:eastAsia="SimSun" w:hAnsi="Times New Roman" w:cs="Times New Roman"/>
          <w:color w:val="000000"/>
          <w:kern w:val="1"/>
          <w:sz w:val="28"/>
          <w:szCs w:val="28"/>
          <w:lang w:eastAsia="zh-CN" w:bidi="hi-IN"/>
        </w:rPr>
        <w:t>та користуванні ПАТ «Київенерго».</w:t>
      </w:r>
    </w:p>
    <w:p w:rsidR="00F800CD" w:rsidRDefault="00F800CD" w:rsidP="00C44DFF">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Заступник голови Київської міської державної адміністрації Пантелеєв П.О. </w:t>
      </w:r>
    </w:p>
    <w:p w:rsidR="00F800CD" w:rsidRPr="00F800CD" w:rsidRDefault="00F800CD" w:rsidP="00F800CD">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800CD">
        <w:rPr>
          <w:rFonts w:ascii="Times New Roman" w:eastAsia="Times New Roman" w:hAnsi="Times New Roman" w:cs="Times New Roman"/>
          <w:sz w:val="28"/>
          <w:szCs w:val="28"/>
          <w:lang w:eastAsia="ru-RU"/>
        </w:rPr>
        <w:t>Депутат Київської міс</w:t>
      </w:r>
      <w:r w:rsidR="0043596F">
        <w:rPr>
          <w:rFonts w:ascii="Times New Roman" w:eastAsia="Times New Roman" w:hAnsi="Times New Roman" w:cs="Times New Roman"/>
          <w:sz w:val="28"/>
          <w:szCs w:val="28"/>
          <w:lang w:eastAsia="ru-RU"/>
        </w:rPr>
        <w:t xml:space="preserve">ької ради </w:t>
      </w:r>
      <w:r>
        <w:rPr>
          <w:rFonts w:ascii="Times New Roman" w:eastAsia="Times New Roman" w:hAnsi="Times New Roman" w:cs="Times New Roman"/>
          <w:sz w:val="28"/>
          <w:szCs w:val="28"/>
          <w:lang w:eastAsia="ru-RU"/>
        </w:rPr>
        <w:t>Кутняк С.В.</w:t>
      </w:r>
      <w:r w:rsidRPr="00F800CD">
        <w:rPr>
          <w:rFonts w:ascii="Times New Roman" w:eastAsia="Times New Roman" w:hAnsi="Times New Roman" w:cs="Times New Roman"/>
          <w:sz w:val="28"/>
          <w:szCs w:val="28"/>
          <w:lang w:eastAsia="ru-RU"/>
        </w:rPr>
        <w:t xml:space="preserve">, депутатська фракція «Всеукраїнське об’єднання «Свобода», </w:t>
      </w:r>
      <w:r w:rsidR="003F4D42">
        <w:rPr>
          <w:rFonts w:ascii="Times New Roman" w:eastAsia="Times New Roman" w:hAnsi="Times New Roman" w:cs="Times New Roman"/>
          <w:sz w:val="28"/>
          <w:szCs w:val="28"/>
          <w:lang w:eastAsia="ru-RU"/>
        </w:rPr>
        <w:t xml:space="preserve">висловив зауваження та </w:t>
      </w:r>
      <w:r w:rsidRPr="00F800CD">
        <w:rPr>
          <w:rFonts w:ascii="Times New Roman" w:eastAsia="Times New Roman" w:hAnsi="Times New Roman" w:cs="Times New Roman"/>
          <w:sz w:val="28"/>
          <w:szCs w:val="28"/>
          <w:lang w:eastAsia="ru-RU"/>
        </w:rPr>
        <w:t>не підтримав зазначений проект рішення.</w:t>
      </w:r>
    </w:p>
    <w:p w:rsidR="003F4D42" w:rsidRDefault="003F4D42"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голови Київської міської державної адміністрації Пантелеєв П.О. надав пояснення.</w:t>
      </w:r>
    </w:p>
    <w:p w:rsidR="003F4D42" w:rsidRDefault="003F4D42" w:rsidP="003F4D42">
      <w:pPr>
        <w:spacing w:after="0" w:line="240" w:lineRule="auto"/>
        <w:ind w:left="-567" w:firstLine="567"/>
        <w:jc w:val="both"/>
        <w:rPr>
          <w:rFonts w:ascii="Times New Roman" w:eastAsia="Times New Roman" w:hAnsi="Times New Roman" w:cs="Times New Roman"/>
          <w:sz w:val="28"/>
          <w:szCs w:val="28"/>
          <w:lang w:eastAsia="ru-RU"/>
        </w:rPr>
      </w:pPr>
      <w:r w:rsidRPr="00F800CD">
        <w:rPr>
          <w:rFonts w:ascii="Times New Roman" w:eastAsia="Times New Roman" w:hAnsi="Times New Roman" w:cs="Times New Roman"/>
          <w:sz w:val="28"/>
          <w:szCs w:val="28"/>
          <w:lang w:eastAsia="ru-RU"/>
        </w:rPr>
        <w:t>Ставили запитання, вносили пропозиції та брали участь в обговоренні</w:t>
      </w:r>
      <w:r>
        <w:rPr>
          <w:rFonts w:ascii="Times New Roman" w:eastAsia="Times New Roman" w:hAnsi="Times New Roman" w:cs="Times New Roman"/>
          <w:sz w:val="28"/>
          <w:szCs w:val="28"/>
          <w:lang w:eastAsia="ru-RU"/>
        </w:rPr>
        <w:t xml:space="preserve"> депутати Київської міської ради </w:t>
      </w:r>
      <w:proofErr w:type="spellStart"/>
      <w:r>
        <w:rPr>
          <w:rFonts w:ascii="Times New Roman" w:eastAsia="Times New Roman" w:hAnsi="Times New Roman" w:cs="Times New Roman"/>
          <w:sz w:val="28"/>
          <w:szCs w:val="28"/>
          <w:lang w:eastAsia="ru-RU"/>
        </w:rPr>
        <w:t>Ноздря</w:t>
      </w:r>
      <w:proofErr w:type="spellEnd"/>
      <w:r>
        <w:rPr>
          <w:rFonts w:ascii="Times New Roman" w:eastAsia="Times New Roman" w:hAnsi="Times New Roman" w:cs="Times New Roman"/>
          <w:sz w:val="28"/>
          <w:szCs w:val="28"/>
          <w:lang w:eastAsia="ru-RU"/>
        </w:rPr>
        <w:t xml:space="preserve"> В.І., депутатська фракція «Об’єднання «Самопоміч», </w:t>
      </w:r>
      <w:proofErr w:type="spellStart"/>
      <w:r>
        <w:rPr>
          <w:rFonts w:ascii="Times New Roman" w:eastAsia="Times New Roman" w:hAnsi="Times New Roman" w:cs="Times New Roman"/>
          <w:sz w:val="28"/>
          <w:szCs w:val="28"/>
          <w:lang w:eastAsia="ru-RU"/>
        </w:rPr>
        <w:t>Богатов</w:t>
      </w:r>
      <w:proofErr w:type="spellEnd"/>
      <w:r>
        <w:rPr>
          <w:rFonts w:ascii="Times New Roman" w:eastAsia="Times New Roman" w:hAnsi="Times New Roman" w:cs="Times New Roman"/>
          <w:sz w:val="28"/>
          <w:szCs w:val="28"/>
          <w:lang w:eastAsia="ru-RU"/>
        </w:rPr>
        <w:t xml:space="preserve"> К.В., депутатська фракція «</w:t>
      </w:r>
      <w:r w:rsidR="00375E91">
        <w:rPr>
          <w:rFonts w:ascii="Times New Roman" w:eastAsia="Times New Roman" w:hAnsi="Times New Roman" w:cs="Times New Roman"/>
          <w:sz w:val="28"/>
          <w:szCs w:val="28"/>
          <w:lang w:eastAsia="ru-RU"/>
        </w:rPr>
        <w:t>Об’єднання «Самопоміч», Костюшко О.П., депутатська фракція «Солідарність»</w:t>
      </w:r>
      <w:r w:rsidR="00444A99">
        <w:rPr>
          <w:rFonts w:ascii="Times New Roman" w:eastAsia="Times New Roman" w:hAnsi="Times New Roman" w:cs="Times New Roman"/>
          <w:sz w:val="28"/>
          <w:szCs w:val="28"/>
          <w:lang w:eastAsia="ru-RU"/>
        </w:rPr>
        <w:t>,</w:t>
      </w:r>
      <w:r w:rsidR="00375E91">
        <w:rPr>
          <w:rFonts w:ascii="Times New Roman" w:eastAsia="Times New Roman" w:hAnsi="Times New Roman" w:cs="Times New Roman"/>
          <w:sz w:val="28"/>
          <w:szCs w:val="28"/>
          <w:lang w:eastAsia="ru-RU"/>
        </w:rPr>
        <w:t xml:space="preserve"> та </w:t>
      </w:r>
      <w:proofErr w:type="spellStart"/>
      <w:r w:rsidR="00375E91">
        <w:rPr>
          <w:rFonts w:ascii="Times New Roman" w:eastAsia="Times New Roman" w:hAnsi="Times New Roman" w:cs="Times New Roman"/>
          <w:sz w:val="28"/>
          <w:szCs w:val="28"/>
          <w:lang w:eastAsia="ru-RU"/>
        </w:rPr>
        <w:t>Гуманенко</w:t>
      </w:r>
      <w:proofErr w:type="spellEnd"/>
      <w:r w:rsidR="00375E91">
        <w:rPr>
          <w:rFonts w:ascii="Times New Roman" w:eastAsia="Times New Roman" w:hAnsi="Times New Roman" w:cs="Times New Roman"/>
          <w:sz w:val="28"/>
          <w:szCs w:val="28"/>
          <w:lang w:eastAsia="ru-RU"/>
        </w:rPr>
        <w:t xml:space="preserve"> В.Л., депутатська фракція                         «ВО «Батьківщина».</w:t>
      </w:r>
    </w:p>
    <w:p w:rsidR="003F4D42" w:rsidRDefault="00375E91" w:rsidP="003F4D42">
      <w:pPr>
        <w:spacing w:after="0" w:line="240" w:lineRule="auto"/>
        <w:ind w:left="-567" w:firstLine="567"/>
        <w:jc w:val="both"/>
        <w:rPr>
          <w:rFonts w:ascii="Times New Roman" w:eastAsia="Times New Roman" w:hAnsi="Times New Roman" w:cs="Times New Roman"/>
          <w:sz w:val="28"/>
          <w:szCs w:val="28"/>
          <w:lang w:eastAsia="ru-RU"/>
        </w:rPr>
      </w:pPr>
      <w:r w:rsidRPr="00996EA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пропозицій постійної комісії Київської міської ради з </w:t>
      </w:r>
      <w:r>
        <w:rPr>
          <w:rFonts w:ascii="Times New Roman" w:eastAsia="Times New Roman" w:hAnsi="Times New Roman" w:cs="Times New Roman"/>
          <w:sz w:val="28"/>
          <w:szCs w:val="28"/>
          <w:lang w:eastAsia="ru-RU"/>
        </w:rPr>
        <w:t>питань житлово-комунального господарства та паливно-енергетичного комплексу.</w:t>
      </w:r>
    </w:p>
    <w:p w:rsidR="00375E91" w:rsidRDefault="00375E91" w:rsidP="00375E91">
      <w:pPr>
        <w:spacing w:after="0" w:line="240" w:lineRule="auto"/>
        <w:ind w:left="-567" w:firstLine="567"/>
        <w:jc w:val="both"/>
        <w:rPr>
          <w:rFonts w:ascii="Times New Roman" w:eastAsia="Times New Roman" w:hAnsi="Times New Roman" w:cs="Times New Roman"/>
          <w:sz w:val="28"/>
          <w:szCs w:val="28"/>
          <w:lang w:eastAsia="ru-RU"/>
        </w:rPr>
      </w:pPr>
      <w:r w:rsidRPr="00DB45A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66,  проти – 0, утр. – 21</w:t>
      </w:r>
      <w:r w:rsidRPr="00DB45A2">
        <w:rPr>
          <w:rFonts w:ascii="Times New Roman" w:eastAsia="Times New Roman" w:hAnsi="Times New Roman" w:cs="Times New Roman"/>
          <w:sz w:val="28"/>
          <w:szCs w:val="28"/>
          <w:lang w:eastAsia="ru-RU"/>
        </w:rPr>
        <w:t>).</w:t>
      </w:r>
    </w:p>
    <w:p w:rsidR="00375E91" w:rsidRDefault="00375E91" w:rsidP="00375E91">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sz w:val="28"/>
          <w:szCs w:val="28"/>
          <w:lang w:eastAsia="ru-RU"/>
        </w:rPr>
        <w:t xml:space="preserve"> </w:t>
      </w:r>
      <w:r w:rsidRPr="00375E91">
        <w:rPr>
          <w:rFonts w:ascii="Times New Roman" w:eastAsia="SimSun" w:hAnsi="Times New Roman" w:cs="Times New Roman"/>
          <w:color w:val="000000"/>
          <w:kern w:val="1"/>
          <w:sz w:val="28"/>
          <w:szCs w:val="28"/>
          <w:lang w:eastAsia="zh-CN" w:bidi="hi-IN"/>
        </w:rPr>
        <w:t>Про внесення змін до рішення Київської міської ради</w:t>
      </w:r>
      <w:r w:rsidR="00444A99">
        <w:rPr>
          <w:rFonts w:ascii="Times New Roman" w:eastAsia="SimSun" w:hAnsi="Times New Roman" w:cs="Times New Roman"/>
          <w:color w:val="000000"/>
          <w:kern w:val="1"/>
          <w:sz w:val="28"/>
          <w:szCs w:val="28"/>
          <w:lang w:eastAsia="zh-CN" w:bidi="hi-IN"/>
        </w:rPr>
        <w:t xml:space="preserve"> від 23.06.2011 </w:t>
      </w:r>
      <w:r>
        <w:rPr>
          <w:rFonts w:ascii="Times New Roman" w:eastAsia="SimSun" w:hAnsi="Times New Roman" w:cs="Times New Roman"/>
          <w:color w:val="000000"/>
          <w:kern w:val="1"/>
          <w:sz w:val="28"/>
          <w:szCs w:val="28"/>
          <w:lang w:eastAsia="zh-CN" w:bidi="hi-IN"/>
        </w:rPr>
        <w:t xml:space="preserve"> №242/5629 «</w:t>
      </w:r>
      <w:r w:rsidRPr="00375E91">
        <w:rPr>
          <w:rFonts w:ascii="Times New Roman" w:eastAsia="SimSun" w:hAnsi="Times New Roman" w:cs="Times New Roman"/>
          <w:color w:val="000000"/>
          <w:kern w:val="1"/>
          <w:sz w:val="28"/>
          <w:szCs w:val="28"/>
          <w:lang w:eastAsia="zh-CN" w:bidi="hi-IN"/>
        </w:rPr>
        <w:t>Про встановлення місцев</w:t>
      </w:r>
      <w:r>
        <w:rPr>
          <w:rFonts w:ascii="Times New Roman" w:eastAsia="SimSun" w:hAnsi="Times New Roman" w:cs="Times New Roman"/>
          <w:color w:val="000000"/>
          <w:kern w:val="1"/>
          <w:sz w:val="28"/>
          <w:szCs w:val="28"/>
          <w:lang w:eastAsia="zh-CN" w:bidi="hi-IN"/>
        </w:rPr>
        <w:t>их податків і зборів у м. Києві».</w:t>
      </w:r>
    </w:p>
    <w:p w:rsidR="00375E91" w:rsidRDefault="00375E91" w:rsidP="00375E91">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w:t>
      </w:r>
      <w:r w:rsidR="0077756D">
        <w:rPr>
          <w:rFonts w:ascii="Times New Roman" w:eastAsia="Times New Roman" w:hAnsi="Times New Roman" w:cs="Times New Roman"/>
          <w:sz w:val="28"/>
          <w:szCs w:val="28"/>
          <w:lang w:eastAsia="ru-RU"/>
        </w:rPr>
        <w:t>Депутат Київської міської ради Левін В.І., депутатська фракція «Солідарність».</w:t>
      </w:r>
    </w:p>
    <w:p w:rsidR="00711165" w:rsidRPr="00711165" w:rsidRDefault="00711165" w:rsidP="00375E91">
      <w:pPr>
        <w:spacing w:after="0" w:line="240" w:lineRule="auto"/>
        <w:ind w:left="-567" w:firstLine="567"/>
        <w:jc w:val="both"/>
        <w:rPr>
          <w:rFonts w:ascii="Times New Roman" w:eastAsia="Times New Roman" w:hAnsi="Times New Roman" w:cs="Times New Roman"/>
          <w:sz w:val="28"/>
          <w:szCs w:val="28"/>
          <w:lang w:eastAsia="ru-RU"/>
        </w:rPr>
      </w:pPr>
      <w:r w:rsidRPr="00F800CD">
        <w:rPr>
          <w:rFonts w:ascii="Times New Roman" w:eastAsia="Times New Roman" w:hAnsi="Times New Roman" w:cs="Times New Roman"/>
          <w:sz w:val="28"/>
          <w:szCs w:val="28"/>
          <w:lang w:eastAsia="ru-RU"/>
        </w:rPr>
        <w:t>Ставил</w:t>
      </w:r>
      <w:r>
        <w:rPr>
          <w:rFonts w:ascii="Times New Roman" w:eastAsia="Times New Roman" w:hAnsi="Times New Roman" w:cs="Times New Roman"/>
          <w:sz w:val="28"/>
          <w:szCs w:val="28"/>
          <w:lang w:eastAsia="ru-RU"/>
        </w:rPr>
        <w:t>и запитання</w:t>
      </w:r>
      <w:r w:rsidRPr="00F800CD">
        <w:rPr>
          <w:rFonts w:ascii="Times New Roman" w:eastAsia="Times New Roman" w:hAnsi="Times New Roman" w:cs="Times New Roman"/>
          <w:sz w:val="28"/>
          <w:szCs w:val="28"/>
          <w:lang w:eastAsia="ru-RU"/>
        </w:rPr>
        <w:t xml:space="preserve"> та брали участь в обговоренні</w:t>
      </w:r>
      <w:r>
        <w:rPr>
          <w:rFonts w:ascii="Times New Roman" w:eastAsia="Times New Roman" w:hAnsi="Times New Roman" w:cs="Times New Roman"/>
          <w:sz w:val="28"/>
          <w:szCs w:val="28"/>
          <w:lang w:eastAsia="ru-RU"/>
        </w:rPr>
        <w:t xml:space="preserve"> депутати Київської міської ради Антонєнко Л.В., депутатська фракція «Об’єднання «Самопоміч»,                     Овраменко О.В., депутатська фракція «Солідарність», Странніков А.М., депутатська фракція «Солідарність», Руденко О.П., депутатська фракція «Об’єднання «Самопоміч»</w:t>
      </w:r>
      <w:r w:rsidR="00444A9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w:t>
      </w:r>
      <w:proofErr w:type="spellStart"/>
      <w:r>
        <w:rPr>
          <w:rFonts w:ascii="Times New Roman" w:eastAsia="Times New Roman" w:hAnsi="Times New Roman" w:cs="Times New Roman"/>
          <w:sz w:val="28"/>
          <w:szCs w:val="28"/>
          <w:lang w:eastAsia="ru-RU"/>
        </w:rPr>
        <w:t>Борозенець</w:t>
      </w:r>
      <w:proofErr w:type="spellEnd"/>
      <w:r>
        <w:rPr>
          <w:rFonts w:ascii="Times New Roman" w:eastAsia="Times New Roman" w:hAnsi="Times New Roman" w:cs="Times New Roman"/>
          <w:sz w:val="28"/>
          <w:szCs w:val="28"/>
          <w:lang w:eastAsia="ru-RU"/>
        </w:rPr>
        <w:t xml:space="preserve"> М.І., депутатська фракція «Об’єднання «Самопоміч».</w:t>
      </w:r>
    </w:p>
    <w:p w:rsidR="00711165" w:rsidRDefault="00711165" w:rsidP="00711165">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Левін В.І., депутатська фракція «Солідарність»</w:t>
      </w:r>
      <w:r w:rsidR="00444A9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надав відповідь.</w:t>
      </w:r>
    </w:p>
    <w:p w:rsidR="003F4D42" w:rsidRDefault="00711165"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Депутати Київської міської ради Меліхова Т.І., депутатська фракція                             «ВО «Батьківщина»</w:t>
      </w:r>
      <w:r w:rsidR="00444A9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w:t>
      </w:r>
      <w:r w:rsidR="00384D8A">
        <w:rPr>
          <w:rFonts w:ascii="Times New Roman" w:eastAsia="Times New Roman" w:hAnsi="Times New Roman" w:cs="Times New Roman"/>
          <w:sz w:val="28"/>
          <w:szCs w:val="28"/>
          <w:lang w:eastAsia="ru-RU"/>
        </w:rPr>
        <w:t>Яловий В.Б., депутатська фракція «Єдність»</w:t>
      </w:r>
      <w:r w:rsidR="00444A99">
        <w:rPr>
          <w:rFonts w:ascii="Times New Roman" w:eastAsia="Times New Roman" w:hAnsi="Times New Roman" w:cs="Times New Roman"/>
          <w:sz w:val="28"/>
          <w:szCs w:val="28"/>
          <w:lang w:eastAsia="ru-RU"/>
        </w:rPr>
        <w:t>,</w:t>
      </w:r>
      <w:r w:rsidR="00384D8A">
        <w:rPr>
          <w:rFonts w:ascii="Times New Roman" w:eastAsia="Times New Roman" w:hAnsi="Times New Roman" w:cs="Times New Roman"/>
          <w:sz w:val="28"/>
          <w:szCs w:val="28"/>
          <w:lang w:eastAsia="ru-RU"/>
        </w:rPr>
        <w:t xml:space="preserve"> підтримали зазначений проект рішення.</w:t>
      </w:r>
    </w:p>
    <w:p w:rsidR="00F47F3A" w:rsidRPr="00F47F3A" w:rsidRDefault="00F47F3A" w:rsidP="00F47F3A">
      <w:pPr>
        <w:spacing w:after="0" w:line="240" w:lineRule="auto"/>
        <w:ind w:left="-567" w:firstLine="567"/>
        <w:jc w:val="both"/>
        <w:rPr>
          <w:rFonts w:ascii="Times New Roman CYR" w:eastAsia="Times New Roman" w:hAnsi="Times New Roman CYR" w:cs="Times New Roman CYR"/>
          <w:sz w:val="28"/>
          <w:szCs w:val="28"/>
          <w:lang w:eastAsia="ru-RU"/>
        </w:rPr>
      </w:pPr>
      <w:r w:rsidRPr="00F47F3A">
        <w:rPr>
          <w:rFonts w:ascii="Times New Roman" w:eastAsia="Times New Roman" w:hAnsi="Times New Roman" w:cs="Times New Roman"/>
          <w:sz w:val="28"/>
          <w:szCs w:val="28"/>
          <w:lang w:eastAsia="ru-RU"/>
        </w:rPr>
        <w:lastRenderedPageBreak/>
        <w:t xml:space="preserve">Заступник міського голови – секретар Київської міської ради Прокопів В.В.  поставив на голосування проект рішення, що </w:t>
      </w:r>
      <w:r w:rsidRPr="00F47F3A">
        <w:rPr>
          <w:rFonts w:ascii="Times New Roman CYR" w:eastAsia="Times New Roman" w:hAnsi="Times New Roman CYR" w:cs="Times New Roman CYR"/>
          <w:sz w:val="28"/>
          <w:szCs w:val="28"/>
          <w:lang w:eastAsia="ru-RU"/>
        </w:rPr>
        <w:t>у порядку денному, за основу.</w:t>
      </w:r>
    </w:p>
    <w:p w:rsidR="003F4D42" w:rsidRDefault="00F47F3A" w:rsidP="003F4D42">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77,  проти – 0, утр. – 0</w:t>
      </w:r>
      <w:r w:rsidRPr="00DB45A2">
        <w:rPr>
          <w:rFonts w:ascii="Times New Roman" w:eastAsia="Times New Roman" w:hAnsi="Times New Roman" w:cs="Times New Roman"/>
          <w:sz w:val="28"/>
          <w:szCs w:val="28"/>
          <w:lang w:eastAsia="ru-RU"/>
        </w:rPr>
        <w:t>).</w:t>
      </w:r>
    </w:p>
    <w:p w:rsidR="003F4D42" w:rsidRDefault="00F47F3A"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Руденко О.П., депутатська фракція «Об’єднання «Самопоміч», </w:t>
      </w:r>
      <w:r w:rsidR="00242310">
        <w:rPr>
          <w:rFonts w:ascii="Times New Roman" w:eastAsia="Times New Roman" w:hAnsi="Times New Roman" w:cs="Times New Roman"/>
          <w:sz w:val="28"/>
          <w:szCs w:val="28"/>
          <w:lang w:eastAsia="ru-RU"/>
        </w:rPr>
        <w:t>уточнив</w:t>
      </w:r>
      <w:r>
        <w:rPr>
          <w:rFonts w:ascii="Times New Roman" w:eastAsia="Times New Roman" w:hAnsi="Times New Roman" w:cs="Times New Roman"/>
          <w:sz w:val="28"/>
          <w:szCs w:val="28"/>
          <w:lang w:eastAsia="ru-RU"/>
        </w:rPr>
        <w:t xml:space="preserve"> проп</w:t>
      </w:r>
      <w:r w:rsidR="003D2062">
        <w:rPr>
          <w:rFonts w:ascii="Times New Roman" w:eastAsia="Times New Roman" w:hAnsi="Times New Roman" w:cs="Times New Roman"/>
          <w:sz w:val="28"/>
          <w:szCs w:val="28"/>
          <w:lang w:eastAsia="ru-RU"/>
        </w:rPr>
        <w:t>озиції до зазначеного проекту р</w:t>
      </w:r>
      <w:r>
        <w:rPr>
          <w:rFonts w:ascii="Times New Roman" w:eastAsia="Times New Roman" w:hAnsi="Times New Roman" w:cs="Times New Roman"/>
          <w:sz w:val="28"/>
          <w:szCs w:val="28"/>
          <w:lang w:eastAsia="ru-RU"/>
        </w:rPr>
        <w:t>ішення.</w:t>
      </w:r>
    </w:p>
    <w:p w:rsidR="00F47F3A" w:rsidRPr="00242310" w:rsidRDefault="003D2062" w:rsidP="003F4D42">
      <w:pPr>
        <w:spacing w:after="0" w:line="240" w:lineRule="auto"/>
        <w:ind w:left="-567" w:firstLine="567"/>
        <w:jc w:val="both"/>
        <w:rPr>
          <w:rFonts w:ascii="Times New Roman" w:eastAsia="Times New Roman" w:hAnsi="Times New Roman" w:cs="Times New Roman"/>
          <w:sz w:val="28"/>
          <w:szCs w:val="28"/>
          <w:lang w:eastAsia="ru-RU"/>
        </w:rPr>
      </w:pPr>
      <w:r w:rsidRPr="00242310">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w:t>
      </w:r>
      <w:r w:rsidR="006D6BC9" w:rsidRPr="00242310">
        <w:rPr>
          <w:rFonts w:ascii="Times New Roman" w:eastAsia="Times New Roman" w:hAnsi="Times New Roman" w:cs="Times New Roman"/>
          <w:sz w:val="28"/>
          <w:szCs w:val="28"/>
          <w:lang w:eastAsia="ru-RU"/>
        </w:rPr>
        <w:t>проект рішення в цілому із врахуванням пропозицій</w:t>
      </w:r>
      <w:r w:rsidRPr="00242310">
        <w:rPr>
          <w:rFonts w:ascii="Times New Roman" w:eastAsia="Times New Roman" w:hAnsi="Times New Roman" w:cs="Times New Roman"/>
          <w:sz w:val="28"/>
          <w:szCs w:val="28"/>
          <w:lang w:eastAsia="ru-RU"/>
        </w:rPr>
        <w:t>, які озвучили депутати Київської міської ради Руденко О.П., депутатська фракція «Об’єднання «Самопоміч»</w:t>
      </w:r>
      <w:r w:rsidR="007E2616">
        <w:rPr>
          <w:rFonts w:ascii="Times New Roman" w:eastAsia="Times New Roman" w:hAnsi="Times New Roman" w:cs="Times New Roman"/>
          <w:sz w:val="28"/>
          <w:szCs w:val="28"/>
          <w:lang w:eastAsia="ru-RU"/>
        </w:rPr>
        <w:t>,</w:t>
      </w:r>
      <w:r w:rsidRPr="00242310">
        <w:rPr>
          <w:rFonts w:ascii="Times New Roman" w:eastAsia="Times New Roman" w:hAnsi="Times New Roman" w:cs="Times New Roman"/>
          <w:sz w:val="28"/>
          <w:szCs w:val="28"/>
          <w:lang w:eastAsia="ru-RU"/>
        </w:rPr>
        <w:t xml:space="preserve"> та </w:t>
      </w:r>
      <w:proofErr w:type="spellStart"/>
      <w:r w:rsidRPr="00242310">
        <w:rPr>
          <w:rFonts w:ascii="Times New Roman" w:eastAsia="Times New Roman" w:hAnsi="Times New Roman" w:cs="Times New Roman"/>
          <w:sz w:val="28"/>
          <w:szCs w:val="28"/>
          <w:lang w:eastAsia="ru-RU"/>
        </w:rPr>
        <w:t>Борозенець</w:t>
      </w:r>
      <w:proofErr w:type="spellEnd"/>
      <w:r w:rsidRPr="00242310">
        <w:rPr>
          <w:rFonts w:ascii="Times New Roman" w:eastAsia="Times New Roman" w:hAnsi="Times New Roman" w:cs="Times New Roman"/>
          <w:sz w:val="28"/>
          <w:szCs w:val="28"/>
          <w:lang w:eastAsia="ru-RU"/>
        </w:rPr>
        <w:t xml:space="preserve"> М.І., депутатська фракція «Об’єднання «Самопоміч».</w:t>
      </w:r>
    </w:p>
    <w:p w:rsidR="003D2062" w:rsidRDefault="003D2062" w:rsidP="003F4D42">
      <w:pPr>
        <w:spacing w:after="0" w:line="240" w:lineRule="auto"/>
        <w:ind w:left="-567" w:firstLine="567"/>
        <w:jc w:val="both"/>
        <w:rPr>
          <w:rFonts w:ascii="Times New Roman" w:eastAsia="Times New Roman" w:hAnsi="Times New Roman" w:cs="Times New Roman"/>
          <w:sz w:val="28"/>
          <w:szCs w:val="28"/>
          <w:lang w:eastAsia="ru-RU"/>
        </w:rPr>
      </w:pPr>
      <w:r w:rsidRPr="003D2062">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Рішення прийнято (за – 82,  проти – 0, утр. – 0</w:t>
      </w:r>
      <w:r w:rsidRPr="00DB45A2">
        <w:rPr>
          <w:rFonts w:ascii="Times New Roman" w:eastAsia="Times New Roman" w:hAnsi="Times New Roman" w:cs="Times New Roman"/>
          <w:sz w:val="28"/>
          <w:szCs w:val="28"/>
          <w:lang w:eastAsia="ru-RU"/>
        </w:rPr>
        <w:t>).</w:t>
      </w:r>
    </w:p>
    <w:p w:rsidR="001643F5" w:rsidRPr="005617FC" w:rsidRDefault="005617FC" w:rsidP="005617FC">
      <w:pPr>
        <w:spacing w:after="0" w:line="240" w:lineRule="auto"/>
        <w:ind w:left="-567" w:firstLine="567"/>
        <w:jc w:val="both"/>
        <w:rPr>
          <w:rFonts w:ascii="Times New Roman" w:eastAsia="Times New Roman" w:hAnsi="Times New Roman" w:cs="Times New Roman"/>
          <w:sz w:val="28"/>
          <w:szCs w:val="28"/>
          <w:lang w:eastAsia="ru-RU"/>
        </w:rPr>
      </w:pPr>
      <w:r w:rsidRPr="005617FC">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w:t>
      </w:r>
      <w:r>
        <w:rPr>
          <w:rFonts w:ascii="Times New Roman" w:eastAsia="Times New Roman" w:hAnsi="Times New Roman" w:cs="Times New Roman"/>
          <w:sz w:val="28"/>
          <w:szCs w:val="28"/>
          <w:lang w:eastAsia="ru-RU"/>
        </w:rPr>
        <w:t>зачитав власну заяву</w:t>
      </w:r>
      <w:r w:rsidRPr="005617FC">
        <w:rPr>
          <w:rFonts w:ascii="Times New Roman" w:eastAsia="Times New Roman" w:hAnsi="Times New Roman" w:cs="Times New Roman"/>
          <w:sz w:val="28"/>
          <w:szCs w:val="28"/>
          <w:lang w:eastAsia="ru-RU"/>
        </w:rPr>
        <w:t xml:space="preserve"> про конфлікт інтересів (особисту зацікавленість) щодо проекту рішення «</w:t>
      </w:r>
      <w:r w:rsidRPr="005617FC">
        <w:rPr>
          <w:rFonts w:ascii="Times New Roman" w:eastAsia="SimSun" w:hAnsi="Times New Roman" w:cs="Times New Roman"/>
          <w:kern w:val="1"/>
          <w:sz w:val="28"/>
          <w:szCs w:val="28"/>
          <w:lang w:eastAsia="zh-CN" w:bidi="hi-IN"/>
        </w:rPr>
        <w:t>Про зміну цільового призначення земельних діля</w:t>
      </w:r>
      <w:r>
        <w:rPr>
          <w:rFonts w:ascii="Times New Roman" w:eastAsia="SimSun" w:hAnsi="Times New Roman" w:cs="Times New Roman"/>
          <w:kern w:val="1"/>
          <w:sz w:val="28"/>
          <w:szCs w:val="28"/>
          <w:lang w:eastAsia="zh-CN" w:bidi="hi-IN"/>
        </w:rPr>
        <w:t>нок обслуговуючого кооперативу «</w:t>
      </w:r>
      <w:r w:rsidRPr="005617FC">
        <w:rPr>
          <w:rFonts w:ascii="Times New Roman" w:eastAsia="SimSun" w:hAnsi="Times New Roman" w:cs="Times New Roman"/>
          <w:kern w:val="1"/>
          <w:sz w:val="28"/>
          <w:szCs w:val="28"/>
          <w:lang w:eastAsia="zh-CN" w:bidi="hi-IN"/>
        </w:rPr>
        <w:t>Колект</w:t>
      </w:r>
      <w:r>
        <w:rPr>
          <w:rFonts w:ascii="Times New Roman" w:eastAsia="SimSun" w:hAnsi="Times New Roman" w:cs="Times New Roman"/>
          <w:kern w:val="1"/>
          <w:sz w:val="28"/>
          <w:szCs w:val="28"/>
          <w:lang w:eastAsia="zh-CN" w:bidi="hi-IN"/>
        </w:rPr>
        <w:t>ив індивідуальних забудовників «Коник»</w:t>
      </w:r>
      <w:r w:rsidRPr="005617FC">
        <w:rPr>
          <w:rFonts w:ascii="Times New Roman" w:eastAsia="SimSun" w:hAnsi="Times New Roman" w:cs="Times New Roman"/>
          <w:kern w:val="1"/>
          <w:sz w:val="28"/>
          <w:szCs w:val="28"/>
          <w:lang w:eastAsia="zh-CN" w:bidi="hi-IN"/>
        </w:rPr>
        <w:t xml:space="preserve"> на вул. Лютневій, 58 у Голосіївському районі м. Києва та внесення змін до договору оренди</w:t>
      </w:r>
      <w:r>
        <w:rPr>
          <w:rFonts w:ascii="Times New Roman" w:eastAsia="SimSun" w:hAnsi="Times New Roman" w:cs="Times New Roman"/>
          <w:kern w:val="1"/>
          <w:sz w:val="28"/>
          <w:szCs w:val="28"/>
          <w:lang w:eastAsia="zh-CN" w:bidi="hi-IN"/>
        </w:rPr>
        <w:t>»</w:t>
      </w:r>
      <w:r w:rsidRPr="005617FC">
        <w:rPr>
          <w:rFonts w:ascii="Times New Roman" w:eastAsia="SimSun" w:hAnsi="Times New Roman" w:cs="Times New Roman"/>
          <w:kern w:val="1"/>
          <w:sz w:val="28"/>
          <w:szCs w:val="28"/>
          <w:lang w:eastAsia="zh-CN" w:bidi="hi-IN"/>
        </w:rPr>
        <w:t xml:space="preserve"> (Д-7622)</w:t>
      </w:r>
      <w:r>
        <w:rPr>
          <w:rFonts w:ascii="Times New Roman" w:eastAsia="SimSun" w:hAnsi="Times New Roman" w:cs="Times New Roman"/>
          <w:kern w:val="1"/>
          <w:sz w:val="28"/>
          <w:szCs w:val="28"/>
          <w:lang w:eastAsia="zh-CN" w:bidi="hi-IN"/>
        </w:rPr>
        <w:t xml:space="preserve"> та </w:t>
      </w:r>
      <w:r w:rsidR="001643F5">
        <w:rPr>
          <w:rFonts w:ascii="Times New Roman" w:eastAsia="Times New Roman" w:hAnsi="Times New Roman" w:cs="Times New Roman"/>
          <w:sz w:val="28"/>
          <w:szCs w:val="28"/>
          <w:lang w:eastAsia="ru-RU"/>
        </w:rPr>
        <w:t>заяв</w:t>
      </w:r>
      <w:r>
        <w:rPr>
          <w:rFonts w:ascii="Times New Roman" w:eastAsia="Times New Roman" w:hAnsi="Times New Roman" w:cs="Times New Roman"/>
          <w:sz w:val="28"/>
          <w:szCs w:val="28"/>
          <w:lang w:eastAsia="ru-RU"/>
        </w:rPr>
        <w:t>у</w:t>
      </w:r>
      <w:r w:rsidR="001643F5" w:rsidRPr="001643F5">
        <w:rPr>
          <w:rFonts w:ascii="Times New Roman" w:eastAsia="Times New Roman" w:hAnsi="Times New Roman" w:cs="Times New Roman"/>
          <w:sz w:val="28"/>
          <w:szCs w:val="28"/>
          <w:lang w:eastAsia="ru-RU"/>
        </w:rPr>
        <w:t xml:space="preserve"> </w:t>
      </w:r>
      <w:r w:rsidR="001643F5">
        <w:rPr>
          <w:rFonts w:ascii="Times New Roman" w:eastAsia="Times New Roman" w:hAnsi="Times New Roman" w:cs="Times New Roman"/>
          <w:sz w:val="28"/>
          <w:szCs w:val="28"/>
          <w:lang w:eastAsia="ru-RU"/>
        </w:rPr>
        <w:t>депутат</w:t>
      </w:r>
      <w:r w:rsidR="00415C73">
        <w:rPr>
          <w:rFonts w:ascii="Times New Roman" w:eastAsia="Times New Roman" w:hAnsi="Times New Roman" w:cs="Times New Roman"/>
          <w:sz w:val="28"/>
          <w:szCs w:val="28"/>
          <w:lang w:eastAsia="ru-RU"/>
        </w:rPr>
        <w:t>а</w:t>
      </w:r>
      <w:r w:rsidR="001643F5">
        <w:rPr>
          <w:rFonts w:ascii="Times New Roman" w:eastAsia="Times New Roman" w:hAnsi="Times New Roman" w:cs="Times New Roman"/>
          <w:sz w:val="28"/>
          <w:szCs w:val="28"/>
          <w:lang w:eastAsia="ru-RU"/>
        </w:rPr>
        <w:t xml:space="preserve"> Київської міської ради </w:t>
      </w:r>
      <w:proofErr w:type="spellStart"/>
      <w:r w:rsidR="001643F5">
        <w:rPr>
          <w:rFonts w:ascii="Times New Roman" w:eastAsia="Times New Roman" w:hAnsi="Times New Roman" w:cs="Times New Roman"/>
          <w:sz w:val="28"/>
          <w:szCs w:val="28"/>
          <w:lang w:eastAsia="ru-RU"/>
        </w:rPr>
        <w:t>Конобаса</w:t>
      </w:r>
      <w:proofErr w:type="spellEnd"/>
      <w:r w:rsidR="001643F5">
        <w:rPr>
          <w:rFonts w:ascii="Times New Roman" w:eastAsia="Times New Roman" w:hAnsi="Times New Roman" w:cs="Times New Roman"/>
          <w:sz w:val="28"/>
          <w:szCs w:val="28"/>
          <w:lang w:eastAsia="ru-RU"/>
        </w:rPr>
        <w:t xml:space="preserve"> М.П., депутатська фракція «Солідарність»,</w:t>
      </w:r>
      <w:r w:rsidR="001643F5" w:rsidRPr="001643F5">
        <w:rPr>
          <w:rFonts w:ascii="Times New Roman" w:eastAsia="Times New Roman" w:hAnsi="Times New Roman" w:cs="Times New Roman"/>
          <w:sz w:val="28"/>
          <w:szCs w:val="28"/>
          <w:lang w:eastAsia="ru-RU"/>
        </w:rPr>
        <w:t xml:space="preserve"> </w:t>
      </w:r>
      <w:r w:rsidR="00415C73">
        <w:rPr>
          <w:rFonts w:ascii="Times New Roman" w:eastAsia="Times New Roman" w:hAnsi="Times New Roman" w:cs="Times New Roman"/>
          <w:sz w:val="28"/>
          <w:szCs w:val="28"/>
          <w:lang w:eastAsia="ru-RU"/>
        </w:rPr>
        <w:t xml:space="preserve">про </w:t>
      </w:r>
      <w:r w:rsidR="00415C73" w:rsidRPr="001643F5">
        <w:rPr>
          <w:rFonts w:ascii="Times New Roman" w:eastAsia="Times New Roman" w:hAnsi="Times New Roman" w:cs="Times New Roman"/>
          <w:sz w:val="28"/>
          <w:szCs w:val="28"/>
          <w:lang w:eastAsia="ru-RU"/>
        </w:rPr>
        <w:t xml:space="preserve">конфлікт інтересів (особисту зацікавленість) </w:t>
      </w:r>
      <w:r w:rsidR="001643F5" w:rsidRPr="001643F5">
        <w:rPr>
          <w:rFonts w:ascii="Times New Roman" w:eastAsia="Times New Roman" w:hAnsi="Times New Roman" w:cs="Times New Roman"/>
          <w:sz w:val="28"/>
          <w:szCs w:val="28"/>
          <w:lang w:eastAsia="ru-RU"/>
        </w:rPr>
        <w:t>щодо проекту рішення</w:t>
      </w:r>
      <w:r w:rsidR="001643F5">
        <w:rPr>
          <w:rFonts w:ascii="Times New Roman" w:eastAsia="Times New Roman" w:hAnsi="Times New Roman" w:cs="Times New Roman"/>
          <w:sz w:val="28"/>
          <w:szCs w:val="28"/>
          <w:lang w:eastAsia="ru-RU"/>
        </w:rPr>
        <w:t xml:space="preserve"> «</w:t>
      </w:r>
      <w:r w:rsidR="001643F5" w:rsidRPr="001643F5">
        <w:rPr>
          <w:rFonts w:ascii="Times New Roman" w:eastAsia="SimSun" w:hAnsi="Times New Roman" w:cs="Times New Roman"/>
          <w:kern w:val="1"/>
          <w:sz w:val="28"/>
          <w:szCs w:val="28"/>
          <w:lang w:eastAsia="zh-CN" w:bidi="hi-IN"/>
        </w:rPr>
        <w:t>Про відмову у продажу земельної ділянки товариств</w:t>
      </w:r>
      <w:r w:rsidR="001643F5">
        <w:rPr>
          <w:rFonts w:ascii="Times New Roman" w:eastAsia="SimSun" w:hAnsi="Times New Roman" w:cs="Times New Roman"/>
          <w:kern w:val="1"/>
          <w:sz w:val="28"/>
          <w:szCs w:val="28"/>
          <w:lang w:eastAsia="zh-CN" w:bidi="hi-IN"/>
        </w:rPr>
        <w:t>у з обмеженою відповідальністю «МЦД «ЗІРКА»</w:t>
      </w:r>
      <w:r w:rsidR="001643F5" w:rsidRPr="001643F5">
        <w:rPr>
          <w:rFonts w:ascii="Times New Roman" w:eastAsia="SimSun" w:hAnsi="Times New Roman" w:cs="Times New Roman"/>
          <w:kern w:val="1"/>
          <w:sz w:val="28"/>
          <w:szCs w:val="28"/>
          <w:lang w:eastAsia="zh-CN" w:bidi="hi-IN"/>
        </w:rPr>
        <w:t xml:space="preserve"> у кварталі 129, виділі 5 </w:t>
      </w:r>
      <w:r w:rsidR="001643F5">
        <w:rPr>
          <w:rFonts w:ascii="Times New Roman" w:eastAsia="SimSun" w:hAnsi="Times New Roman" w:cs="Times New Roman"/>
          <w:kern w:val="1"/>
          <w:sz w:val="28"/>
          <w:szCs w:val="28"/>
          <w:lang w:eastAsia="zh-CN" w:bidi="hi-IN"/>
        </w:rPr>
        <w:t>Пуща-Водицькому лісництві у КП «</w:t>
      </w:r>
      <w:r w:rsidR="001643F5" w:rsidRPr="001643F5">
        <w:rPr>
          <w:rFonts w:ascii="Times New Roman" w:eastAsia="SimSun" w:hAnsi="Times New Roman" w:cs="Times New Roman"/>
          <w:kern w:val="1"/>
          <w:sz w:val="28"/>
          <w:szCs w:val="28"/>
          <w:lang w:eastAsia="zh-CN" w:bidi="hi-IN"/>
        </w:rPr>
        <w:t>Святошинськ</w:t>
      </w:r>
      <w:r w:rsidR="001643F5">
        <w:rPr>
          <w:rFonts w:ascii="Times New Roman" w:eastAsia="SimSun" w:hAnsi="Times New Roman" w:cs="Times New Roman"/>
          <w:kern w:val="1"/>
          <w:sz w:val="28"/>
          <w:szCs w:val="28"/>
          <w:lang w:eastAsia="zh-CN" w:bidi="hi-IN"/>
        </w:rPr>
        <w:t>е лісогосподарське господарство»</w:t>
      </w:r>
      <w:r w:rsidR="001643F5" w:rsidRPr="001643F5">
        <w:rPr>
          <w:rFonts w:ascii="Times New Roman" w:eastAsia="SimSun" w:hAnsi="Times New Roman" w:cs="Times New Roman"/>
          <w:kern w:val="1"/>
          <w:sz w:val="28"/>
          <w:szCs w:val="28"/>
          <w:lang w:eastAsia="zh-CN" w:bidi="hi-IN"/>
        </w:rPr>
        <w:t xml:space="preserve"> в Оболонському районі м. Києва</w:t>
      </w:r>
      <w:r w:rsidR="001643F5">
        <w:rPr>
          <w:rFonts w:ascii="Times New Roman" w:eastAsia="SimSun" w:hAnsi="Times New Roman" w:cs="Times New Roman"/>
          <w:kern w:val="1"/>
          <w:sz w:val="28"/>
          <w:szCs w:val="28"/>
          <w:lang w:eastAsia="zh-CN" w:bidi="hi-IN"/>
        </w:rPr>
        <w:t>»</w:t>
      </w:r>
      <w:r w:rsidR="00415C73">
        <w:rPr>
          <w:rFonts w:ascii="Times New Roman" w:eastAsia="SimSun" w:hAnsi="Times New Roman" w:cs="Times New Roman"/>
          <w:kern w:val="1"/>
          <w:sz w:val="28"/>
          <w:szCs w:val="28"/>
          <w:lang w:eastAsia="zh-CN" w:bidi="hi-IN"/>
        </w:rPr>
        <w:t xml:space="preserve"> (Є-1327).</w:t>
      </w:r>
    </w:p>
    <w:p w:rsidR="001643F5" w:rsidRDefault="00EB0202" w:rsidP="001643F5">
      <w:pPr>
        <w:spacing w:after="0" w:line="240" w:lineRule="auto"/>
        <w:ind w:left="-567" w:firstLine="567"/>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повідомив, що на пленарному засіданні присутня представник від громади                     Шмідт Т.В.</w:t>
      </w:r>
      <w:r w:rsidR="005735F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поставив на голосування пропози</w:t>
      </w:r>
      <w:r w:rsidR="0012136D">
        <w:rPr>
          <w:rFonts w:ascii="Times New Roman" w:eastAsia="Times New Roman" w:hAnsi="Times New Roman" w:cs="Times New Roman"/>
          <w:sz w:val="28"/>
          <w:szCs w:val="28"/>
          <w:lang w:eastAsia="ru-RU"/>
        </w:rPr>
        <w:t xml:space="preserve">цію надати їй слово для виступу щодо </w:t>
      </w:r>
      <w:r w:rsidR="00B47924">
        <w:rPr>
          <w:rFonts w:ascii="Times New Roman" w:eastAsia="Times New Roman" w:hAnsi="Times New Roman" w:cs="Times New Roman"/>
          <w:sz w:val="28"/>
          <w:szCs w:val="28"/>
          <w:lang w:eastAsia="ru-RU"/>
        </w:rPr>
        <w:t>вирішення проблеми пере</w:t>
      </w:r>
      <w:r w:rsidR="0012136D">
        <w:rPr>
          <w:rFonts w:ascii="Times New Roman" w:eastAsia="Times New Roman" w:hAnsi="Times New Roman" w:cs="Times New Roman"/>
          <w:sz w:val="28"/>
          <w:szCs w:val="28"/>
          <w:lang w:eastAsia="ru-RU"/>
        </w:rPr>
        <w:t xml:space="preserve">селення мешканців аварійного будинку № 23-а на </w:t>
      </w:r>
      <w:r w:rsidR="00B47924">
        <w:rPr>
          <w:rFonts w:ascii="Times New Roman" w:eastAsia="Times New Roman" w:hAnsi="Times New Roman" w:cs="Times New Roman"/>
          <w:sz w:val="28"/>
          <w:szCs w:val="28"/>
          <w:lang w:eastAsia="ru-RU"/>
        </w:rPr>
        <w:t xml:space="preserve">      </w:t>
      </w:r>
      <w:r w:rsidR="0012136D">
        <w:rPr>
          <w:rFonts w:ascii="Times New Roman" w:eastAsia="Times New Roman" w:hAnsi="Times New Roman" w:cs="Times New Roman"/>
          <w:sz w:val="28"/>
          <w:szCs w:val="28"/>
          <w:lang w:eastAsia="ru-RU"/>
        </w:rPr>
        <w:t>вул. Мілютенка.</w:t>
      </w:r>
    </w:p>
    <w:p w:rsidR="00EB0202" w:rsidRDefault="00EB0202" w:rsidP="00EB0202">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73,  проти – 0, утр. – 1</w:t>
      </w:r>
      <w:r w:rsidRPr="00DB45A2">
        <w:rPr>
          <w:rFonts w:ascii="Times New Roman" w:eastAsia="Times New Roman" w:hAnsi="Times New Roman" w:cs="Times New Roman"/>
          <w:sz w:val="28"/>
          <w:szCs w:val="28"/>
          <w:lang w:eastAsia="ru-RU"/>
        </w:rPr>
        <w:t>).</w:t>
      </w:r>
    </w:p>
    <w:p w:rsidR="00EB0202" w:rsidRDefault="00AF6780" w:rsidP="00EB020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Виступила п</w:t>
      </w:r>
      <w:r w:rsidR="00EB0202" w:rsidRPr="00EB0202">
        <w:rPr>
          <w:rFonts w:ascii="Times New Roman" w:eastAsia="Times New Roman" w:hAnsi="Times New Roman" w:cs="Times New Roman"/>
          <w:sz w:val="28"/>
          <w:szCs w:val="28"/>
          <w:lang w:eastAsia="ru-RU"/>
        </w:rPr>
        <w:t xml:space="preserve">редставник від громади Шмідт Т.В. </w:t>
      </w:r>
    </w:p>
    <w:p w:rsidR="0043596F" w:rsidRPr="00EB0202" w:rsidRDefault="0043596F" w:rsidP="001643F5">
      <w:pPr>
        <w:spacing w:after="0" w:line="240" w:lineRule="auto"/>
        <w:ind w:left="-567" w:firstLine="567"/>
        <w:jc w:val="both"/>
        <w:rPr>
          <w:rFonts w:ascii="Times New Roman" w:eastAsia="Times New Roman" w:hAnsi="Times New Roman" w:cs="Times New Roman"/>
          <w:sz w:val="28"/>
          <w:szCs w:val="28"/>
          <w:lang w:eastAsia="ru-RU"/>
        </w:rPr>
      </w:pPr>
      <w:r w:rsidRPr="00F800CD">
        <w:rPr>
          <w:rFonts w:ascii="Times New Roman" w:eastAsia="Times New Roman" w:hAnsi="Times New Roman" w:cs="Times New Roman"/>
          <w:sz w:val="28"/>
          <w:szCs w:val="28"/>
          <w:lang w:eastAsia="ru-RU"/>
        </w:rPr>
        <w:t>Депутат Київської міс</w:t>
      </w:r>
      <w:r>
        <w:rPr>
          <w:rFonts w:ascii="Times New Roman" w:eastAsia="Times New Roman" w:hAnsi="Times New Roman" w:cs="Times New Roman"/>
          <w:sz w:val="28"/>
          <w:szCs w:val="28"/>
          <w:lang w:eastAsia="ru-RU"/>
        </w:rPr>
        <w:t>ької ради Буділов М.М.,</w:t>
      </w:r>
      <w:r w:rsidRPr="00F800CD">
        <w:rPr>
          <w:rFonts w:ascii="Times New Roman" w:eastAsia="Times New Roman" w:hAnsi="Times New Roman" w:cs="Times New Roman"/>
          <w:sz w:val="28"/>
          <w:szCs w:val="28"/>
          <w:lang w:eastAsia="ru-RU"/>
        </w:rPr>
        <w:t xml:space="preserve"> депутатська фракція «Всеукраїнське об’єднання «Свобода»,</w:t>
      </w:r>
      <w:r>
        <w:rPr>
          <w:rFonts w:ascii="Times New Roman" w:eastAsia="Times New Roman" w:hAnsi="Times New Roman" w:cs="Times New Roman"/>
          <w:sz w:val="28"/>
          <w:szCs w:val="28"/>
          <w:lang w:eastAsia="ru-RU"/>
        </w:rPr>
        <w:t xml:space="preserve"> запропонував повернутись до наповнення порядку денного та включити</w:t>
      </w:r>
      <w:r w:rsidRPr="00F90B8E">
        <w:rPr>
          <w:rFonts w:ascii="Times New Roman" w:eastAsia="Times New Roman" w:hAnsi="Times New Roman" w:cs="Times New Roman"/>
          <w:sz w:val="28"/>
          <w:szCs w:val="28"/>
          <w:lang w:eastAsia="ru-RU"/>
        </w:rPr>
        <w:t xml:space="preserve"> як невідкладне питання</w:t>
      </w:r>
      <w:r>
        <w:rPr>
          <w:rFonts w:ascii="Times New Roman" w:eastAsia="Times New Roman" w:hAnsi="Times New Roman" w:cs="Times New Roman"/>
          <w:sz w:val="28"/>
          <w:szCs w:val="28"/>
          <w:lang w:eastAsia="ru-RU"/>
        </w:rPr>
        <w:t xml:space="preserve"> </w:t>
      </w:r>
      <w:r w:rsidRPr="00EB0202">
        <w:rPr>
          <w:rFonts w:ascii="Times New Roman" w:eastAsia="Times New Roman" w:hAnsi="Times New Roman" w:cs="Times New Roman"/>
          <w:sz w:val="28"/>
          <w:szCs w:val="28"/>
          <w:lang w:eastAsia="ru-RU"/>
        </w:rPr>
        <w:t>«</w:t>
      </w:r>
      <w:r w:rsidRPr="00EB0202">
        <w:rPr>
          <w:rFonts w:ascii="Times New Roman" w:eastAsia="SimSun" w:hAnsi="Times New Roman" w:cs="Times New Roman"/>
          <w:bCs/>
          <w:color w:val="000000"/>
          <w:kern w:val="1"/>
          <w:sz w:val="28"/>
          <w:szCs w:val="28"/>
          <w:lang w:eastAsia="zh-CN" w:bidi="hi-IN"/>
        </w:rPr>
        <w:t>Про затвердження детального плану території в межах вулиць Мілютенка, Шолом-Алейхема, Братиславської та Лісового проспекту у Деснянському районі м. Києва».</w:t>
      </w:r>
      <w:r w:rsidRPr="00EB0202">
        <w:rPr>
          <w:rFonts w:ascii="Times New Roman" w:eastAsia="SimSun" w:hAnsi="Times New Roman" w:cs="Times New Roman"/>
          <w:b/>
          <w:bCs/>
          <w:color w:val="000000"/>
          <w:kern w:val="1"/>
          <w:sz w:val="28"/>
          <w:szCs w:val="28"/>
          <w:lang w:eastAsia="zh-CN" w:bidi="hi-IN"/>
        </w:rPr>
        <w:t xml:space="preserve">  </w:t>
      </w:r>
    </w:p>
    <w:p w:rsidR="001643F5" w:rsidRDefault="00F32F54" w:rsidP="001643F5">
      <w:pPr>
        <w:spacing w:after="0" w:line="240" w:lineRule="auto"/>
        <w:ind w:left="-567" w:firstLine="567"/>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надав доручення секретаріату Київської міської ради розмножити проект рішення </w:t>
      </w:r>
      <w:r w:rsidRPr="00EB0202">
        <w:rPr>
          <w:rFonts w:ascii="Times New Roman" w:eastAsia="Times New Roman" w:hAnsi="Times New Roman" w:cs="Times New Roman"/>
          <w:sz w:val="28"/>
          <w:szCs w:val="28"/>
          <w:lang w:eastAsia="ru-RU"/>
        </w:rPr>
        <w:t>«</w:t>
      </w:r>
      <w:r w:rsidRPr="00EB0202">
        <w:rPr>
          <w:rFonts w:ascii="Times New Roman" w:eastAsia="SimSun" w:hAnsi="Times New Roman" w:cs="Times New Roman"/>
          <w:bCs/>
          <w:color w:val="000000"/>
          <w:kern w:val="1"/>
          <w:sz w:val="28"/>
          <w:szCs w:val="28"/>
          <w:lang w:eastAsia="zh-CN" w:bidi="hi-IN"/>
        </w:rPr>
        <w:t>Про затвердження детального плану території в межах вулиць Мілютенка, Шолом-Алейхема, Братиславської та Лісового проспекту у Деснянському районі м. Києва»</w:t>
      </w:r>
      <w:r>
        <w:rPr>
          <w:rFonts w:ascii="Times New Roman" w:eastAsia="SimSun" w:hAnsi="Times New Roman" w:cs="Times New Roman"/>
          <w:bCs/>
          <w:color w:val="000000"/>
          <w:kern w:val="1"/>
          <w:sz w:val="28"/>
          <w:szCs w:val="28"/>
          <w:lang w:eastAsia="zh-CN" w:bidi="hi-IN"/>
        </w:rPr>
        <w:t xml:space="preserve"> та роздати депутатам Київської міської ради</w:t>
      </w:r>
      <w:r w:rsidRPr="00EB0202">
        <w:rPr>
          <w:rFonts w:ascii="Times New Roman" w:eastAsia="SimSun" w:hAnsi="Times New Roman" w:cs="Times New Roman"/>
          <w:bCs/>
          <w:color w:val="000000"/>
          <w:kern w:val="1"/>
          <w:sz w:val="28"/>
          <w:szCs w:val="28"/>
          <w:lang w:eastAsia="zh-CN" w:bidi="hi-IN"/>
        </w:rPr>
        <w:t>.</w:t>
      </w:r>
      <w:r w:rsidRPr="00EB0202">
        <w:rPr>
          <w:rFonts w:ascii="Times New Roman" w:eastAsia="SimSun" w:hAnsi="Times New Roman" w:cs="Times New Roman"/>
          <w:b/>
          <w:bCs/>
          <w:color w:val="000000"/>
          <w:kern w:val="1"/>
          <w:sz w:val="28"/>
          <w:szCs w:val="28"/>
          <w:lang w:eastAsia="zh-CN" w:bidi="hi-IN"/>
        </w:rPr>
        <w:t xml:space="preserve">  </w:t>
      </w:r>
    </w:p>
    <w:p w:rsidR="001643F5" w:rsidRDefault="002529A7"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00AB593A" w:rsidRPr="00AB593A">
        <w:rPr>
          <w:rFonts w:ascii="Times New Roman" w:eastAsia="SimSun" w:hAnsi="Times New Roman" w:cs="Times New Roman"/>
          <w:color w:val="000000"/>
          <w:kern w:val="1"/>
          <w:sz w:val="28"/>
          <w:szCs w:val="28"/>
          <w:lang w:eastAsia="zh-CN" w:bidi="hi-IN"/>
        </w:rPr>
        <w:t>Про внесення змін та доповнень до рішення Київської місь</w:t>
      </w:r>
      <w:r w:rsidR="00AB593A">
        <w:rPr>
          <w:rFonts w:ascii="Times New Roman" w:eastAsia="SimSun" w:hAnsi="Times New Roman" w:cs="Times New Roman"/>
          <w:color w:val="000000"/>
          <w:kern w:val="1"/>
          <w:sz w:val="28"/>
          <w:szCs w:val="28"/>
          <w:lang w:eastAsia="zh-CN" w:bidi="hi-IN"/>
        </w:rPr>
        <w:t>кої ради від 17.12.2015 №25/25 «</w:t>
      </w:r>
      <w:r w:rsidR="00AB593A" w:rsidRPr="00AB593A">
        <w:rPr>
          <w:rFonts w:ascii="Times New Roman" w:eastAsia="SimSun" w:hAnsi="Times New Roman" w:cs="Times New Roman"/>
          <w:color w:val="000000"/>
          <w:kern w:val="1"/>
          <w:sz w:val="28"/>
          <w:szCs w:val="28"/>
          <w:lang w:eastAsia="zh-CN" w:bidi="hi-IN"/>
        </w:rPr>
        <w:t>Про затвердження плану діяльності Київської міської ради з підготовки проектів регуляторних актів на 20</w:t>
      </w:r>
      <w:r w:rsidR="00AB593A">
        <w:rPr>
          <w:rFonts w:ascii="Times New Roman" w:eastAsia="SimSun" w:hAnsi="Times New Roman" w:cs="Times New Roman"/>
          <w:color w:val="000000"/>
          <w:kern w:val="1"/>
          <w:sz w:val="28"/>
          <w:szCs w:val="28"/>
          <w:lang w:eastAsia="zh-CN" w:bidi="hi-IN"/>
        </w:rPr>
        <w:t>16 рік».</w:t>
      </w:r>
    </w:p>
    <w:p w:rsidR="00AB593A" w:rsidRPr="003D2062" w:rsidRDefault="00AB593A"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Голова постійної комісії Київської міської ради з питань торгівлі, підприємства та регуляторної політики Бродський О.Я., депутатська фракція «</w:t>
      </w:r>
      <w:r w:rsidR="00C04251">
        <w:rPr>
          <w:rFonts w:ascii="Times New Roman" w:eastAsia="Times New Roman" w:hAnsi="Times New Roman" w:cs="Times New Roman"/>
          <w:sz w:val="28"/>
          <w:szCs w:val="28"/>
          <w:lang w:eastAsia="ru-RU"/>
        </w:rPr>
        <w:t>Єдність».</w:t>
      </w:r>
    </w:p>
    <w:p w:rsidR="003F4D42" w:rsidRDefault="00C04251" w:rsidP="003F4D42">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 поставив на голосування проект рішення</w:t>
      </w:r>
      <w:r w:rsidR="00F478C9">
        <w:rPr>
          <w:rFonts w:ascii="Times New Roman" w:eastAsia="SimSun" w:hAnsi="Times New Roman" w:cs="Times New Roman"/>
          <w:color w:val="000000"/>
          <w:kern w:val="1"/>
          <w:sz w:val="28"/>
          <w:szCs w:val="28"/>
          <w:lang w:eastAsia="zh-CN" w:bidi="hi-IN"/>
        </w:rPr>
        <w:t xml:space="preserve">, </w:t>
      </w:r>
      <w:r w:rsidR="00F478C9" w:rsidRPr="00C80584">
        <w:rPr>
          <w:rFonts w:ascii="Times New Roman" w:eastAsia="Times New Roman" w:hAnsi="Times New Roman" w:cs="Times New Roman"/>
          <w:sz w:val="28"/>
          <w:szCs w:val="28"/>
          <w:lang w:eastAsia="ru-RU"/>
        </w:rPr>
        <w:t xml:space="preserve">що </w:t>
      </w:r>
      <w:r w:rsidR="00F478C9" w:rsidRPr="00C80584">
        <w:rPr>
          <w:rFonts w:ascii="Times New Roman CYR" w:eastAsia="Times New Roman" w:hAnsi="Times New Roman CYR" w:cs="Times New Roman CYR"/>
          <w:sz w:val="28"/>
          <w:szCs w:val="28"/>
          <w:lang w:eastAsia="ru-RU"/>
        </w:rPr>
        <w:t>у порядку денному.</w:t>
      </w:r>
    </w:p>
    <w:p w:rsidR="00C04251" w:rsidRDefault="00C04251" w:rsidP="00C04251">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79,  проти – 0, утр. – 0</w:t>
      </w:r>
      <w:r w:rsidRPr="00DB45A2">
        <w:rPr>
          <w:rFonts w:ascii="Times New Roman" w:eastAsia="Times New Roman" w:hAnsi="Times New Roman" w:cs="Times New Roman"/>
          <w:sz w:val="28"/>
          <w:szCs w:val="28"/>
          <w:lang w:eastAsia="ru-RU"/>
        </w:rPr>
        <w:t>).</w:t>
      </w:r>
    </w:p>
    <w:p w:rsidR="003F4D42" w:rsidRDefault="00C04251"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C04251">
        <w:rPr>
          <w:rFonts w:ascii="Times New Roman" w:eastAsia="SimSun" w:hAnsi="Times New Roman" w:cs="Times New Roman"/>
          <w:color w:val="000000"/>
          <w:kern w:val="1"/>
          <w:sz w:val="28"/>
          <w:szCs w:val="28"/>
          <w:lang w:eastAsia="zh-CN" w:bidi="hi-IN"/>
        </w:rPr>
        <w:t>Про деякі питання діяльності виконавчого органу Київської міської ради (Київської міської державної адміністрації)</w:t>
      </w:r>
      <w:r>
        <w:rPr>
          <w:rFonts w:ascii="Times New Roman" w:eastAsia="SimSun" w:hAnsi="Times New Roman" w:cs="Times New Roman"/>
          <w:color w:val="000000"/>
          <w:kern w:val="1"/>
          <w:sz w:val="28"/>
          <w:szCs w:val="28"/>
          <w:lang w:eastAsia="zh-CN" w:bidi="hi-IN"/>
        </w:rPr>
        <w:t>.</w:t>
      </w:r>
    </w:p>
    <w:p w:rsidR="00C04251" w:rsidRDefault="00C04251"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Керівник апарату виконавчого органу Київської міської ради (Київської міської державної адміністрації) Бондаренко В.В.</w:t>
      </w:r>
    </w:p>
    <w:p w:rsidR="003F4D42" w:rsidRDefault="00C04251" w:rsidP="003F4D42">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sidR="00C00CC3">
        <w:rPr>
          <w:rFonts w:ascii="Times New Roman" w:eastAsia="Times New Roman" w:hAnsi="Times New Roman" w:cs="Times New Roman"/>
          <w:sz w:val="28"/>
          <w:szCs w:val="28"/>
          <w:lang w:eastAsia="ru-RU"/>
        </w:rPr>
        <w:t>,</w:t>
      </w:r>
      <w:r w:rsidRPr="00C04251">
        <w:rPr>
          <w:rFonts w:ascii="Times New Roman" w:eastAsia="SimSun" w:hAnsi="Times New Roman" w:cs="Times New Roman"/>
          <w:color w:val="000000"/>
          <w:kern w:val="1"/>
          <w:sz w:val="28"/>
          <w:szCs w:val="28"/>
          <w:lang w:eastAsia="zh-CN" w:bidi="hi-IN"/>
        </w:rPr>
        <w:t xml:space="preserve"> </w:t>
      </w:r>
      <w:r w:rsidR="00C00CC3" w:rsidRPr="00C80584">
        <w:rPr>
          <w:rFonts w:ascii="Times New Roman" w:eastAsia="Times New Roman" w:hAnsi="Times New Roman" w:cs="Times New Roman"/>
          <w:sz w:val="28"/>
          <w:szCs w:val="28"/>
          <w:lang w:eastAsia="ru-RU"/>
        </w:rPr>
        <w:t xml:space="preserve">що </w:t>
      </w:r>
      <w:r w:rsidR="00C00CC3" w:rsidRPr="00C80584">
        <w:rPr>
          <w:rFonts w:ascii="Times New Roman CYR" w:eastAsia="Times New Roman" w:hAnsi="Times New Roman CYR" w:cs="Times New Roman CYR"/>
          <w:sz w:val="28"/>
          <w:szCs w:val="28"/>
          <w:lang w:eastAsia="ru-RU"/>
        </w:rPr>
        <w:t>у порядку денному.</w:t>
      </w:r>
    </w:p>
    <w:p w:rsidR="00C04251" w:rsidRDefault="00C04251" w:rsidP="00C04251">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70,  проти – 0, утр. – 0</w:t>
      </w:r>
      <w:r w:rsidRPr="00DB45A2">
        <w:rPr>
          <w:rFonts w:ascii="Times New Roman" w:eastAsia="Times New Roman" w:hAnsi="Times New Roman" w:cs="Times New Roman"/>
          <w:sz w:val="28"/>
          <w:szCs w:val="28"/>
          <w:lang w:eastAsia="ru-RU"/>
        </w:rPr>
        <w:t>).</w:t>
      </w:r>
    </w:p>
    <w:p w:rsidR="00EB0202" w:rsidRPr="00232BFF" w:rsidRDefault="00232BFF"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СЛУХАЛИ: </w:t>
      </w:r>
      <w:r w:rsidRPr="00232BFF">
        <w:rPr>
          <w:rFonts w:ascii="Times New Roman" w:eastAsia="SimSun" w:hAnsi="Times New Roman" w:cs="Times New Roman"/>
          <w:color w:val="000000"/>
          <w:kern w:val="1"/>
          <w:sz w:val="28"/>
          <w:szCs w:val="28"/>
          <w:lang w:eastAsia="zh-CN" w:bidi="hi-IN"/>
        </w:rPr>
        <w:t>Про адміністративну комісію при виконавчому органі Київської міської ради (Київської міської державної адміністрації)</w:t>
      </w:r>
      <w:r>
        <w:rPr>
          <w:rFonts w:ascii="Times New Roman" w:eastAsia="SimSun" w:hAnsi="Times New Roman" w:cs="Times New Roman"/>
          <w:color w:val="000000"/>
          <w:kern w:val="1"/>
          <w:sz w:val="28"/>
          <w:szCs w:val="28"/>
          <w:lang w:eastAsia="zh-CN" w:bidi="hi-IN"/>
        </w:rPr>
        <w:t>.</w:t>
      </w:r>
    </w:p>
    <w:p w:rsidR="00232BFF" w:rsidRDefault="00232BFF" w:rsidP="00232BFF">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Керівник апарату виконавчого органу Київської міської ради (Київської міської державної адміністрації) Бондаренко В.В.</w:t>
      </w:r>
    </w:p>
    <w:p w:rsidR="00232BFF" w:rsidRDefault="00B33D2F" w:rsidP="00232BFF">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Бр</w:t>
      </w:r>
      <w:r w:rsidR="00232BFF">
        <w:rPr>
          <w:rFonts w:ascii="Times New Roman" w:eastAsia="Times New Roman" w:hAnsi="Times New Roman" w:cs="Times New Roman"/>
          <w:sz w:val="28"/>
          <w:szCs w:val="28"/>
          <w:lang w:eastAsia="ru-RU"/>
        </w:rPr>
        <w:t>али участь в обговоренні та с</w:t>
      </w:r>
      <w:r w:rsidR="00232BFF" w:rsidRPr="00232BFF">
        <w:rPr>
          <w:rFonts w:ascii="Times New Roman" w:eastAsia="Times New Roman" w:hAnsi="Times New Roman" w:cs="Times New Roman"/>
          <w:sz w:val="28"/>
          <w:szCs w:val="28"/>
          <w:lang w:eastAsia="ru-RU"/>
        </w:rPr>
        <w:t xml:space="preserve">тавили запитання </w:t>
      </w:r>
      <w:r w:rsidR="00232BFF">
        <w:rPr>
          <w:rFonts w:ascii="Times New Roman" w:eastAsia="Times New Roman" w:hAnsi="Times New Roman" w:cs="Times New Roman"/>
          <w:sz w:val="28"/>
          <w:szCs w:val="28"/>
          <w:lang w:eastAsia="ru-RU"/>
        </w:rPr>
        <w:t xml:space="preserve">депутати Київської міської ради Меліхова Т.І., депутатська фракція «ВО «Батьківщина», та </w:t>
      </w:r>
      <w:proofErr w:type="spellStart"/>
      <w:r w:rsidR="00756418">
        <w:rPr>
          <w:rFonts w:ascii="Times New Roman" w:eastAsia="Times New Roman" w:hAnsi="Times New Roman" w:cs="Times New Roman"/>
          <w:sz w:val="28"/>
          <w:szCs w:val="28"/>
          <w:lang w:eastAsia="ru-RU"/>
        </w:rPr>
        <w:t>Петровець</w:t>
      </w:r>
      <w:proofErr w:type="spellEnd"/>
      <w:r w:rsidR="00756418">
        <w:rPr>
          <w:rFonts w:ascii="Times New Roman" w:eastAsia="Times New Roman" w:hAnsi="Times New Roman" w:cs="Times New Roman"/>
          <w:sz w:val="28"/>
          <w:szCs w:val="28"/>
          <w:lang w:eastAsia="ru-RU"/>
        </w:rPr>
        <w:t xml:space="preserve"> О.Ф., депутатська фракція «Солідарність».</w:t>
      </w:r>
    </w:p>
    <w:p w:rsidR="00756418" w:rsidRPr="00232BFF" w:rsidRDefault="00756418" w:rsidP="00232BFF">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Керівник апарату виконавчого органу Київської міської ради (Київської міської державної адміністрації) Бондаренко В.В. надав відповіді.</w:t>
      </w:r>
    </w:p>
    <w:p w:rsidR="00C00CC3" w:rsidRDefault="00232BFF" w:rsidP="00756418">
      <w:pPr>
        <w:spacing w:after="0" w:line="240" w:lineRule="auto"/>
        <w:ind w:left="-567" w:firstLine="567"/>
        <w:jc w:val="both"/>
        <w:rPr>
          <w:rFonts w:ascii="Times New Roman CYR" w:eastAsia="Times New Roman" w:hAnsi="Times New Roman CYR" w:cs="Times New Roman CYR"/>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sidR="00C00CC3">
        <w:rPr>
          <w:rFonts w:ascii="Times New Roman" w:eastAsia="Times New Roman" w:hAnsi="Times New Roman" w:cs="Times New Roman"/>
          <w:sz w:val="28"/>
          <w:szCs w:val="28"/>
          <w:lang w:eastAsia="ru-RU"/>
        </w:rPr>
        <w:t>,</w:t>
      </w:r>
      <w:r w:rsidRPr="00232BFF">
        <w:rPr>
          <w:rFonts w:ascii="Times New Roman" w:eastAsia="SimSun" w:hAnsi="Times New Roman" w:cs="Times New Roman"/>
          <w:color w:val="000000"/>
          <w:kern w:val="1"/>
          <w:sz w:val="28"/>
          <w:szCs w:val="28"/>
          <w:lang w:eastAsia="zh-CN" w:bidi="hi-IN"/>
        </w:rPr>
        <w:t xml:space="preserve"> </w:t>
      </w:r>
      <w:r w:rsidR="00C00CC3" w:rsidRPr="00C80584">
        <w:rPr>
          <w:rFonts w:ascii="Times New Roman" w:eastAsia="Times New Roman" w:hAnsi="Times New Roman" w:cs="Times New Roman"/>
          <w:sz w:val="28"/>
          <w:szCs w:val="28"/>
          <w:lang w:eastAsia="ru-RU"/>
        </w:rPr>
        <w:t xml:space="preserve">що </w:t>
      </w:r>
      <w:r w:rsidR="00C00CC3" w:rsidRPr="00C80584">
        <w:rPr>
          <w:rFonts w:ascii="Times New Roman CYR" w:eastAsia="Times New Roman" w:hAnsi="Times New Roman CYR" w:cs="Times New Roman CYR"/>
          <w:sz w:val="28"/>
          <w:szCs w:val="28"/>
          <w:lang w:eastAsia="ru-RU"/>
        </w:rPr>
        <w:t>у порядку денному.</w:t>
      </w:r>
    </w:p>
    <w:p w:rsidR="00756418" w:rsidRDefault="00756418" w:rsidP="00756418">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76,  проти – 0, утр. – 0</w:t>
      </w:r>
      <w:r w:rsidRPr="00DB45A2">
        <w:rPr>
          <w:rFonts w:ascii="Times New Roman" w:eastAsia="Times New Roman" w:hAnsi="Times New Roman" w:cs="Times New Roman"/>
          <w:sz w:val="28"/>
          <w:szCs w:val="28"/>
          <w:lang w:eastAsia="ru-RU"/>
        </w:rPr>
        <w:t>).</w:t>
      </w:r>
    </w:p>
    <w:p w:rsidR="00EB0202" w:rsidRDefault="00756418" w:rsidP="003F4D42">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756418">
        <w:rPr>
          <w:rFonts w:ascii="Times New Roman" w:eastAsia="SimSun" w:hAnsi="Times New Roman" w:cs="Times New Roman"/>
          <w:kern w:val="1"/>
          <w:sz w:val="28"/>
          <w:szCs w:val="28"/>
          <w:lang w:eastAsia="zh-CN" w:bidi="hi-IN"/>
        </w:rPr>
        <w:t>Про затвердження Міської цільової програми поліпшення організації підготовки громадян до військової служби, військово-патріотичного виховання молоді, приписки до призовної дільниці, призову на строкову військову службу, призову військовозобов'язаних під час мобілізації на 2016-2018 роки</w:t>
      </w:r>
      <w:r>
        <w:rPr>
          <w:rFonts w:ascii="Times New Roman" w:eastAsia="SimSun" w:hAnsi="Times New Roman" w:cs="Times New Roman"/>
          <w:kern w:val="1"/>
          <w:sz w:val="28"/>
          <w:szCs w:val="28"/>
          <w:lang w:eastAsia="zh-CN" w:bidi="hi-IN"/>
        </w:rPr>
        <w:t>.</w:t>
      </w:r>
    </w:p>
    <w:p w:rsidR="008C465B" w:rsidRPr="00996EA1" w:rsidRDefault="00756418" w:rsidP="006E4D57">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Керівник апарату виконавчого органу Київської міської ради (Київської міської державної адміністрації) Бондаренко В.В.</w:t>
      </w:r>
      <w:r w:rsidR="008C465B" w:rsidRPr="008C465B">
        <w:rPr>
          <w:rFonts w:ascii="Times New Roman" w:eastAsia="Times New Roman" w:hAnsi="Times New Roman" w:cs="Times New Roman"/>
          <w:sz w:val="28"/>
          <w:szCs w:val="28"/>
          <w:lang w:eastAsia="ru-RU"/>
        </w:rPr>
        <w:t xml:space="preserve"> </w:t>
      </w:r>
      <w:r w:rsidR="008C465B" w:rsidRPr="00996EA1">
        <w:rPr>
          <w:rFonts w:ascii="Times New Roman" w:eastAsia="Times New Roman" w:hAnsi="Times New Roman" w:cs="Times New Roman"/>
          <w:sz w:val="28"/>
          <w:szCs w:val="28"/>
          <w:lang w:eastAsia="ru-RU"/>
        </w:rPr>
        <w:t xml:space="preserve">та озвучив пропозиції постійної комісії Київської міської ради з </w:t>
      </w:r>
      <w:r w:rsidR="006E43B5">
        <w:rPr>
          <w:rFonts w:ascii="Times New Roman" w:eastAsia="Times New Roman" w:hAnsi="Times New Roman" w:cs="Times New Roman"/>
          <w:sz w:val="28"/>
          <w:szCs w:val="28"/>
          <w:lang w:eastAsia="ru-RU"/>
        </w:rPr>
        <w:t xml:space="preserve">питань </w:t>
      </w:r>
      <w:r w:rsidR="008C465B">
        <w:rPr>
          <w:rFonts w:ascii="Times New Roman" w:eastAsia="Times New Roman" w:hAnsi="Times New Roman" w:cs="Times New Roman"/>
          <w:sz w:val="28"/>
          <w:szCs w:val="28"/>
          <w:lang w:eastAsia="ru-RU"/>
        </w:rPr>
        <w:t>дотримання законності, правопорядку та запобігання корупції</w:t>
      </w:r>
      <w:r w:rsidR="008C465B" w:rsidRPr="00996EA1">
        <w:rPr>
          <w:rFonts w:ascii="Times New Roman" w:eastAsia="Times New Roman" w:hAnsi="Times New Roman" w:cs="Times New Roman"/>
          <w:sz w:val="28"/>
          <w:szCs w:val="28"/>
          <w:lang w:eastAsia="ru-RU"/>
        </w:rPr>
        <w:t xml:space="preserve"> до зазначеного проекту рішення.</w:t>
      </w:r>
    </w:p>
    <w:p w:rsidR="006E43B5" w:rsidRDefault="006E43B5" w:rsidP="006E43B5">
      <w:pPr>
        <w:spacing w:after="0" w:line="240" w:lineRule="auto"/>
        <w:ind w:left="-567" w:firstLine="567"/>
        <w:jc w:val="both"/>
        <w:rPr>
          <w:rFonts w:ascii="Times New Roman" w:eastAsia="Times New Roman" w:hAnsi="Times New Roman" w:cs="Times New Roman"/>
          <w:sz w:val="28"/>
          <w:szCs w:val="28"/>
          <w:lang w:eastAsia="ru-RU"/>
        </w:rPr>
      </w:pPr>
      <w:r w:rsidRPr="00F800CD">
        <w:rPr>
          <w:rFonts w:ascii="Times New Roman" w:eastAsia="Times New Roman" w:hAnsi="Times New Roman" w:cs="Times New Roman"/>
          <w:sz w:val="28"/>
          <w:szCs w:val="28"/>
          <w:lang w:eastAsia="ru-RU"/>
        </w:rPr>
        <w:t>Ставили запитання, вносили пропозиції та брали участь в обговоренні</w:t>
      </w:r>
      <w:r>
        <w:rPr>
          <w:rFonts w:ascii="Times New Roman" w:eastAsia="Times New Roman" w:hAnsi="Times New Roman" w:cs="Times New Roman"/>
          <w:sz w:val="28"/>
          <w:szCs w:val="28"/>
          <w:lang w:eastAsia="ru-RU"/>
        </w:rPr>
        <w:t xml:space="preserve"> депутати Київської міської ради Павлик В.А., депутатська фракція «Єдність», Васильчук В.В., депутатська фракція «Об’єднання «Самопоміч», Горбунов Я.В., депутатська фракція «Солідарність», Осадчук А.П., депутатська фракція «Об’єднання «Самопоміч».</w:t>
      </w:r>
    </w:p>
    <w:p w:rsidR="006E43B5" w:rsidRPr="00232BFF" w:rsidRDefault="006E43B5" w:rsidP="006E43B5">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Керівник апарату виконавчого органу Київської міської ради (Київської міської державної адміністрації) Бондаренко В.В. надав відповіді.</w:t>
      </w:r>
    </w:p>
    <w:p w:rsidR="00756418" w:rsidRDefault="006E43B5" w:rsidP="00756418">
      <w:pPr>
        <w:spacing w:after="0" w:line="240" w:lineRule="auto"/>
        <w:ind w:left="-567" w:firstLine="567"/>
        <w:jc w:val="both"/>
        <w:rPr>
          <w:rFonts w:ascii="Times New Roman" w:eastAsia="Times New Roman" w:hAnsi="Times New Roman" w:cs="Times New Roman"/>
          <w:sz w:val="28"/>
          <w:szCs w:val="28"/>
          <w:lang w:eastAsia="ru-RU"/>
        </w:rPr>
      </w:pPr>
      <w:r w:rsidRPr="00996EA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пропозицій постійної комісії Київської міської ради з </w:t>
      </w:r>
      <w:r>
        <w:rPr>
          <w:rFonts w:ascii="Times New Roman" w:eastAsia="Times New Roman" w:hAnsi="Times New Roman" w:cs="Times New Roman"/>
          <w:sz w:val="28"/>
          <w:szCs w:val="28"/>
          <w:lang w:eastAsia="ru-RU"/>
        </w:rPr>
        <w:t>питань</w:t>
      </w:r>
      <w:r w:rsidRPr="006E43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дотримання законності, правопорядку та запобігання корупції</w:t>
      </w:r>
      <w:r w:rsidRPr="00996EA1">
        <w:rPr>
          <w:rFonts w:ascii="Times New Roman" w:eastAsia="Times New Roman" w:hAnsi="Times New Roman" w:cs="Times New Roman"/>
          <w:sz w:val="28"/>
          <w:szCs w:val="28"/>
          <w:lang w:eastAsia="ru-RU"/>
        </w:rPr>
        <w:t xml:space="preserve"> до зазначеного проекту рішення.</w:t>
      </w:r>
    </w:p>
    <w:p w:rsidR="00FF0F89" w:rsidRDefault="00FF0F89" w:rsidP="00FF0F89">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77,  проти – 0, утр. – 0</w:t>
      </w:r>
      <w:r w:rsidRPr="00DB45A2">
        <w:rPr>
          <w:rFonts w:ascii="Times New Roman" w:eastAsia="Times New Roman" w:hAnsi="Times New Roman" w:cs="Times New Roman"/>
          <w:sz w:val="28"/>
          <w:szCs w:val="28"/>
          <w:lang w:eastAsia="ru-RU"/>
        </w:rPr>
        <w:t>).</w:t>
      </w:r>
    </w:p>
    <w:p w:rsidR="00756418" w:rsidRDefault="007B5A75"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7B5A75">
        <w:rPr>
          <w:rFonts w:ascii="Times New Roman" w:eastAsia="SimSun" w:hAnsi="Times New Roman" w:cs="Times New Roman"/>
          <w:color w:val="000000"/>
          <w:kern w:val="1"/>
          <w:sz w:val="28"/>
          <w:szCs w:val="28"/>
          <w:lang w:eastAsia="zh-CN" w:bidi="hi-IN"/>
        </w:rPr>
        <w:t>Про затвердження Концепції розвитку центрів надання адміністративних послуг у місті Києві на 2016-2018 роки</w:t>
      </w:r>
      <w:r>
        <w:rPr>
          <w:rFonts w:ascii="Times New Roman" w:eastAsia="SimSun" w:hAnsi="Times New Roman" w:cs="Times New Roman"/>
          <w:color w:val="000000"/>
          <w:kern w:val="1"/>
          <w:sz w:val="28"/>
          <w:szCs w:val="28"/>
          <w:lang w:eastAsia="zh-CN" w:bidi="hi-IN"/>
        </w:rPr>
        <w:t>.</w:t>
      </w:r>
    </w:p>
    <w:p w:rsidR="007B5A75" w:rsidRDefault="007B5A75"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Керівник апарату виконавчого органу Київської міської ради (Київської міської державної адміністрації) Бондаренко В.В.</w:t>
      </w:r>
    </w:p>
    <w:p w:rsidR="00EB0202" w:rsidRDefault="007B5A75"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332E1C">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 поставив на голосування проект рішення</w:t>
      </w:r>
      <w:r w:rsidR="00B96FEB">
        <w:rPr>
          <w:rFonts w:ascii="Times New Roman" w:eastAsia="Times New Roman" w:hAnsi="Times New Roman" w:cs="Times New Roman"/>
          <w:sz w:val="28"/>
          <w:szCs w:val="28"/>
          <w:lang w:eastAsia="ru-RU"/>
        </w:rPr>
        <w:t>,</w:t>
      </w:r>
      <w:r w:rsidRPr="007B5A75">
        <w:rPr>
          <w:rFonts w:ascii="Times New Roman" w:eastAsia="SimSun" w:hAnsi="Times New Roman" w:cs="Times New Roman"/>
          <w:color w:val="000000"/>
          <w:kern w:val="1"/>
          <w:sz w:val="28"/>
          <w:szCs w:val="28"/>
          <w:lang w:eastAsia="zh-CN" w:bidi="hi-IN"/>
        </w:rPr>
        <w:t xml:space="preserve"> </w:t>
      </w:r>
      <w:r w:rsidR="00B96FEB" w:rsidRPr="00C80584">
        <w:rPr>
          <w:rFonts w:ascii="Times New Roman" w:eastAsia="Times New Roman" w:hAnsi="Times New Roman" w:cs="Times New Roman"/>
          <w:sz w:val="28"/>
          <w:szCs w:val="28"/>
          <w:lang w:eastAsia="ru-RU"/>
        </w:rPr>
        <w:t xml:space="preserve">що </w:t>
      </w:r>
      <w:r w:rsidR="00B96FEB" w:rsidRPr="00C80584">
        <w:rPr>
          <w:rFonts w:ascii="Times New Roman CYR" w:eastAsia="Times New Roman" w:hAnsi="Times New Roman CYR" w:cs="Times New Roman CYR"/>
          <w:sz w:val="28"/>
          <w:szCs w:val="28"/>
          <w:lang w:eastAsia="ru-RU"/>
        </w:rPr>
        <w:t>у порядку денному.</w:t>
      </w:r>
    </w:p>
    <w:p w:rsidR="007B5A75" w:rsidRDefault="007B5A75" w:rsidP="007B5A75">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82,  проти – 0, утр. – 0</w:t>
      </w:r>
      <w:r w:rsidRPr="00DB45A2">
        <w:rPr>
          <w:rFonts w:ascii="Times New Roman" w:eastAsia="Times New Roman" w:hAnsi="Times New Roman" w:cs="Times New Roman"/>
          <w:sz w:val="28"/>
          <w:szCs w:val="28"/>
          <w:lang w:eastAsia="ru-RU"/>
        </w:rPr>
        <w:t>).</w:t>
      </w:r>
    </w:p>
    <w:p w:rsidR="007B5A75" w:rsidRDefault="007B5A75"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7B5A75">
        <w:rPr>
          <w:rFonts w:ascii="Times New Roman" w:eastAsia="SimSun" w:hAnsi="Times New Roman" w:cs="Times New Roman"/>
          <w:color w:val="000000"/>
          <w:kern w:val="1"/>
          <w:sz w:val="28"/>
          <w:szCs w:val="28"/>
          <w:lang w:eastAsia="zh-CN" w:bidi="hi-IN"/>
        </w:rPr>
        <w:t>Про визначення переліків адміністративних послуг, які надаються через центри надання адміністративних послуг в місті Києві</w:t>
      </w:r>
      <w:r>
        <w:rPr>
          <w:rFonts w:ascii="Times New Roman" w:eastAsia="SimSun" w:hAnsi="Times New Roman" w:cs="Times New Roman"/>
          <w:color w:val="000000"/>
          <w:kern w:val="1"/>
          <w:sz w:val="28"/>
          <w:szCs w:val="28"/>
          <w:lang w:eastAsia="zh-CN" w:bidi="hi-IN"/>
        </w:rPr>
        <w:t>.</w:t>
      </w:r>
    </w:p>
    <w:p w:rsidR="00535488" w:rsidRDefault="00535488"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Керівник апарату виконавчого органу Київської міської ради (Київської міської державної адміністрації) Бондаренко В.В.</w:t>
      </w:r>
      <w:r w:rsidRPr="008C465B">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та озвучив пропозиції</w:t>
      </w:r>
      <w:r w:rsidRPr="00535488">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постійної комісії Київської міської ради з </w:t>
      </w:r>
      <w:r>
        <w:rPr>
          <w:rFonts w:ascii="Times New Roman" w:eastAsia="Times New Roman" w:hAnsi="Times New Roman" w:cs="Times New Roman"/>
          <w:sz w:val="28"/>
          <w:szCs w:val="28"/>
          <w:lang w:eastAsia="ru-RU"/>
        </w:rPr>
        <w:t>питань</w:t>
      </w:r>
      <w:r w:rsidRPr="006E43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бюджету та соціально-економічного розвитку та управління правового забезпечення діяльності Київської міської ради</w:t>
      </w:r>
      <w:r w:rsidRPr="00996EA1">
        <w:rPr>
          <w:rFonts w:ascii="Times New Roman" w:eastAsia="Times New Roman" w:hAnsi="Times New Roman" w:cs="Times New Roman"/>
          <w:sz w:val="28"/>
          <w:szCs w:val="28"/>
          <w:lang w:eastAsia="ru-RU"/>
        </w:rPr>
        <w:t xml:space="preserve"> до зазначеного проекту рішення.</w:t>
      </w:r>
    </w:p>
    <w:p w:rsidR="007B5A75" w:rsidRDefault="007B5A75" w:rsidP="007B5A75">
      <w:pPr>
        <w:spacing w:after="0" w:line="240" w:lineRule="auto"/>
        <w:ind w:left="-567" w:firstLine="567"/>
        <w:jc w:val="both"/>
        <w:rPr>
          <w:rFonts w:ascii="Times New Roman" w:eastAsia="Times New Roman" w:hAnsi="Times New Roman" w:cs="Times New Roman"/>
          <w:sz w:val="28"/>
          <w:szCs w:val="28"/>
          <w:lang w:eastAsia="ru-RU"/>
        </w:rPr>
      </w:pPr>
      <w:r w:rsidRPr="00996EA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пропозицій постійної комісії Київської міської ради з </w:t>
      </w:r>
      <w:r>
        <w:rPr>
          <w:rFonts w:ascii="Times New Roman" w:eastAsia="Times New Roman" w:hAnsi="Times New Roman" w:cs="Times New Roman"/>
          <w:sz w:val="28"/>
          <w:szCs w:val="28"/>
          <w:lang w:eastAsia="ru-RU"/>
        </w:rPr>
        <w:t>питань</w:t>
      </w:r>
      <w:r w:rsidRPr="006E43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бюджету та соціально-економічного розвитку та управління правового забезпечення діяльності Київської міської ради</w:t>
      </w:r>
      <w:r w:rsidRPr="00996EA1">
        <w:rPr>
          <w:rFonts w:ascii="Times New Roman" w:eastAsia="Times New Roman" w:hAnsi="Times New Roman" w:cs="Times New Roman"/>
          <w:sz w:val="28"/>
          <w:szCs w:val="28"/>
          <w:lang w:eastAsia="ru-RU"/>
        </w:rPr>
        <w:t xml:space="preserve"> до зазначеного проекту рішення.</w:t>
      </w:r>
    </w:p>
    <w:p w:rsidR="007B5A75" w:rsidRDefault="007B5A75" w:rsidP="007B5A75">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79,  проти – 0, утр. – 0</w:t>
      </w:r>
      <w:r w:rsidRPr="00DB45A2">
        <w:rPr>
          <w:rFonts w:ascii="Times New Roman" w:eastAsia="Times New Roman" w:hAnsi="Times New Roman" w:cs="Times New Roman"/>
          <w:sz w:val="28"/>
          <w:szCs w:val="28"/>
          <w:lang w:eastAsia="ru-RU"/>
        </w:rPr>
        <w:t>).</w:t>
      </w:r>
    </w:p>
    <w:p w:rsidR="007B5A75" w:rsidRDefault="0039653A"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СЛУХАЛИ: </w:t>
      </w:r>
      <w:r w:rsidR="00326910" w:rsidRPr="00326910">
        <w:rPr>
          <w:rFonts w:ascii="Times New Roman" w:eastAsia="SimSun" w:hAnsi="Times New Roman" w:cs="Times New Roman"/>
          <w:color w:val="000000"/>
          <w:kern w:val="1"/>
          <w:sz w:val="28"/>
          <w:szCs w:val="28"/>
          <w:lang w:eastAsia="zh-CN" w:bidi="hi-IN"/>
        </w:rPr>
        <w:t>Про внесення змін до Комплек</w:t>
      </w:r>
      <w:r w:rsidR="00326910">
        <w:rPr>
          <w:rFonts w:ascii="Times New Roman" w:eastAsia="SimSun" w:hAnsi="Times New Roman" w:cs="Times New Roman"/>
          <w:color w:val="000000"/>
          <w:kern w:val="1"/>
          <w:sz w:val="28"/>
          <w:szCs w:val="28"/>
          <w:lang w:eastAsia="zh-CN" w:bidi="hi-IN"/>
        </w:rPr>
        <w:t>сної міської цільової програми «Електронна столиця»</w:t>
      </w:r>
      <w:r w:rsidR="00326910" w:rsidRPr="00326910">
        <w:rPr>
          <w:rFonts w:ascii="Times New Roman" w:eastAsia="SimSun" w:hAnsi="Times New Roman" w:cs="Times New Roman"/>
          <w:color w:val="000000"/>
          <w:kern w:val="1"/>
          <w:sz w:val="28"/>
          <w:szCs w:val="28"/>
          <w:lang w:eastAsia="zh-CN" w:bidi="hi-IN"/>
        </w:rPr>
        <w:t xml:space="preserve"> на 2015-201</w:t>
      </w:r>
      <w:r w:rsidR="00326910">
        <w:rPr>
          <w:rFonts w:ascii="Times New Roman" w:eastAsia="SimSun" w:hAnsi="Times New Roman" w:cs="Times New Roman"/>
          <w:color w:val="000000"/>
          <w:kern w:val="1"/>
          <w:sz w:val="28"/>
          <w:szCs w:val="28"/>
          <w:lang w:eastAsia="zh-CN" w:bidi="hi-IN"/>
        </w:rPr>
        <w:t>8 роки»</w:t>
      </w:r>
      <w:r w:rsidR="00326910" w:rsidRPr="00326910">
        <w:rPr>
          <w:rFonts w:ascii="Times New Roman" w:eastAsia="SimSun" w:hAnsi="Times New Roman" w:cs="Times New Roman"/>
          <w:color w:val="000000"/>
          <w:kern w:val="1"/>
          <w:sz w:val="28"/>
          <w:szCs w:val="28"/>
          <w:lang w:eastAsia="zh-CN" w:bidi="hi-IN"/>
        </w:rPr>
        <w:t>, затвердженої рішенням Київської міської ради від 02 липня 2015 року №654/1518</w:t>
      </w:r>
      <w:r w:rsidR="00326910">
        <w:rPr>
          <w:rFonts w:ascii="Times New Roman" w:eastAsia="SimSun" w:hAnsi="Times New Roman" w:cs="Times New Roman"/>
          <w:color w:val="000000"/>
          <w:kern w:val="1"/>
          <w:sz w:val="28"/>
          <w:szCs w:val="28"/>
          <w:lang w:eastAsia="zh-CN" w:bidi="hi-IN"/>
        </w:rPr>
        <w:t>.</w:t>
      </w:r>
    </w:p>
    <w:p w:rsidR="00EB0202" w:rsidRDefault="00A0750A"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ВИСТУПИВ: </w:t>
      </w:r>
      <w:r w:rsidR="0011588F" w:rsidRPr="0011588F">
        <w:rPr>
          <w:rFonts w:ascii="Times New Roman" w:eastAsia="Times New Roman" w:hAnsi="Times New Roman" w:cs="Times New Roman"/>
          <w:sz w:val="28"/>
          <w:szCs w:val="28"/>
          <w:lang w:eastAsia="ru-RU"/>
        </w:rPr>
        <w:t>Начальник</w:t>
      </w:r>
      <w:r w:rsidR="0011588F">
        <w:rPr>
          <w:rFonts w:ascii="Times New Roman" w:eastAsia="Times New Roman" w:hAnsi="Times New Roman" w:cs="Times New Roman"/>
          <w:sz w:val="28"/>
          <w:szCs w:val="28"/>
          <w:lang w:eastAsia="ru-RU"/>
        </w:rPr>
        <w:t xml:space="preserve"> управління інформаційно-комунікаційних технологій та захисту інформації виконавчого органу Київської міської ради (Київської міської державної адміністрації) Назаров Ю.Л.</w:t>
      </w:r>
    </w:p>
    <w:p w:rsidR="00EB0202" w:rsidRDefault="00CE2291"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Брали участь в обговоренні, с</w:t>
      </w:r>
      <w:r w:rsidRPr="00F800CD">
        <w:rPr>
          <w:rFonts w:ascii="Times New Roman" w:eastAsia="Times New Roman" w:hAnsi="Times New Roman" w:cs="Times New Roman"/>
          <w:sz w:val="28"/>
          <w:szCs w:val="28"/>
          <w:lang w:eastAsia="ru-RU"/>
        </w:rPr>
        <w:t>тавили запитання</w:t>
      </w:r>
      <w:r>
        <w:rPr>
          <w:rFonts w:ascii="Times New Roman" w:eastAsia="Times New Roman" w:hAnsi="Times New Roman" w:cs="Times New Roman"/>
          <w:sz w:val="28"/>
          <w:szCs w:val="28"/>
          <w:lang w:eastAsia="ru-RU"/>
        </w:rPr>
        <w:t xml:space="preserve"> та вносили пропозиції депутати Київської міської ради Буділов М.М., депутатська фракція «Всеукраїнське об’єднання «Свобода», Кутняк С.В., депутатська фракція «Всеукраїнське об’єднання «Свобода», Антонєнко Л.В., депутатська </w:t>
      </w:r>
      <w:r w:rsidR="006A6AAD">
        <w:rPr>
          <w:rFonts w:ascii="Times New Roman" w:eastAsia="Times New Roman" w:hAnsi="Times New Roman" w:cs="Times New Roman"/>
          <w:sz w:val="28"/>
          <w:szCs w:val="28"/>
          <w:lang w:eastAsia="ru-RU"/>
        </w:rPr>
        <w:t>фракція «Об’єднання «Самопоміч».</w:t>
      </w:r>
      <w:r>
        <w:rPr>
          <w:rFonts w:ascii="Times New Roman" w:eastAsia="Times New Roman" w:hAnsi="Times New Roman" w:cs="Times New Roman"/>
          <w:sz w:val="28"/>
          <w:szCs w:val="28"/>
          <w:lang w:eastAsia="ru-RU"/>
        </w:rPr>
        <w:t xml:space="preserve"> </w:t>
      </w:r>
    </w:p>
    <w:p w:rsidR="00EB0202" w:rsidRDefault="00CE2291" w:rsidP="003F4D42">
      <w:pPr>
        <w:spacing w:after="0" w:line="240" w:lineRule="auto"/>
        <w:ind w:left="-567" w:firstLine="567"/>
        <w:jc w:val="both"/>
        <w:rPr>
          <w:rFonts w:ascii="Times New Roman" w:eastAsia="Times New Roman" w:hAnsi="Times New Roman" w:cs="Times New Roman"/>
          <w:sz w:val="28"/>
          <w:szCs w:val="28"/>
          <w:lang w:eastAsia="ru-RU"/>
        </w:rPr>
      </w:pPr>
      <w:r w:rsidRPr="00CE2291">
        <w:rPr>
          <w:rFonts w:ascii="Times New Roman" w:eastAsia="Times New Roman" w:hAnsi="Times New Roman" w:cs="Times New Roman"/>
          <w:sz w:val="28"/>
          <w:szCs w:val="28"/>
          <w:lang w:eastAsia="ru-RU"/>
        </w:rPr>
        <w:t>Начальник управління інформаційно-комунікаційних технологій та захисту інформації виконавчого органу Київської міської ради (Київської міської державної адміністрації) Назаров Ю.Л.</w:t>
      </w:r>
      <w:r>
        <w:rPr>
          <w:rFonts w:ascii="Times New Roman" w:eastAsia="Times New Roman" w:hAnsi="Times New Roman" w:cs="Times New Roman"/>
          <w:sz w:val="28"/>
          <w:szCs w:val="28"/>
          <w:lang w:eastAsia="ru-RU"/>
        </w:rPr>
        <w:t xml:space="preserve"> надав відповіді.</w:t>
      </w:r>
    </w:p>
    <w:p w:rsidR="00B125B4" w:rsidRDefault="00B125B4" w:rsidP="003F4D42">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w:t>
      </w:r>
      <w:r>
        <w:rPr>
          <w:rFonts w:ascii="Times New Roman" w:eastAsia="Times New Roman" w:hAnsi="Times New Roman" w:cs="Times New Roman"/>
          <w:sz w:val="28"/>
          <w:szCs w:val="28"/>
          <w:lang w:eastAsia="ru-RU"/>
        </w:rPr>
        <w:t>надав</w:t>
      </w:r>
      <w:r w:rsidRPr="00B125B4">
        <w:rPr>
          <w:rFonts w:ascii="Times New Roman" w:eastAsia="Times New Roman" w:hAnsi="Times New Roman" w:cs="Times New Roman"/>
          <w:sz w:val="28"/>
          <w:szCs w:val="28"/>
          <w:lang w:eastAsia="ru-RU"/>
        </w:rPr>
        <w:t xml:space="preserve"> доручення на виступ депутата Київської міської ради</w:t>
      </w:r>
      <w:r>
        <w:rPr>
          <w:rFonts w:ascii="Times New Roman" w:eastAsia="Times New Roman" w:hAnsi="Times New Roman" w:cs="Times New Roman"/>
          <w:sz w:val="28"/>
          <w:szCs w:val="28"/>
          <w:lang w:eastAsia="ru-RU"/>
        </w:rPr>
        <w:t xml:space="preserve"> Антонєнка Л.В., депутатська фракція «Об’єднання «Самопоміч».</w:t>
      </w:r>
    </w:p>
    <w:p w:rsidR="00B15BE7" w:rsidRDefault="00B15BE7" w:rsidP="00B15BE7">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пропозицій </w:t>
      </w:r>
      <w:r>
        <w:rPr>
          <w:rFonts w:ascii="Times New Roman" w:eastAsia="Times New Roman" w:hAnsi="Times New Roman" w:cs="Times New Roman"/>
          <w:sz w:val="28"/>
          <w:szCs w:val="28"/>
          <w:lang w:eastAsia="ru-RU"/>
        </w:rPr>
        <w:t xml:space="preserve">депутата Київської міської ради </w:t>
      </w:r>
      <w:proofErr w:type="spellStart"/>
      <w:r>
        <w:rPr>
          <w:rFonts w:ascii="Times New Roman" w:eastAsia="Times New Roman" w:hAnsi="Times New Roman" w:cs="Times New Roman"/>
          <w:sz w:val="28"/>
          <w:szCs w:val="28"/>
          <w:lang w:eastAsia="ru-RU"/>
        </w:rPr>
        <w:t>Кутняка</w:t>
      </w:r>
      <w:proofErr w:type="spellEnd"/>
      <w:r>
        <w:rPr>
          <w:rFonts w:ascii="Times New Roman" w:eastAsia="Times New Roman" w:hAnsi="Times New Roman" w:cs="Times New Roman"/>
          <w:sz w:val="28"/>
          <w:szCs w:val="28"/>
          <w:lang w:eastAsia="ru-RU"/>
        </w:rPr>
        <w:t xml:space="preserve"> С.В., депутатська фракція «Всеукраїнське об’єднання «Свобода», </w:t>
      </w:r>
      <w:r w:rsidRPr="00996EA1">
        <w:rPr>
          <w:rFonts w:ascii="Times New Roman" w:eastAsia="Times New Roman" w:hAnsi="Times New Roman" w:cs="Times New Roman"/>
          <w:sz w:val="28"/>
          <w:szCs w:val="28"/>
          <w:lang w:eastAsia="ru-RU"/>
        </w:rPr>
        <w:t xml:space="preserve"> до зазначеного проекту рішення.</w:t>
      </w:r>
    </w:p>
    <w:p w:rsidR="00B15BE7" w:rsidRDefault="00B15BE7" w:rsidP="00B15BE7">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86,  проти – 0, утр. – 0</w:t>
      </w:r>
      <w:r w:rsidRPr="00DB45A2">
        <w:rPr>
          <w:rFonts w:ascii="Times New Roman" w:eastAsia="Times New Roman" w:hAnsi="Times New Roman" w:cs="Times New Roman"/>
          <w:sz w:val="28"/>
          <w:szCs w:val="28"/>
          <w:lang w:eastAsia="ru-RU"/>
        </w:rPr>
        <w:t>).</w:t>
      </w:r>
    </w:p>
    <w:p w:rsidR="00EB0202" w:rsidRDefault="00E13BC5"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E13BC5">
        <w:rPr>
          <w:rFonts w:ascii="Times New Roman" w:eastAsia="SimSun" w:hAnsi="Times New Roman" w:cs="Times New Roman"/>
          <w:color w:val="000000"/>
          <w:kern w:val="1"/>
          <w:sz w:val="28"/>
          <w:szCs w:val="28"/>
          <w:lang w:eastAsia="zh-CN" w:bidi="hi-IN"/>
        </w:rPr>
        <w:t>Про внесення змін до Порядку розроблення, затвердження та виконання міських цільових програм у місті Києві, затвердженого рішенням Київської міської ради від 29.10.2009 №520/2589</w:t>
      </w:r>
      <w:r>
        <w:rPr>
          <w:rFonts w:ascii="Times New Roman" w:eastAsia="SimSun" w:hAnsi="Times New Roman" w:cs="Times New Roman"/>
          <w:color w:val="000000"/>
          <w:kern w:val="1"/>
          <w:sz w:val="28"/>
          <w:szCs w:val="28"/>
          <w:lang w:eastAsia="zh-CN" w:bidi="hi-IN"/>
        </w:rPr>
        <w:t>.</w:t>
      </w:r>
    </w:p>
    <w:p w:rsidR="00E13BC5" w:rsidRDefault="00E13BC5"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Депутат Київської міської ради Павлик В.А., депутатська фракція «Єдність»</w:t>
      </w:r>
      <w:r w:rsidR="006A6AAD">
        <w:rPr>
          <w:rFonts w:ascii="Times New Roman" w:eastAsia="Times New Roman" w:hAnsi="Times New Roman" w:cs="Times New Roman"/>
          <w:sz w:val="28"/>
          <w:szCs w:val="28"/>
          <w:lang w:eastAsia="ru-RU"/>
        </w:rPr>
        <w:t>,</w:t>
      </w:r>
      <w:r w:rsidRPr="00E13BC5">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та озвучив пропозиції </w:t>
      </w:r>
      <w:r>
        <w:rPr>
          <w:rFonts w:ascii="Times New Roman" w:eastAsia="Times New Roman" w:hAnsi="Times New Roman" w:cs="Times New Roman"/>
          <w:sz w:val="28"/>
          <w:szCs w:val="28"/>
          <w:lang w:eastAsia="ru-RU"/>
        </w:rPr>
        <w:t>Департаменту економіки та інвестицій виконавчого органу Київської міської ради (Київської міської державної адміністрації)</w:t>
      </w:r>
      <w:r w:rsidRPr="00996EA1">
        <w:rPr>
          <w:rFonts w:ascii="Times New Roman" w:eastAsia="Times New Roman" w:hAnsi="Times New Roman" w:cs="Times New Roman"/>
          <w:sz w:val="28"/>
          <w:szCs w:val="28"/>
          <w:lang w:eastAsia="ru-RU"/>
        </w:rPr>
        <w:t xml:space="preserve"> до зазначеного проекту рішення.</w:t>
      </w:r>
    </w:p>
    <w:p w:rsidR="00EB0202" w:rsidRDefault="00E13BC5"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w:t>
      </w:r>
      <w:r w:rsidR="00E54360">
        <w:rPr>
          <w:rFonts w:ascii="Times New Roman" w:eastAsia="Times New Roman" w:hAnsi="Times New Roman" w:cs="Times New Roman"/>
          <w:sz w:val="28"/>
          <w:szCs w:val="28"/>
          <w:lang w:eastAsia="ru-RU"/>
        </w:rPr>
        <w:t xml:space="preserve"> </w:t>
      </w:r>
      <w:proofErr w:type="spellStart"/>
      <w:r w:rsidR="00E54360">
        <w:rPr>
          <w:rFonts w:ascii="Times New Roman" w:eastAsia="Times New Roman" w:hAnsi="Times New Roman" w:cs="Times New Roman"/>
          <w:sz w:val="28"/>
          <w:szCs w:val="28"/>
          <w:lang w:eastAsia="ru-RU"/>
        </w:rPr>
        <w:t>Петровець</w:t>
      </w:r>
      <w:proofErr w:type="spellEnd"/>
      <w:r w:rsidR="00E54360">
        <w:rPr>
          <w:rFonts w:ascii="Times New Roman" w:eastAsia="Times New Roman" w:hAnsi="Times New Roman" w:cs="Times New Roman"/>
          <w:sz w:val="28"/>
          <w:szCs w:val="28"/>
          <w:lang w:eastAsia="ru-RU"/>
        </w:rPr>
        <w:t xml:space="preserve"> О.Ф., депутатська фракція «Солідарність»,</w:t>
      </w:r>
      <w:r>
        <w:rPr>
          <w:rFonts w:ascii="Times New Roman" w:eastAsia="Times New Roman" w:hAnsi="Times New Roman" w:cs="Times New Roman"/>
          <w:sz w:val="28"/>
          <w:szCs w:val="28"/>
          <w:lang w:eastAsia="ru-RU"/>
        </w:rPr>
        <w:t xml:space="preserve"> </w:t>
      </w:r>
      <w:r w:rsidR="00E54360" w:rsidRPr="00F800CD">
        <w:rPr>
          <w:rFonts w:ascii="Times New Roman" w:eastAsia="Times New Roman" w:hAnsi="Times New Roman" w:cs="Times New Roman"/>
          <w:sz w:val="28"/>
          <w:szCs w:val="28"/>
          <w:lang w:eastAsia="ru-RU"/>
        </w:rPr>
        <w:t>підтримав зазначений проект рішення.</w:t>
      </w:r>
    </w:p>
    <w:p w:rsidR="00E54360" w:rsidRDefault="00E54360" w:rsidP="00E54360">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пропозицій до зазначеного проекту рішення.</w:t>
      </w:r>
    </w:p>
    <w:p w:rsidR="00EB0202" w:rsidRDefault="00B26C30" w:rsidP="003F4D42">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84,  проти – 0, утр. – 0</w:t>
      </w:r>
      <w:r w:rsidRPr="00DB45A2">
        <w:rPr>
          <w:rFonts w:ascii="Times New Roman" w:eastAsia="Times New Roman" w:hAnsi="Times New Roman" w:cs="Times New Roman"/>
          <w:sz w:val="28"/>
          <w:szCs w:val="28"/>
          <w:lang w:eastAsia="ru-RU"/>
        </w:rPr>
        <w:t>).</w:t>
      </w:r>
    </w:p>
    <w:p w:rsidR="00EB0202" w:rsidRDefault="00B26C30" w:rsidP="003F4D42">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B26C30">
        <w:rPr>
          <w:rFonts w:ascii="Times New Roman" w:eastAsia="SimSun" w:hAnsi="Times New Roman" w:cs="Times New Roman"/>
          <w:color w:val="000000"/>
          <w:kern w:val="1"/>
          <w:sz w:val="28"/>
          <w:szCs w:val="28"/>
          <w:lang w:eastAsia="zh-CN" w:bidi="hi-IN"/>
        </w:rPr>
        <w:t>Про порушення перед Головою Верховної Ради України клопотання про нагородження Почесною грамотою Верховної Ради України Бусол Лілії Миколаївни</w:t>
      </w:r>
      <w:r>
        <w:rPr>
          <w:rFonts w:ascii="Times New Roman" w:eastAsia="SimSun" w:hAnsi="Times New Roman" w:cs="Times New Roman"/>
          <w:color w:val="000000"/>
          <w:kern w:val="1"/>
          <w:sz w:val="28"/>
          <w:szCs w:val="28"/>
          <w:lang w:eastAsia="zh-CN" w:bidi="hi-IN"/>
        </w:rPr>
        <w:t>.</w:t>
      </w:r>
    </w:p>
    <w:p w:rsidR="00B26C30" w:rsidRDefault="00C80584" w:rsidP="003F4D42">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B96FEB" w:rsidRDefault="00B96FEB" w:rsidP="00B96FEB">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sidR="00B114CC">
        <w:rPr>
          <w:rFonts w:ascii="Times New Roman" w:eastAsia="Times New Roman" w:hAnsi="Times New Roman" w:cs="Times New Roman"/>
          <w:sz w:val="28"/>
          <w:szCs w:val="28"/>
          <w:lang w:eastAsia="ru-RU"/>
        </w:rPr>
        <w:t xml:space="preserve"> Рішення прийнято (за – 81</w:t>
      </w:r>
      <w:r>
        <w:rPr>
          <w:rFonts w:ascii="Times New Roman" w:eastAsia="Times New Roman" w:hAnsi="Times New Roman" w:cs="Times New Roman"/>
          <w:sz w:val="28"/>
          <w:szCs w:val="28"/>
          <w:lang w:eastAsia="ru-RU"/>
        </w:rPr>
        <w:t>,  проти – 0, утр. – 0</w:t>
      </w:r>
      <w:r w:rsidRPr="00DB45A2">
        <w:rPr>
          <w:rFonts w:ascii="Times New Roman" w:eastAsia="Times New Roman" w:hAnsi="Times New Roman" w:cs="Times New Roman"/>
          <w:sz w:val="28"/>
          <w:szCs w:val="28"/>
          <w:lang w:eastAsia="ru-RU"/>
        </w:rPr>
        <w:t>).</w:t>
      </w:r>
    </w:p>
    <w:p w:rsidR="00B114CC" w:rsidRDefault="00B114CC" w:rsidP="00B114CC">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B114CC">
        <w:rPr>
          <w:rFonts w:ascii="Times New Roman" w:eastAsia="SimSun" w:hAnsi="Times New Roman" w:cs="Times New Roman"/>
          <w:color w:val="000000"/>
          <w:kern w:val="1"/>
          <w:sz w:val="28"/>
          <w:szCs w:val="28"/>
          <w:lang w:eastAsia="zh-CN" w:bidi="hi-IN"/>
        </w:rPr>
        <w:t>Про надання дозволу на створення ор</w:t>
      </w:r>
      <w:r>
        <w:rPr>
          <w:rFonts w:ascii="Times New Roman" w:eastAsia="SimSun" w:hAnsi="Times New Roman" w:cs="Times New Roman"/>
          <w:color w:val="000000"/>
          <w:kern w:val="1"/>
          <w:sz w:val="28"/>
          <w:szCs w:val="28"/>
          <w:lang w:eastAsia="zh-CN" w:bidi="hi-IN"/>
        </w:rPr>
        <w:t>гану самоорганізації населення «Будинковий комітет «Вулиця Володимирська, 65»</w:t>
      </w:r>
      <w:r w:rsidRPr="00B114CC">
        <w:rPr>
          <w:rFonts w:ascii="Times New Roman" w:eastAsia="SimSun" w:hAnsi="Times New Roman" w:cs="Times New Roman"/>
          <w:color w:val="000000"/>
          <w:kern w:val="1"/>
          <w:sz w:val="28"/>
          <w:szCs w:val="28"/>
          <w:lang w:eastAsia="zh-CN" w:bidi="hi-IN"/>
        </w:rPr>
        <w:t xml:space="preserve"> у </w:t>
      </w:r>
      <w:r>
        <w:rPr>
          <w:rFonts w:ascii="Times New Roman" w:eastAsia="SimSun" w:hAnsi="Times New Roman" w:cs="Times New Roman"/>
          <w:color w:val="000000"/>
          <w:kern w:val="1"/>
          <w:sz w:val="28"/>
          <w:szCs w:val="28"/>
          <w:lang w:eastAsia="zh-CN" w:bidi="hi-IN"/>
        </w:rPr>
        <w:t>Голосіївському районі м. Києва».</w:t>
      </w:r>
    </w:p>
    <w:p w:rsidR="00B114CC" w:rsidRDefault="00B114CC" w:rsidP="00B114CC">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B114CC" w:rsidRDefault="00B114CC" w:rsidP="00B114CC">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83,  проти – 0, утр. – 0</w:t>
      </w:r>
      <w:r w:rsidRPr="00DB45A2">
        <w:rPr>
          <w:rFonts w:ascii="Times New Roman" w:eastAsia="Times New Roman" w:hAnsi="Times New Roman" w:cs="Times New Roman"/>
          <w:sz w:val="28"/>
          <w:szCs w:val="28"/>
          <w:lang w:eastAsia="ru-RU"/>
        </w:rPr>
        <w:t>).</w:t>
      </w:r>
    </w:p>
    <w:p w:rsidR="00B114CC" w:rsidRDefault="00B114CC" w:rsidP="00B114CC">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B114CC">
        <w:rPr>
          <w:rFonts w:ascii="Times New Roman" w:eastAsia="SimSun" w:hAnsi="Times New Roman" w:cs="Times New Roman"/>
          <w:kern w:val="1"/>
          <w:sz w:val="28"/>
          <w:szCs w:val="28"/>
          <w:lang w:eastAsia="zh-CN" w:bidi="hi-IN"/>
        </w:rPr>
        <w:t>Про звернення Київської міської ради до Кабінету Міністрів України щодо перерозподілу коштів у рамках реалізації проекту цільових е</w:t>
      </w:r>
      <w:r>
        <w:rPr>
          <w:rFonts w:ascii="Times New Roman" w:eastAsia="SimSun" w:hAnsi="Times New Roman" w:cs="Times New Roman"/>
          <w:kern w:val="1"/>
          <w:sz w:val="28"/>
          <w:szCs w:val="28"/>
          <w:lang w:eastAsia="zh-CN" w:bidi="hi-IN"/>
        </w:rPr>
        <w:t>кологічних (зелених) інвестицій.</w:t>
      </w:r>
    </w:p>
    <w:p w:rsidR="00B114CC" w:rsidRDefault="00B114CC" w:rsidP="00B114CC">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B114CC" w:rsidRDefault="00B114CC" w:rsidP="00B114CC">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84,  проти – 0, утр. – 0</w:t>
      </w:r>
      <w:r w:rsidRPr="00DB45A2">
        <w:rPr>
          <w:rFonts w:ascii="Times New Roman" w:eastAsia="Times New Roman" w:hAnsi="Times New Roman" w:cs="Times New Roman"/>
          <w:sz w:val="28"/>
          <w:szCs w:val="28"/>
          <w:lang w:eastAsia="ru-RU"/>
        </w:rPr>
        <w:t>).</w:t>
      </w:r>
    </w:p>
    <w:p w:rsidR="005C6B40" w:rsidRDefault="005C6B40" w:rsidP="005C6B40">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5C6B40">
        <w:rPr>
          <w:rFonts w:ascii="Times New Roman" w:eastAsia="SimSun" w:hAnsi="Times New Roman" w:cs="Times New Roman"/>
          <w:kern w:val="1"/>
          <w:sz w:val="28"/>
          <w:szCs w:val="28"/>
          <w:lang w:eastAsia="zh-CN" w:bidi="hi-IN"/>
        </w:rPr>
        <w:t>Про затвердження змін до статуту Київської міської школи вищої спортивної майстерності</w:t>
      </w:r>
      <w:r>
        <w:rPr>
          <w:rFonts w:ascii="Times New Roman" w:eastAsia="SimSun" w:hAnsi="Times New Roman" w:cs="Times New Roman"/>
          <w:kern w:val="1"/>
          <w:sz w:val="28"/>
          <w:szCs w:val="28"/>
          <w:lang w:eastAsia="zh-CN" w:bidi="hi-IN"/>
        </w:rPr>
        <w:t>.</w:t>
      </w:r>
    </w:p>
    <w:p w:rsidR="005C6B40" w:rsidRDefault="005C6B40" w:rsidP="005C6B40">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5C6B40" w:rsidRDefault="005C6B40" w:rsidP="005C6B40">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86,  проти – 0, утр. – 0</w:t>
      </w:r>
      <w:r w:rsidRPr="00DB45A2">
        <w:rPr>
          <w:rFonts w:ascii="Times New Roman" w:eastAsia="Times New Roman" w:hAnsi="Times New Roman" w:cs="Times New Roman"/>
          <w:sz w:val="28"/>
          <w:szCs w:val="28"/>
          <w:lang w:eastAsia="ru-RU"/>
        </w:rPr>
        <w:t>).</w:t>
      </w:r>
    </w:p>
    <w:p w:rsidR="005C6B40" w:rsidRDefault="005C6B40" w:rsidP="005C6B40">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5C6B40">
        <w:rPr>
          <w:rFonts w:ascii="Times New Roman" w:eastAsia="SimSun" w:hAnsi="Times New Roman" w:cs="Times New Roman"/>
          <w:kern w:val="1"/>
          <w:sz w:val="28"/>
          <w:szCs w:val="28"/>
          <w:lang w:eastAsia="zh-CN" w:bidi="hi-IN"/>
        </w:rPr>
        <w:t>Про затвердження змін до статуту Школи в</w:t>
      </w:r>
      <w:r>
        <w:rPr>
          <w:rFonts w:ascii="Times New Roman" w:eastAsia="SimSun" w:hAnsi="Times New Roman" w:cs="Times New Roman"/>
          <w:kern w:val="1"/>
          <w:sz w:val="28"/>
          <w:szCs w:val="28"/>
          <w:lang w:eastAsia="zh-CN" w:bidi="hi-IN"/>
        </w:rPr>
        <w:t>ищої спортивної майстерності</w:t>
      </w:r>
      <w:r w:rsidRPr="005C6B40">
        <w:rPr>
          <w:rFonts w:ascii="Times New Roman" w:eastAsia="SimSun" w:hAnsi="Times New Roman" w:cs="Times New Roman"/>
          <w:kern w:val="1"/>
          <w:sz w:val="28"/>
          <w:szCs w:val="28"/>
          <w:lang w:eastAsia="zh-CN" w:bidi="hi-IN"/>
        </w:rPr>
        <w:t xml:space="preserve"> міста Києва</w:t>
      </w:r>
      <w:r>
        <w:rPr>
          <w:rFonts w:ascii="Times New Roman" w:eastAsia="SimSun" w:hAnsi="Times New Roman" w:cs="Times New Roman"/>
          <w:kern w:val="1"/>
          <w:sz w:val="28"/>
          <w:szCs w:val="28"/>
          <w:lang w:eastAsia="zh-CN" w:bidi="hi-IN"/>
        </w:rPr>
        <w:t>.</w:t>
      </w:r>
    </w:p>
    <w:p w:rsidR="005C6B40" w:rsidRDefault="005C6B40" w:rsidP="005C6B40">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5C6B40" w:rsidRDefault="005C6B40" w:rsidP="005C6B40">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85,  проти – 0, утр. – 0</w:t>
      </w:r>
      <w:r w:rsidRPr="00DB45A2">
        <w:rPr>
          <w:rFonts w:ascii="Times New Roman" w:eastAsia="Times New Roman" w:hAnsi="Times New Roman" w:cs="Times New Roman"/>
          <w:sz w:val="28"/>
          <w:szCs w:val="28"/>
          <w:lang w:eastAsia="ru-RU"/>
        </w:rPr>
        <w:t>).</w:t>
      </w:r>
    </w:p>
    <w:p w:rsidR="00EB0202" w:rsidRDefault="0058598C" w:rsidP="003F4D42">
      <w:pPr>
        <w:spacing w:after="0" w:line="240" w:lineRule="auto"/>
        <w:ind w:left="-567" w:firstLine="567"/>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Заступник міського голови – секретар Київської міської ради Прок</w:t>
      </w:r>
      <w:r w:rsidR="0092479E">
        <w:rPr>
          <w:rFonts w:ascii="Times New Roman" w:eastAsia="Times New Roman" w:hAnsi="Times New Roman" w:cs="Times New Roman"/>
          <w:sz w:val="28"/>
          <w:szCs w:val="28"/>
          <w:lang w:eastAsia="ru-RU"/>
        </w:rPr>
        <w:t>опів В.В. оголосив перерву до 14 години.</w:t>
      </w:r>
    </w:p>
    <w:p w:rsidR="00B96FEB" w:rsidRDefault="00B96FEB" w:rsidP="003F4D42">
      <w:pPr>
        <w:spacing w:after="0" w:line="240" w:lineRule="auto"/>
        <w:ind w:left="-567" w:firstLine="567"/>
        <w:jc w:val="both"/>
        <w:rPr>
          <w:rFonts w:ascii="Times New Roman" w:eastAsia="Times New Roman" w:hAnsi="Times New Roman" w:cs="Times New Roman"/>
          <w:sz w:val="28"/>
          <w:szCs w:val="28"/>
          <w:lang w:eastAsia="ru-RU"/>
        </w:rPr>
      </w:pPr>
    </w:p>
    <w:p w:rsidR="0092479E" w:rsidRPr="00B95ED9" w:rsidRDefault="0092479E" w:rsidP="0092479E">
      <w:pPr>
        <w:spacing w:after="0" w:line="240" w:lineRule="auto"/>
        <w:ind w:left="2820" w:firstLine="720"/>
        <w:jc w:val="both"/>
        <w:rPr>
          <w:rFonts w:ascii="Times New Roman" w:eastAsia="Times New Roman" w:hAnsi="Times New Roman" w:cs="Times New Roman"/>
          <w:b/>
          <w:sz w:val="28"/>
          <w:szCs w:val="28"/>
          <w:lang w:eastAsia="ru-RU"/>
        </w:rPr>
      </w:pPr>
      <w:r w:rsidRPr="00B95ED9">
        <w:rPr>
          <w:rFonts w:ascii="Times New Roman" w:eastAsia="Times New Roman" w:hAnsi="Times New Roman" w:cs="Times New Roman"/>
          <w:b/>
          <w:sz w:val="28"/>
          <w:szCs w:val="28"/>
          <w:lang w:eastAsia="ru-RU"/>
        </w:rPr>
        <w:t>ПЕРЕРВА</w:t>
      </w:r>
    </w:p>
    <w:p w:rsidR="0092479E" w:rsidRPr="00B95ED9" w:rsidRDefault="0092479E" w:rsidP="0092479E">
      <w:pPr>
        <w:spacing w:after="0" w:line="240" w:lineRule="auto"/>
        <w:ind w:left="2820" w:firstLine="720"/>
        <w:jc w:val="both"/>
        <w:rPr>
          <w:rFonts w:ascii="Times New Roman" w:eastAsia="Times New Roman" w:hAnsi="Times New Roman" w:cs="Times New Roman"/>
          <w:b/>
          <w:sz w:val="28"/>
          <w:szCs w:val="28"/>
          <w:lang w:eastAsia="ru-RU"/>
        </w:rPr>
      </w:pPr>
    </w:p>
    <w:p w:rsidR="0092479E" w:rsidRPr="00B95ED9" w:rsidRDefault="0092479E" w:rsidP="0092479E">
      <w:pPr>
        <w:spacing w:after="0" w:line="240" w:lineRule="auto"/>
        <w:jc w:val="both"/>
        <w:rPr>
          <w:rFonts w:ascii="Times New Roman" w:eastAsia="Times New Roman" w:hAnsi="Times New Roman" w:cs="Times New Roman"/>
          <w:i/>
          <w:color w:val="FF0000"/>
          <w:sz w:val="32"/>
          <w:szCs w:val="32"/>
          <w:lang w:eastAsia="ru-RU"/>
        </w:rPr>
      </w:pPr>
      <w:r w:rsidRPr="00B95ED9">
        <w:rPr>
          <w:rFonts w:ascii="Times New Roman" w:eastAsia="Times New Roman" w:hAnsi="Times New Roman" w:cs="Times New Roman"/>
          <w:sz w:val="28"/>
          <w:szCs w:val="28"/>
          <w:lang w:eastAsia="ru-RU"/>
        </w:rPr>
        <w:t xml:space="preserve">Після перерви: </w:t>
      </w:r>
    </w:p>
    <w:p w:rsidR="0092479E" w:rsidRPr="00B95ED9" w:rsidRDefault="0092479E" w:rsidP="0092479E">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 xml:space="preserve">Пленарне засідання Київської міської ради продовжує вести заступник міського голови – секретар Київської міської ради Прокопів В.В. </w:t>
      </w:r>
    </w:p>
    <w:p w:rsidR="0092479E" w:rsidRPr="00B95ED9" w:rsidRDefault="0092479E" w:rsidP="0092479E">
      <w:pPr>
        <w:tabs>
          <w:tab w:val="left" w:pos="900"/>
          <w:tab w:val="left" w:pos="1080"/>
          <w:tab w:val="left" w:pos="1245"/>
        </w:tabs>
        <w:spacing w:after="0" w:line="240" w:lineRule="auto"/>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Поіменна реєстрація.</w:t>
      </w:r>
    </w:p>
    <w:p w:rsidR="0092479E" w:rsidRPr="00B95ED9" w:rsidRDefault="00B33D2F" w:rsidP="0092479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Зареєстрований</w:t>
      </w:r>
      <w:r w:rsidR="0092479E">
        <w:rPr>
          <w:rFonts w:ascii="Times New Roman" w:eastAsia="Times New Roman" w:hAnsi="Times New Roman" w:cs="Times New Roman"/>
          <w:sz w:val="28"/>
          <w:szCs w:val="28"/>
          <w:lang w:eastAsia="ru-RU"/>
        </w:rPr>
        <w:t xml:space="preserve"> 61 депутат</w:t>
      </w:r>
      <w:r w:rsidR="0092479E" w:rsidRPr="00B95ED9">
        <w:rPr>
          <w:rFonts w:ascii="Times New Roman" w:eastAsia="Times New Roman" w:hAnsi="Times New Roman" w:cs="Times New Roman"/>
          <w:sz w:val="28"/>
          <w:szCs w:val="28"/>
          <w:lang w:eastAsia="ru-RU"/>
        </w:rPr>
        <w:t>.</w:t>
      </w:r>
    </w:p>
    <w:p w:rsidR="00B96FEB" w:rsidRDefault="009D2CA1" w:rsidP="003F4D4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СЛУХАЛИ:</w:t>
      </w:r>
      <w:r w:rsidRPr="009D2CA1">
        <w:rPr>
          <w:rFonts w:ascii="Times New Roman" w:eastAsia="SimSun" w:hAnsi="Times New Roman" w:cs="Times New Roman"/>
          <w:kern w:val="1"/>
          <w:sz w:val="28"/>
          <w:szCs w:val="28"/>
          <w:lang w:eastAsia="zh-CN" w:bidi="hi-IN"/>
        </w:rPr>
        <w:t xml:space="preserve"> Про затвердження міської</w:t>
      </w:r>
      <w:r>
        <w:rPr>
          <w:rFonts w:ascii="Times New Roman" w:eastAsia="SimSun" w:hAnsi="Times New Roman" w:cs="Times New Roman"/>
          <w:kern w:val="1"/>
          <w:sz w:val="28"/>
          <w:szCs w:val="28"/>
          <w:lang w:eastAsia="zh-CN" w:bidi="hi-IN"/>
        </w:rPr>
        <w:t xml:space="preserve"> комплексної цільової програми «Молодь та спорт столиці»</w:t>
      </w:r>
      <w:r w:rsidRPr="009D2CA1">
        <w:rPr>
          <w:rFonts w:ascii="Times New Roman" w:eastAsia="SimSun" w:hAnsi="Times New Roman" w:cs="Times New Roman"/>
          <w:kern w:val="1"/>
          <w:sz w:val="28"/>
          <w:szCs w:val="28"/>
          <w:lang w:eastAsia="zh-CN" w:bidi="hi-IN"/>
        </w:rPr>
        <w:t xml:space="preserve"> на 2016-2018 роки</w:t>
      </w:r>
      <w:r>
        <w:rPr>
          <w:rFonts w:ascii="Times New Roman" w:eastAsia="SimSun" w:hAnsi="Times New Roman" w:cs="Times New Roman"/>
          <w:kern w:val="1"/>
          <w:sz w:val="28"/>
          <w:szCs w:val="28"/>
          <w:lang w:eastAsia="zh-CN" w:bidi="hi-IN"/>
        </w:rPr>
        <w:t>.</w:t>
      </w:r>
    </w:p>
    <w:p w:rsidR="00B96FEB" w:rsidRDefault="006F2A72" w:rsidP="003F4D42">
      <w:pPr>
        <w:spacing w:after="0" w:line="240" w:lineRule="auto"/>
        <w:ind w:left="-567" w:firstLine="567"/>
        <w:jc w:val="both"/>
        <w:rPr>
          <w:rFonts w:ascii="Times New Roman" w:eastAsia="Times New Roman" w:hAnsi="Times New Roman" w:cs="Times New Roman"/>
          <w:sz w:val="28"/>
          <w:szCs w:val="28"/>
          <w:lang w:eastAsia="ru-RU"/>
        </w:rPr>
      </w:pPr>
      <w:r w:rsidRPr="006F2A72">
        <w:rPr>
          <w:rFonts w:ascii="Times New Roman" w:eastAsia="Times New Roman" w:hAnsi="Times New Roman" w:cs="Times New Roman"/>
          <w:b/>
          <w:sz w:val="28"/>
          <w:szCs w:val="28"/>
          <w:lang w:eastAsia="ru-RU"/>
        </w:rPr>
        <w:lastRenderedPageBreak/>
        <w:t>ВИСТУПИВ:</w:t>
      </w:r>
      <w:r>
        <w:rPr>
          <w:rFonts w:ascii="Times New Roman" w:eastAsia="Times New Roman" w:hAnsi="Times New Roman" w:cs="Times New Roman"/>
          <w:sz w:val="28"/>
          <w:szCs w:val="28"/>
          <w:lang w:eastAsia="ru-RU"/>
        </w:rPr>
        <w:t xml:space="preserve"> Заступник директора Департаменту освіти і науки, молоді та спорту виконавчого органу Київської міської ради (Київської міської державної адміністрації) </w:t>
      </w:r>
      <w:proofErr w:type="spellStart"/>
      <w:r>
        <w:rPr>
          <w:rFonts w:ascii="Times New Roman" w:eastAsia="Times New Roman" w:hAnsi="Times New Roman" w:cs="Times New Roman"/>
          <w:sz w:val="28"/>
          <w:szCs w:val="28"/>
          <w:lang w:eastAsia="ru-RU"/>
        </w:rPr>
        <w:t>Трофимов</w:t>
      </w:r>
      <w:proofErr w:type="spellEnd"/>
      <w:r>
        <w:rPr>
          <w:rFonts w:ascii="Times New Roman" w:eastAsia="Times New Roman" w:hAnsi="Times New Roman" w:cs="Times New Roman"/>
          <w:sz w:val="28"/>
          <w:szCs w:val="28"/>
          <w:lang w:eastAsia="ru-RU"/>
        </w:rPr>
        <w:t xml:space="preserve"> О.С.</w:t>
      </w:r>
    </w:p>
    <w:p w:rsidR="008306A4" w:rsidRDefault="008306A4" w:rsidP="008306A4">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8306A4" w:rsidRDefault="008306A4" w:rsidP="008306A4">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58,  проти – 0, утр. – 2</w:t>
      </w:r>
      <w:r w:rsidRPr="00DB45A2">
        <w:rPr>
          <w:rFonts w:ascii="Times New Roman" w:eastAsia="Times New Roman" w:hAnsi="Times New Roman" w:cs="Times New Roman"/>
          <w:sz w:val="28"/>
          <w:szCs w:val="28"/>
          <w:lang w:eastAsia="ru-RU"/>
        </w:rPr>
        <w:t>).</w:t>
      </w:r>
    </w:p>
    <w:p w:rsidR="008306A4" w:rsidRDefault="006D34BD"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озвучив пропозицію депутата Київської міської ради Діденка Я.О., депутатська фракція «Солідарність», щодо повернення до обговорення зазначеного проекту рішення та поставив її на голосування.</w:t>
      </w:r>
    </w:p>
    <w:p w:rsidR="006D34BD" w:rsidRDefault="006D34BD" w:rsidP="006D34BD">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w:t>
      </w:r>
      <w:r w:rsidR="007428CD">
        <w:rPr>
          <w:rFonts w:ascii="Times New Roman" w:eastAsia="Times New Roman" w:hAnsi="Times New Roman" w:cs="Times New Roman"/>
          <w:sz w:val="28"/>
          <w:szCs w:val="28"/>
          <w:lang w:eastAsia="ru-RU"/>
        </w:rPr>
        <w:t>прийнято (за – 59,  проти – 0, утр. – 0</w:t>
      </w:r>
      <w:r w:rsidRPr="00DB45A2">
        <w:rPr>
          <w:rFonts w:ascii="Times New Roman" w:eastAsia="Times New Roman" w:hAnsi="Times New Roman" w:cs="Times New Roman"/>
          <w:sz w:val="28"/>
          <w:szCs w:val="28"/>
          <w:lang w:eastAsia="ru-RU"/>
        </w:rPr>
        <w:t>).</w:t>
      </w:r>
    </w:p>
    <w:p w:rsidR="007428CD" w:rsidRDefault="007428CD" w:rsidP="007428CD">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озвучив пропозицію депутата Київської міської ради Страннікова А.М., депутатська фракція «Солідарність», щодо повернення до обговорення зазначеного проекту рішення та поставив її на голосування.</w:t>
      </w:r>
    </w:p>
    <w:p w:rsidR="007428CD" w:rsidRDefault="007428CD" w:rsidP="007428CD">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59,  проти – 0, утр. – 1</w:t>
      </w:r>
      <w:r w:rsidRPr="00DB45A2">
        <w:rPr>
          <w:rFonts w:ascii="Times New Roman" w:eastAsia="Times New Roman" w:hAnsi="Times New Roman" w:cs="Times New Roman"/>
          <w:sz w:val="28"/>
          <w:szCs w:val="28"/>
          <w:lang w:eastAsia="ru-RU"/>
        </w:rPr>
        <w:t>).</w:t>
      </w:r>
    </w:p>
    <w:p w:rsidR="008306A4" w:rsidRDefault="007428CD"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СЛУХАЛИ: </w:t>
      </w:r>
      <w:r w:rsidR="001C5454">
        <w:rPr>
          <w:rFonts w:ascii="Times New Roman" w:eastAsia="SimSun" w:hAnsi="Times New Roman" w:cs="Times New Roman"/>
          <w:kern w:val="1"/>
          <w:sz w:val="28"/>
          <w:szCs w:val="28"/>
          <w:lang w:eastAsia="zh-CN" w:bidi="hi-IN"/>
        </w:rPr>
        <w:t>Про зміну типу та найменування д</w:t>
      </w:r>
      <w:r w:rsidRPr="007428CD">
        <w:rPr>
          <w:rFonts w:ascii="Times New Roman" w:eastAsia="SimSun" w:hAnsi="Times New Roman" w:cs="Times New Roman"/>
          <w:kern w:val="1"/>
          <w:sz w:val="28"/>
          <w:szCs w:val="28"/>
          <w:lang w:eastAsia="zh-CN" w:bidi="hi-IN"/>
        </w:rPr>
        <w:t xml:space="preserve">ошкільного навчального закладу (ясел-садка) компенсуючого типу (спеціального) №154 Шевченківського району </w:t>
      </w:r>
      <w:r>
        <w:rPr>
          <w:rFonts w:ascii="Times New Roman" w:eastAsia="SimSun" w:hAnsi="Times New Roman" w:cs="Times New Roman"/>
          <w:kern w:val="1"/>
          <w:sz w:val="28"/>
          <w:szCs w:val="28"/>
          <w:lang w:eastAsia="zh-CN" w:bidi="hi-IN"/>
        </w:rPr>
        <w:t xml:space="preserve">                 </w:t>
      </w:r>
      <w:r w:rsidRPr="007428CD">
        <w:rPr>
          <w:rFonts w:ascii="Times New Roman" w:eastAsia="SimSun" w:hAnsi="Times New Roman" w:cs="Times New Roman"/>
          <w:kern w:val="1"/>
          <w:sz w:val="28"/>
          <w:szCs w:val="28"/>
          <w:lang w:eastAsia="zh-CN" w:bidi="hi-IN"/>
        </w:rPr>
        <w:t>м. Києва</w:t>
      </w:r>
      <w:r>
        <w:rPr>
          <w:rFonts w:ascii="Times New Roman" w:eastAsia="SimSun" w:hAnsi="Times New Roman" w:cs="Times New Roman"/>
          <w:kern w:val="1"/>
          <w:sz w:val="28"/>
          <w:szCs w:val="28"/>
          <w:lang w:eastAsia="zh-CN" w:bidi="hi-IN"/>
        </w:rPr>
        <w:t>.</w:t>
      </w:r>
    </w:p>
    <w:p w:rsidR="008306A4" w:rsidRPr="00512B1E" w:rsidRDefault="00512B1E" w:rsidP="008306A4">
      <w:pPr>
        <w:spacing w:after="0" w:line="240" w:lineRule="auto"/>
        <w:ind w:left="-567" w:firstLine="567"/>
        <w:jc w:val="both"/>
        <w:rPr>
          <w:rFonts w:ascii="Times New Roman" w:eastAsia="Times New Roman" w:hAnsi="Times New Roman" w:cs="Times New Roman"/>
          <w:sz w:val="28"/>
          <w:szCs w:val="28"/>
          <w:lang w:eastAsia="ru-RU"/>
        </w:rPr>
      </w:pPr>
      <w:r w:rsidRPr="00512B1E">
        <w:rPr>
          <w:rFonts w:ascii="Times New Roman" w:eastAsia="Times New Roman" w:hAnsi="Times New Roman" w:cs="Times New Roman"/>
          <w:b/>
          <w:sz w:val="28"/>
          <w:szCs w:val="28"/>
          <w:lang w:eastAsia="ru-RU"/>
        </w:rPr>
        <w:t xml:space="preserve">ВИСТУПИЛА: </w:t>
      </w:r>
      <w:r>
        <w:rPr>
          <w:rFonts w:ascii="Times New Roman" w:eastAsia="Times New Roman" w:hAnsi="Times New Roman" w:cs="Times New Roman"/>
          <w:sz w:val="28"/>
          <w:szCs w:val="28"/>
          <w:lang w:eastAsia="ru-RU"/>
        </w:rPr>
        <w:t>Начальник управління освіти Шевченківської районної в місті Києві державної адміністрації Ярова Є.В.</w:t>
      </w:r>
    </w:p>
    <w:p w:rsidR="008306A4" w:rsidRDefault="002E3791"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512B1E">
        <w:rPr>
          <w:rFonts w:ascii="Times New Roman" w:eastAsia="Times New Roman" w:hAnsi="Times New Roman" w:cs="Times New Roman"/>
          <w:sz w:val="28"/>
          <w:szCs w:val="28"/>
          <w:lang w:eastAsia="ru-RU"/>
        </w:rPr>
        <w:t>епутат Київської міської ради Кутняк С.В., депутатська фракція «Все</w:t>
      </w:r>
      <w:r>
        <w:rPr>
          <w:rFonts w:ascii="Times New Roman" w:eastAsia="Times New Roman" w:hAnsi="Times New Roman" w:cs="Times New Roman"/>
          <w:sz w:val="28"/>
          <w:szCs w:val="28"/>
          <w:lang w:eastAsia="ru-RU"/>
        </w:rPr>
        <w:t>українське об’єднання «Свобода», поставив запитання.</w:t>
      </w:r>
    </w:p>
    <w:p w:rsidR="008306A4" w:rsidRDefault="00512B1E"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управління освіти Шевченківської районної в місті Києві державної адміністрації Ярова Є.В. надала відповідь.</w:t>
      </w:r>
    </w:p>
    <w:p w:rsidR="00725420" w:rsidRDefault="00725420" w:rsidP="00725420">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725420" w:rsidRDefault="00725420" w:rsidP="00725420">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64,  проти – 0, утр. – 0</w:t>
      </w:r>
      <w:r w:rsidRPr="00DB45A2">
        <w:rPr>
          <w:rFonts w:ascii="Times New Roman" w:eastAsia="Times New Roman" w:hAnsi="Times New Roman" w:cs="Times New Roman"/>
          <w:sz w:val="28"/>
          <w:szCs w:val="28"/>
          <w:lang w:eastAsia="ru-RU"/>
        </w:rPr>
        <w:t>).</w:t>
      </w:r>
    </w:p>
    <w:p w:rsidR="008306A4" w:rsidRDefault="00725420"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Артеменко С.В., депутатська фракція «Солідарність», вніс пропозицію щодо повернення до </w:t>
      </w:r>
      <w:r w:rsidR="00861812">
        <w:rPr>
          <w:rFonts w:ascii="Times New Roman" w:eastAsia="Times New Roman" w:hAnsi="Times New Roman" w:cs="Times New Roman"/>
          <w:sz w:val="28"/>
          <w:szCs w:val="28"/>
          <w:lang w:eastAsia="ru-RU"/>
        </w:rPr>
        <w:t>розгляду проекту рішення  «</w:t>
      </w:r>
      <w:r w:rsidR="00861812" w:rsidRPr="009D2CA1">
        <w:rPr>
          <w:rFonts w:ascii="Times New Roman" w:eastAsia="SimSun" w:hAnsi="Times New Roman" w:cs="Times New Roman"/>
          <w:kern w:val="1"/>
          <w:sz w:val="28"/>
          <w:szCs w:val="28"/>
          <w:lang w:eastAsia="zh-CN" w:bidi="hi-IN"/>
        </w:rPr>
        <w:t>Про затвердження міської</w:t>
      </w:r>
      <w:r w:rsidR="00861812">
        <w:rPr>
          <w:rFonts w:ascii="Times New Roman" w:eastAsia="SimSun" w:hAnsi="Times New Roman" w:cs="Times New Roman"/>
          <w:kern w:val="1"/>
          <w:sz w:val="28"/>
          <w:szCs w:val="28"/>
          <w:lang w:eastAsia="zh-CN" w:bidi="hi-IN"/>
        </w:rPr>
        <w:t xml:space="preserve"> комплексної цільової програми «Молодь та спорт столиці»</w:t>
      </w:r>
      <w:r w:rsidR="00861812" w:rsidRPr="009D2CA1">
        <w:rPr>
          <w:rFonts w:ascii="Times New Roman" w:eastAsia="SimSun" w:hAnsi="Times New Roman" w:cs="Times New Roman"/>
          <w:kern w:val="1"/>
          <w:sz w:val="28"/>
          <w:szCs w:val="28"/>
          <w:lang w:eastAsia="zh-CN" w:bidi="hi-IN"/>
        </w:rPr>
        <w:t xml:space="preserve"> на 2016-2018 роки</w:t>
      </w:r>
      <w:r w:rsidR="00861812">
        <w:rPr>
          <w:rFonts w:ascii="Times New Roman" w:eastAsia="SimSun" w:hAnsi="Times New Roman" w:cs="Times New Roman"/>
          <w:kern w:val="1"/>
          <w:sz w:val="28"/>
          <w:szCs w:val="28"/>
          <w:lang w:eastAsia="zh-CN" w:bidi="hi-IN"/>
        </w:rPr>
        <w:t>».</w:t>
      </w:r>
    </w:p>
    <w:p w:rsidR="008306A4" w:rsidRDefault="00861812" w:rsidP="008306A4">
      <w:pPr>
        <w:spacing w:after="0" w:line="240" w:lineRule="auto"/>
        <w:ind w:left="-567" w:firstLine="567"/>
        <w:jc w:val="both"/>
        <w:rPr>
          <w:rFonts w:ascii="Times New Roman" w:eastAsia="SimSun" w:hAnsi="Times New Roman" w:cs="Times New Roman"/>
          <w:kern w:val="1"/>
          <w:sz w:val="28"/>
          <w:szCs w:val="28"/>
          <w:lang w:eastAsia="zh-CN" w:bidi="hi-IN"/>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w:t>
      </w:r>
      <w:r>
        <w:rPr>
          <w:rFonts w:ascii="Times New Roman" w:eastAsia="Times New Roman" w:hAnsi="Times New Roman" w:cs="Times New Roman"/>
          <w:sz w:val="28"/>
          <w:szCs w:val="28"/>
          <w:lang w:eastAsia="ru-RU"/>
        </w:rPr>
        <w:t xml:space="preserve"> пропозицію щодо повернення до розгляду проекту рішення  «</w:t>
      </w:r>
      <w:r w:rsidRPr="009D2CA1">
        <w:rPr>
          <w:rFonts w:ascii="Times New Roman" w:eastAsia="SimSun" w:hAnsi="Times New Roman" w:cs="Times New Roman"/>
          <w:kern w:val="1"/>
          <w:sz w:val="28"/>
          <w:szCs w:val="28"/>
          <w:lang w:eastAsia="zh-CN" w:bidi="hi-IN"/>
        </w:rPr>
        <w:t>Про затвердження міської</w:t>
      </w:r>
      <w:r>
        <w:rPr>
          <w:rFonts w:ascii="Times New Roman" w:eastAsia="SimSun" w:hAnsi="Times New Roman" w:cs="Times New Roman"/>
          <w:kern w:val="1"/>
          <w:sz w:val="28"/>
          <w:szCs w:val="28"/>
          <w:lang w:eastAsia="zh-CN" w:bidi="hi-IN"/>
        </w:rPr>
        <w:t xml:space="preserve"> комплексної цільової програми «Молодь та спорт столиці»</w:t>
      </w:r>
      <w:r w:rsidRPr="009D2CA1">
        <w:rPr>
          <w:rFonts w:ascii="Times New Roman" w:eastAsia="SimSun" w:hAnsi="Times New Roman" w:cs="Times New Roman"/>
          <w:kern w:val="1"/>
          <w:sz w:val="28"/>
          <w:szCs w:val="28"/>
          <w:lang w:eastAsia="zh-CN" w:bidi="hi-IN"/>
        </w:rPr>
        <w:t xml:space="preserve"> на 2016-2018 роки</w:t>
      </w:r>
      <w:r>
        <w:rPr>
          <w:rFonts w:ascii="Times New Roman" w:eastAsia="SimSun" w:hAnsi="Times New Roman" w:cs="Times New Roman"/>
          <w:kern w:val="1"/>
          <w:sz w:val="28"/>
          <w:szCs w:val="28"/>
          <w:lang w:eastAsia="zh-CN" w:bidi="hi-IN"/>
        </w:rPr>
        <w:t>».</w:t>
      </w:r>
    </w:p>
    <w:p w:rsidR="00861812" w:rsidRPr="00861812" w:rsidRDefault="00861812" w:rsidP="008306A4">
      <w:pPr>
        <w:spacing w:after="0" w:line="240" w:lineRule="auto"/>
        <w:ind w:left="-567" w:firstLine="567"/>
        <w:jc w:val="both"/>
        <w:rPr>
          <w:rFonts w:ascii="Times New Roman" w:eastAsia="Times New Roman" w:hAnsi="Times New Roman" w:cs="Times New Roman"/>
          <w:sz w:val="28"/>
          <w:szCs w:val="28"/>
          <w:lang w:eastAsia="ru-RU"/>
        </w:rPr>
      </w:pPr>
      <w:r w:rsidRPr="00861812">
        <w:rPr>
          <w:rFonts w:ascii="Times New Roman" w:eastAsia="SimSun" w:hAnsi="Times New Roman" w:cs="Times New Roman"/>
          <w:b/>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64,  проти – 1, утр. – 0</w:t>
      </w:r>
      <w:r w:rsidRPr="00DB45A2">
        <w:rPr>
          <w:rFonts w:ascii="Times New Roman" w:eastAsia="Times New Roman" w:hAnsi="Times New Roman" w:cs="Times New Roman"/>
          <w:sz w:val="28"/>
          <w:szCs w:val="28"/>
          <w:lang w:eastAsia="ru-RU"/>
        </w:rPr>
        <w:t>).</w:t>
      </w:r>
    </w:p>
    <w:p w:rsidR="00861812" w:rsidRDefault="00861812" w:rsidP="00861812">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 xml:space="preserve"> «</w:t>
      </w:r>
      <w:r w:rsidRPr="009D2CA1">
        <w:rPr>
          <w:rFonts w:ascii="Times New Roman" w:eastAsia="SimSun" w:hAnsi="Times New Roman" w:cs="Times New Roman"/>
          <w:kern w:val="1"/>
          <w:sz w:val="28"/>
          <w:szCs w:val="28"/>
          <w:lang w:eastAsia="zh-CN" w:bidi="hi-IN"/>
        </w:rPr>
        <w:t>Про затвердження міської</w:t>
      </w:r>
      <w:r>
        <w:rPr>
          <w:rFonts w:ascii="Times New Roman" w:eastAsia="SimSun" w:hAnsi="Times New Roman" w:cs="Times New Roman"/>
          <w:kern w:val="1"/>
          <w:sz w:val="28"/>
          <w:szCs w:val="28"/>
          <w:lang w:eastAsia="zh-CN" w:bidi="hi-IN"/>
        </w:rPr>
        <w:t xml:space="preserve"> комплексної цільової програми «Молодь та спорт столиці»</w:t>
      </w:r>
      <w:r w:rsidRPr="009D2CA1">
        <w:rPr>
          <w:rFonts w:ascii="Times New Roman" w:eastAsia="SimSun" w:hAnsi="Times New Roman" w:cs="Times New Roman"/>
          <w:kern w:val="1"/>
          <w:sz w:val="28"/>
          <w:szCs w:val="28"/>
          <w:lang w:eastAsia="zh-CN" w:bidi="hi-IN"/>
        </w:rPr>
        <w:t xml:space="preserve"> на 2016-2018 роки</w:t>
      </w:r>
      <w:r>
        <w:rPr>
          <w:rFonts w:ascii="Times New Roman" w:eastAsia="SimSun" w:hAnsi="Times New Roman" w:cs="Times New Roman"/>
          <w:kern w:val="1"/>
          <w:sz w:val="28"/>
          <w:szCs w:val="28"/>
          <w:lang w:eastAsia="zh-CN" w:bidi="hi-IN"/>
        </w:rPr>
        <w:t>» в цілому.</w:t>
      </w:r>
    </w:p>
    <w:p w:rsidR="00861812" w:rsidRPr="00861812" w:rsidRDefault="00861812" w:rsidP="00861812">
      <w:pPr>
        <w:spacing w:after="0" w:line="240" w:lineRule="auto"/>
        <w:ind w:left="-567" w:firstLine="567"/>
        <w:jc w:val="both"/>
        <w:rPr>
          <w:rFonts w:ascii="Times New Roman" w:eastAsia="Times New Roman" w:hAnsi="Times New Roman" w:cs="Times New Roman"/>
          <w:sz w:val="28"/>
          <w:szCs w:val="28"/>
          <w:lang w:eastAsia="ru-RU"/>
        </w:rPr>
      </w:pPr>
      <w:r w:rsidRPr="00861812">
        <w:rPr>
          <w:rFonts w:ascii="Times New Roman" w:eastAsia="SimSun" w:hAnsi="Times New Roman" w:cs="Times New Roman"/>
          <w:b/>
          <w:kern w:val="1"/>
          <w:sz w:val="28"/>
          <w:szCs w:val="28"/>
          <w:lang w:eastAsia="zh-CN" w:bidi="hi-IN"/>
        </w:rPr>
        <w:t xml:space="preserve">ВИРІШИЛИ: </w:t>
      </w:r>
      <w:r>
        <w:rPr>
          <w:rFonts w:ascii="Times New Roman" w:eastAsia="Times New Roman" w:hAnsi="Times New Roman" w:cs="Times New Roman"/>
          <w:sz w:val="28"/>
          <w:szCs w:val="28"/>
          <w:lang w:eastAsia="ru-RU"/>
        </w:rPr>
        <w:t>Рішення прийнято (за – 72,  проти – 0, утр. – 0</w:t>
      </w:r>
      <w:r w:rsidRPr="00DB45A2">
        <w:rPr>
          <w:rFonts w:ascii="Times New Roman" w:eastAsia="Times New Roman" w:hAnsi="Times New Roman" w:cs="Times New Roman"/>
          <w:sz w:val="28"/>
          <w:szCs w:val="28"/>
          <w:lang w:eastAsia="ru-RU"/>
        </w:rPr>
        <w:t>).</w:t>
      </w:r>
    </w:p>
    <w:p w:rsidR="008306A4" w:rsidRDefault="00227ADF"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СЛУХАЛИ: </w:t>
      </w:r>
      <w:r w:rsidRPr="00227ADF">
        <w:rPr>
          <w:rFonts w:ascii="Times New Roman" w:eastAsia="SimSun" w:hAnsi="Times New Roman" w:cs="Times New Roman"/>
          <w:kern w:val="1"/>
          <w:sz w:val="28"/>
          <w:szCs w:val="28"/>
          <w:lang w:eastAsia="zh-CN" w:bidi="hi-IN"/>
        </w:rPr>
        <w:t>Про припинення загальн</w:t>
      </w:r>
      <w:r>
        <w:rPr>
          <w:rFonts w:ascii="Times New Roman" w:eastAsia="SimSun" w:hAnsi="Times New Roman" w:cs="Times New Roman"/>
          <w:kern w:val="1"/>
          <w:sz w:val="28"/>
          <w:szCs w:val="28"/>
          <w:lang w:eastAsia="zh-CN" w:bidi="hi-IN"/>
        </w:rPr>
        <w:t xml:space="preserve">оосвітнього навчального закладу                          </w:t>
      </w:r>
      <w:r w:rsidRPr="00227ADF">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ІІ-ІІІ ступенів «</w:t>
      </w:r>
      <w:r w:rsidRPr="00227ADF">
        <w:rPr>
          <w:rFonts w:ascii="Times New Roman" w:eastAsia="SimSun" w:hAnsi="Times New Roman" w:cs="Times New Roman"/>
          <w:color w:val="000000"/>
          <w:kern w:val="1"/>
          <w:sz w:val="28"/>
          <w:szCs w:val="28"/>
          <w:lang w:eastAsia="zh-CN" w:bidi="hi-IN"/>
        </w:rPr>
        <w:t>Міжшкільні н</w:t>
      </w:r>
      <w:r>
        <w:rPr>
          <w:rFonts w:ascii="Times New Roman" w:eastAsia="SimSun" w:hAnsi="Times New Roman" w:cs="Times New Roman"/>
          <w:color w:val="000000"/>
          <w:kern w:val="1"/>
          <w:sz w:val="28"/>
          <w:szCs w:val="28"/>
          <w:lang w:eastAsia="zh-CN" w:bidi="hi-IN"/>
        </w:rPr>
        <w:t>авчально-виробничі майстерні №1»</w:t>
      </w:r>
      <w:r w:rsidRPr="00227ADF">
        <w:rPr>
          <w:rFonts w:ascii="Times New Roman" w:eastAsia="SimSun" w:hAnsi="Times New Roman" w:cs="Times New Roman"/>
          <w:color w:val="000000"/>
          <w:kern w:val="1"/>
          <w:sz w:val="28"/>
          <w:szCs w:val="28"/>
          <w:lang w:eastAsia="zh-CN" w:bidi="hi-IN"/>
        </w:rPr>
        <w:t xml:space="preserve"> Подільського району м. Києва шляхом приєднання до Міжшкільного навчально-виробничого комбінату Подільського району міста Києва</w:t>
      </w:r>
      <w:r>
        <w:rPr>
          <w:rFonts w:ascii="Times New Roman" w:eastAsia="SimSun" w:hAnsi="Times New Roman" w:cs="Times New Roman"/>
          <w:color w:val="000000"/>
          <w:kern w:val="1"/>
          <w:sz w:val="28"/>
          <w:szCs w:val="28"/>
          <w:lang w:eastAsia="zh-CN" w:bidi="hi-IN"/>
        </w:rPr>
        <w:t>.</w:t>
      </w:r>
    </w:p>
    <w:p w:rsidR="007E6618" w:rsidRDefault="007E6618" w:rsidP="007E6618">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7E6618" w:rsidRDefault="007E6618" w:rsidP="007E6618">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73,  проти – 0, утр. – 0</w:t>
      </w:r>
      <w:r w:rsidRPr="00DB45A2">
        <w:rPr>
          <w:rFonts w:ascii="Times New Roman" w:eastAsia="Times New Roman" w:hAnsi="Times New Roman" w:cs="Times New Roman"/>
          <w:sz w:val="28"/>
          <w:szCs w:val="28"/>
          <w:lang w:eastAsia="ru-RU"/>
        </w:rPr>
        <w:t>).</w:t>
      </w:r>
    </w:p>
    <w:p w:rsidR="008306A4" w:rsidRDefault="007E6618" w:rsidP="008306A4">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7E6618">
        <w:rPr>
          <w:rFonts w:ascii="Times New Roman" w:eastAsia="Times New Roman" w:hAnsi="Times New Roman" w:cs="Times New Roman"/>
          <w:b/>
          <w:sz w:val="28"/>
          <w:szCs w:val="28"/>
          <w:lang w:eastAsia="ru-RU"/>
        </w:rPr>
        <w:t xml:space="preserve">СЛУХАЛИ: </w:t>
      </w:r>
      <w:r w:rsidRPr="007E6618">
        <w:rPr>
          <w:rFonts w:ascii="Times New Roman" w:eastAsia="SimSun" w:hAnsi="Times New Roman" w:cs="Times New Roman"/>
          <w:color w:val="000000"/>
          <w:kern w:val="1"/>
          <w:sz w:val="28"/>
          <w:szCs w:val="28"/>
          <w:lang w:eastAsia="zh-CN" w:bidi="hi-IN"/>
        </w:rPr>
        <w:t xml:space="preserve">Про надання статусу скверу земельній ділянці на </w:t>
      </w:r>
      <w:r>
        <w:rPr>
          <w:rFonts w:ascii="Times New Roman" w:eastAsia="SimSun" w:hAnsi="Times New Roman" w:cs="Times New Roman"/>
          <w:color w:val="000000"/>
          <w:kern w:val="1"/>
          <w:sz w:val="28"/>
          <w:szCs w:val="28"/>
          <w:lang w:eastAsia="zh-CN" w:bidi="hi-IN"/>
        </w:rPr>
        <w:t xml:space="preserve">                                            </w:t>
      </w:r>
      <w:r w:rsidRPr="007E6618">
        <w:rPr>
          <w:rFonts w:ascii="Times New Roman" w:eastAsia="SimSun" w:hAnsi="Times New Roman" w:cs="Times New Roman"/>
          <w:color w:val="000000"/>
          <w:kern w:val="1"/>
          <w:sz w:val="28"/>
          <w:szCs w:val="28"/>
          <w:lang w:eastAsia="zh-CN" w:bidi="hi-IN"/>
        </w:rPr>
        <w:t xml:space="preserve">вул. </w:t>
      </w:r>
      <w:proofErr w:type="spellStart"/>
      <w:r w:rsidRPr="007E6618">
        <w:rPr>
          <w:rFonts w:ascii="Times New Roman" w:eastAsia="SimSun" w:hAnsi="Times New Roman" w:cs="Times New Roman"/>
          <w:color w:val="000000"/>
          <w:kern w:val="1"/>
          <w:sz w:val="28"/>
          <w:szCs w:val="28"/>
          <w:lang w:eastAsia="zh-CN" w:bidi="hi-IN"/>
        </w:rPr>
        <w:t>Миропільській</w:t>
      </w:r>
      <w:proofErr w:type="spellEnd"/>
      <w:r w:rsidRPr="007E6618">
        <w:rPr>
          <w:rFonts w:ascii="Times New Roman" w:eastAsia="SimSun" w:hAnsi="Times New Roman" w:cs="Times New Roman"/>
          <w:color w:val="000000"/>
          <w:kern w:val="1"/>
          <w:sz w:val="28"/>
          <w:szCs w:val="28"/>
          <w:lang w:eastAsia="zh-CN" w:bidi="hi-IN"/>
        </w:rPr>
        <w:t>,</w:t>
      </w:r>
      <w:r w:rsidR="00A176ED">
        <w:rPr>
          <w:rFonts w:ascii="Times New Roman" w:eastAsia="SimSun" w:hAnsi="Times New Roman" w:cs="Times New Roman"/>
          <w:color w:val="000000"/>
          <w:kern w:val="1"/>
          <w:sz w:val="28"/>
          <w:szCs w:val="28"/>
          <w:lang w:eastAsia="zh-CN" w:bidi="hi-IN"/>
        </w:rPr>
        <w:t xml:space="preserve"> 39 у</w:t>
      </w:r>
      <w:r w:rsidRPr="007E6618">
        <w:rPr>
          <w:rFonts w:ascii="Times New Roman" w:eastAsia="SimSun" w:hAnsi="Times New Roman" w:cs="Times New Roman"/>
          <w:color w:val="000000"/>
          <w:kern w:val="1"/>
          <w:sz w:val="28"/>
          <w:szCs w:val="28"/>
          <w:lang w:eastAsia="zh-CN" w:bidi="hi-IN"/>
        </w:rPr>
        <w:t xml:space="preserve"> Дніпровському районі м. Києва</w:t>
      </w:r>
      <w:r>
        <w:rPr>
          <w:rFonts w:ascii="Times New Roman" w:eastAsia="SimSun" w:hAnsi="Times New Roman" w:cs="Times New Roman"/>
          <w:color w:val="000000"/>
          <w:kern w:val="1"/>
          <w:sz w:val="28"/>
          <w:szCs w:val="28"/>
          <w:lang w:eastAsia="zh-CN" w:bidi="hi-IN"/>
        </w:rPr>
        <w:t>.</w:t>
      </w:r>
    </w:p>
    <w:p w:rsidR="007E6618" w:rsidRDefault="007E6618"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Депутат Київської міської ради Турець В.В., депутатська фракція «Солідарність».</w:t>
      </w:r>
    </w:p>
    <w:p w:rsidR="007E6618" w:rsidRDefault="007E6618" w:rsidP="007E6618">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Горбунов Я.В., депутатська фракція «Солідарність», </w:t>
      </w:r>
      <w:r w:rsidRPr="00F800CD">
        <w:rPr>
          <w:rFonts w:ascii="Times New Roman" w:eastAsia="Times New Roman" w:hAnsi="Times New Roman" w:cs="Times New Roman"/>
          <w:sz w:val="28"/>
          <w:szCs w:val="28"/>
          <w:lang w:eastAsia="ru-RU"/>
        </w:rPr>
        <w:t>підтримав зазначений проект рішення.</w:t>
      </w:r>
    </w:p>
    <w:p w:rsidR="007E6618" w:rsidRDefault="007E6618" w:rsidP="007E6618">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7E6618" w:rsidRDefault="007E6618" w:rsidP="007E6618">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71,  проти – 0, утр. – 0</w:t>
      </w:r>
      <w:r w:rsidRPr="00DB45A2">
        <w:rPr>
          <w:rFonts w:ascii="Times New Roman" w:eastAsia="Times New Roman" w:hAnsi="Times New Roman" w:cs="Times New Roman"/>
          <w:sz w:val="28"/>
          <w:szCs w:val="28"/>
          <w:lang w:eastAsia="ru-RU"/>
        </w:rPr>
        <w:t>).</w:t>
      </w:r>
    </w:p>
    <w:p w:rsidR="007E6618" w:rsidRDefault="007E6618" w:rsidP="008306A4">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7E6618">
        <w:rPr>
          <w:rFonts w:ascii="Times New Roman" w:eastAsia="Times New Roman" w:hAnsi="Times New Roman" w:cs="Times New Roman"/>
          <w:b/>
          <w:sz w:val="28"/>
          <w:szCs w:val="28"/>
          <w:lang w:eastAsia="ru-RU"/>
        </w:rPr>
        <w:t>СЛУХАЛИ:</w:t>
      </w:r>
      <w:r w:rsidRPr="007E6618">
        <w:rPr>
          <w:rFonts w:ascii="Times New Roman" w:eastAsia="SimSun" w:hAnsi="Times New Roman" w:cs="Times New Roman"/>
          <w:color w:val="000000"/>
          <w:kern w:val="1"/>
          <w:sz w:val="28"/>
          <w:szCs w:val="28"/>
          <w:lang w:eastAsia="zh-CN" w:bidi="hi-IN"/>
        </w:rPr>
        <w:t xml:space="preserve"> Про надання статусу скверу земельній ділянці на вул. О. Кошиця, біля Дарницької районної в місті Києві державної адміністрації, у Дарницькому районі м. Києва</w:t>
      </w:r>
      <w:r>
        <w:rPr>
          <w:rFonts w:ascii="Times New Roman" w:eastAsia="SimSun" w:hAnsi="Times New Roman" w:cs="Times New Roman"/>
          <w:color w:val="000000"/>
          <w:kern w:val="1"/>
          <w:sz w:val="28"/>
          <w:szCs w:val="28"/>
          <w:lang w:eastAsia="zh-CN" w:bidi="hi-IN"/>
        </w:rPr>
        <w:t>.</w:t>
      </w:r>
    </w:p>
    <w:p w:rsidR="00B81B1C" w:rsidRDefault="00B81B1C" w:rsidP="00B81B1C">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B81B1C" w:rsidRDefault="00B81B1C" w:rsidP="00B81B1C">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73,  проти – 0, утр. – 0</w:t>
      </w:r>
      <w:r w:rsidRPr="00DB45A2">
        <w:rPr>
          <w:rFonts w:ascii="Times New Roman" w:eastAsia="Times New Roman" w:hAnsi="Times New Roman" w:cs="Times New Roman"/>
          <w:sz w:val="28"/>
          <w:szCs w:val="28"/>
          <w:lang w:eastAsia="ru-RU"/>
        </w:rPr>
        <w:t>).</w:t>
      </w:r>
    </w:p>
    <w:p w:rsidR="00B81B1C" w:rsidRDefault="00B81B1C" w:rsidP="00B81B1C">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7E6618">
        <w:rPr>
          <w:rFonts w:ascii="Times New Roman" w:eastAsia="Times New Roman" w:hAnsi="Times New Roman" w:cs="Times New Roman"/>
          <w:b/>
          <w:sz w:val="28"/>
          <w:szCs w:val="28"/>
          <w:lang w:eastAsia="ru-RU"/>
        </w:rPr>
        <w:t>СЛУХАЛИ:</w:t>
      </w:r>
      <w:r w:rsidRPr="007E6618">
        <w:rPr>
          <w:rFonts w:ascii="Times New Roman" w:eastAsia="SimSun" w:hAnsi="Times New Roman" w:cs="Times New Roman"/>
          <w:color w:val="000000"/>
          <w:kern w:val="1"/>
          <w:sz w:val="28"/>
          <w:szCs w:val="28"/>
          <w:lang w:eastAsia="zh-CN" w:bidi="hi-IN"/>
        </w:rPr>
        <w:t xml:space="preserve"> </w:t>
      </w:r>
      <w:r w:rsidRPr="00B81B1C">
        <w:rPr>
          <w:rFonts w:ascii="Times New Roman" w:eastAsia="SimSun" w:hAnsi="Times New Roman" w:cs="Times New Roman"/>
          <w:color w:val="000000"/>
          <w:kern w:val="1"/>
          <w:sz w:val="28"/>
          <w:szCs w:val="28"/>
          <w:lang w:eastAsia="zh-CN" w:bidi="hi-IN"/>
        </w:rPr>
        <w:t>Про надання статусу скверу земельній ділянці, що розташована на вул. Чорнобильській, 4/56 у</w:t>
      </w:r>
      <w:r>
        <w:rPr>
          <w:rFonts w:ascii="Times New Roman" w:eastAsia="SimSun" w:hAnsi="Times New Roman" w:cs="Times New Roman"/>
          <w:color w:val="000000"/>
          <w:kern w:val="1"/>
          <w:sz w:val="28"/>
          <w:szCs w:val="28"/>
          <w:lang w:eastAsia="zh-CN" w:bidi="hi-IN"/>
        </w:rPr>
        <w:t xml:space="preserve"> Святошинському районі м. Києва.</w:t>
      </w:r>
    </w:p>
    <w:p w:rsidR="00B81B1C" w:rsidRDefault="00B81B1C" w:rsidP="00B81B1C">
      <w:pPr>
        <w:spacing w:after="0" w:line="240" w:lineRule="auto"/>
        <w:ind w:left="-567" w:firstLine="567"/>
        <w:jc w:val="both"/>
        <w:rPr>
          <w:rFonts w:ascii="Times New Roman" w:eastAsia="Times New Roman" w:hAnsi="Times New Roman" w:cs="Times New Roman"/>
          <w:sz w:val="28"/>
          <w:szCs w:val="28"/>
          <w:lang w:eastAsia="ru-RU"/>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w:t>
      </w:r>
      <w:r>
        <w:rPr>
          <w:rFonts w:ascii="Times New Roman" w:eastAsia="Times New Roman" w:hAnsi="Times New Roman" w:cs="Times New Roman"/>
          <w:sz w:val="28"/>
          <w:szCs w:val="28"/>
          <w:lang w:eastAsia="ru-RU"/>
        </w:rPr>
        <w:t>,</w:t>
      </w:r>
      <w:r w:rsidRPr="00C80584">
        <w:rPr>
          <w:rFonts w:ascii="Times New Roman" w:eastAsia="Times New Roman" w:hAnsi="Times New Roman" w:cs="Times New Roman"/>
          <w:sz w:val="28"/>
          <w:szCs w:val="28"/>
          <w:lang w:eastAsia="ru-RU"/>
        </w:rPr>
        <w:t xml:space="preserve"> що </w:t>
      </w:r>
      <w:r w:rsidRPr="00C80584">
        <w:rPr>
          <w:rFonts w:ascii="Times New Roman CYR" w:eastAsia="Times New Roman" w:hAnsi="Times New Roman CYR" w:cs="Times New Roman CYR"/>
          <w:sz w:val="28"/>
          <w:szCs w:val="28"/>
          <w:lang w:eastAsia="ru-RU"/>
        </w:rPr>
        <w:t>у порядку денному.</w:t>
      </w:r>
    </w:p>
    <w:p w:rsidR="00B81B1C" w:rsidRDefault="00B81B1C" w:rsidP="00B81B1C">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74,  проти – 0, утр. – 0</w:t>
      </w:r>
      <w:r w:rsidRPr="00DB45A2">
        <w:rPr>
          <w:rFonts w:ascii="Times New Roman" w:eastAsia="Times New Roman" w:hAnsi="Times New Roman" w:cs="Times New Roman"/>
          <w:sz w:val="28"/>
          <w:szCs w:val="28"/>
          <w:lang w:eastAsia="ru-RU"/>
        </w:rPr>
        <w:t>).</w:t>
      </w:r>
    </w:p>
    <w:p w:rsidR="007E6618" w:rsidRDefault="00B81B1C" w:rsidP="008306A4">
      <w:pPr>
        <w:spacing w:after="0" w:line="240" w:lineRule="auto"/>
        <w:ind w:left="-567" w:firstLine="567"/>
        <w:jc w:val="both"/>
        <w:rPr>
          <w:rFonts w:ascii="Times New Roman" w:eastAsia="Times New Roman" w:hAnsi="Times New Roman" w:cs="Times New Roman"/>
          <w:sz w:val="28"/>
          <w:szCs w:val="28"/>
          <w:lang w:eastAsia="ru-RU"/>
        </w:rPr>
      </w:pPr>
      <w:r w:rsidRPr="007E6618">
        <w:rPr>
          <w:rFonts w:ascii="Times New Roman" w:eastAsia="Times New Roman" w:hAnsi="Times New Roman" w:cs="Times New Roman"/>
          <w:b/>
          <w:sz w:val="28"/>
          <w:szCs w:val="28"/>
          <w:lang w:eastAsia="ru-RU"/>
        </w:rPr>
        <w:t>СЛУХАЛИ:</w:t>
      </w:r>
      <w:r w:rsidRPr="00B81B1C">
        <w:rPr>
          <w:rFonts w:ascii="Times New Roman" w:eastAsia="SimSun" w:hAnsi="Times New Roman" w:cs="Times New Roman"/>
          <w:color w:val="000000"/>
          <w:kern w:val="1"/>
          <w:sz w:val="28"/>
          <w:szCs w:val="28"/>
          <w:lang w:eastAsia="zh-CN" w:bidi="hi-IN"/>
        </w:rPr>
        <w:t xml:space="preserve"> Про надання статусу скверу земельній ділянці, що розташована на вул.  Чорнобильській, 12 у </w:t>
      </w:r>
      <w:r>
        <w:rPr>
          <w:rFonts w:ascii="Times New Roman" w:eastAsia="SimSun" w:hAnsi="Times New Roman" w:cs="Times New Roman"/>
          <w:color w:val="000000"/>
          <w:kern w:val="1"/>
          <w:sz w:val="28"/>
          <w:szCs w:val="28"/>
          <w:lang w:eastAsia="zh-CN" w:bidi="hi-IN"/>
        </w:rPr>
        <w:t>Святошинському районі м. Києва.</w:t>
      </w:r>
    </w:p>
    <w:p w:rsidR="00362CEF" w:rsidRPr="00362CEF" w:rsidRDefault="00B81B1C" w:rsidP="00362CEF">
      <w:pPr>
        <w:autoSpaceDE w:val="0"/>
        <w:autoSpaceDN w:val="0"/>
        <w:adjustRightInd w:val="0"/>
        <w:spacing w:after="0"/>
        <w:ind w:left="-5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Михайленко В.О., депутатська фракція «Солідарність», </w:t>
      </w:r>
      <w:r w:rsidR="00362CEF" w:rsidRPr="00362CEF">
        <w:rPr>
          <w:rFonts w:ascii="Times New Roman" w:eastAsia="Times New Roman" w:hAnsi="Times New Roman" w:cs="Times New Roman"/>
          <w:sz w:val="28"/>
          <w:szCs w:val="28"/>
          <w:lang w:eastAsia="ru-RU"/>
        </w:rPr>
        <w:t>озвучив технічн</w:t>
      </w:r>
      <w:r w:rsidR="00362CEF">
        <w:rPr>
          <w:rFonts w:ascii="Times New Roman" w:eastAsia="Times New Roman" w:hAnsi="Times New Roman" w:cs="Times New Roman"/>
          <w:sz w:val="28"/>
          <w:szCs w:val="28"/>
          <w:lang w:eastAsia="ru-RU"/>
        </w:rPr>
        <w:t>у</w:t>
      </w:r>
      <w:r w:rsidR="00362CEF" w:rsidRPr="00362CEF">
        <w:rPr>
          <w:rFonts w:ascii="Times New Roman" w:eastAsia="Times New Roman" w:hAnsi="Times New Roman" w:cs="Times New Roman"/>
          <w:sz w:val="28"/>
          <w:szCs w:val="28"/>
          <w:lang w:eastAsia="ru-RU"/>
        </w:rPr>
        <w:t xml:space="preserve"> правк</w:t>
      </w:r>
      <w:r w:rsidR="00362CEF">
        <w:rPr>
          <w:rFonts w:ascii="Times New Roman" w:eastAsia="Times New Roman" w:hAnsi="Times New Roman" w:cs="Times New Roman"/>
          <w:sz w:val="28"/>
          <w:szCs w:val="28"/>
          <w:lang w:eastAsia="ru-RU"/>
        </w:rPr>
        <w:t>у</w:t>
      </w:r>
      <w:r w:rsidR="00362CEF" w:rsidRPr="00362CEF">
        <w:rPr>
          <w:rFonts w:ascii="Times New Roman" w:eastAsia="Times New Roman" w:hAnsi="Times New Roman" w:cs="Times New Roman"/>
          <w:sz w:val="28"/>
          <w:szCs w:val="28"/>
          <w:lang w:eastAsia="ru-RU"/>
        </w:rPr>
        <w:t xml:space="preserve"> до зазначеного проекту рішення.</w:t>
      </w:r>
    </w:p>
    <w:p w:rsidR="00362CEF" w:rsidRPr="00362CEF" w:rsidRDefault="00362CEF" w:rsidP="00362CEF">
      <w:pPr>
        <w:autoSpaceDE w:val="0"/>
        <w:autoSpaceDN w:val="0"/>
        <w:adjustRightInd w:val="0"/>
        <w:spacing w:after="0" w:line="240" w:lineRule="auto"/>
        <w:ind w:left="-539"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Депутат Київської міської ради Антоненко П.Д., депутатська фракція «Всеукраїнське об’єднання «Свобода», </w:t>
      </w:r>
      <w:r w:rsidRPr="00362CEF">
        <w:rPr>
          <w:rFonts w:ascii="Times New Roman" w:eastAsia="Times New Roman" w:hAnsi="Times New Roman" w:cs="Times New Roman"/>
          <w:sz w:val="28"/>
          <w:szCs w:val="28"/>
          <w:lang w:eastAsia="ru-RU"/>
        </w:rPr>
        <w:t>заперечив проти озвучен</w:t>
      </w:r>
      <w:r>
        <w:rPr>
          <w:rFonts w:ascii="Times New Roman" w:eastAsia="Times New Roman" w:hAnsi="Times New Roman" w:cs="Times New Roman"/>
          <w:sz w:val="28"/>
          <w:szCs w:val="28"/>
          <w:lang w:eastAsia="ru-RU"/>
        </w:rPr>
        <w:t>ої</w:t>
      </w:r>
      <w:r w:rsidRPr="00362CEF">
        <w:rPr>
          <w:rFonts w:ascii="Times New Roman" w:eastAsia="Times New Roman" w:hAnsi="Times New Roman" w:cs="Times New Roman"/>
          <w:sz w:val="28"/>
          <w:szCs w:val="28"/>
          <w:lang w:eastAsia="ru-RU"/>
        </w:rPr>
        <w:t xml:space="preserve"> технічн</w:t>
      </w:r>
      <w:r>
        <w:rPr>
          <w:rFonts w:ascii="Times New Roman" w:eastAsia="Times New Roman" w:hAnsi="Times New Roman" w:cs="Times New Roman"/>
          <w:sz w:val="28"/>
          <w:szCs w:val="28"/>
          <w:lang w:eastAsia="ru-RU"/>
        </w:rPr>
        <w:t>ої правки</w:t>
      </w:r>
      <w:r w:rsidRPr="00362CEF">
        <w:rPr>
          <w:rFonts w:ascii="Times New Roman" w:eastAsia="Times New Roman" w:hAnsi="Times New Roman" w:cs="Times New Roman"/>
          <w:sz w:val="28"/>
          <w:szCs w:val="28"/>
          <w:lang w:eastAsia="ru-RU"/>
        </w:rPr>
        <w:t>.</w:t>
      </w:r>
    </w:p>
    <w:p w:rsidR="00DF4C4C" w:rsidRPr="00362CEF" w:rsidRDefault="00DF4C4C" w:rsidP="00DF4C4C">
      <w:pPr>
        <w:autoSpaceDE w:val="0"/>
        <w:autoSpaceDN w:val="0"/>
        <w:adjustRightInd w:val="0"/>
        <w:spacing w:after="0"/>
        <w:ind w:left="-5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Михайленко В.О., депутатська фракція «Солідарність», скорегував</w:t>
      </w:r>
      <w:r w:rsidRPr="00362CEF">
        <w:rPr>
          <w:rFonts w:ascii="Times New Roman" w:eastAsia="Times New Roman" w:hAnsi="Times New Roman" w:cs="Times New Roman"/>
          <w:sz w:val="28"/>
          <w:szCs w:val="28"/>
          <w:lang w:eastAsia="ru-RU"/>
        </w:rPr>
        <w:t xml:space="preserve"> технічн</w:t>
      </w:r>
      <w:r>
        <w:rPr>
          <w:rFonts w:ascii="Times New Roman" w:eastAsia="Times New Roman" w:hAnsi="Times New Roman" w:cs="Times New Roman"/>
          <w:sz w:val="28"/>
          <w:szCs w:val="28"/>
          <w:lang w:eastAsia="ru-RU"/>
        </w:rPr>
        <w:t>у</w:t>
      </w:r>
      <w:r w:rsidRPr="00362CEF">
        <w:rPr>
          <w:rFonts w:ascii="Times New Roman" w:eastAsia="Times New Roman" w:hAnsi="Times New Roman" w:cs="Times New Roman"/>
          <w:sz w:val="28"/>
          <w:szCs w:val="28"/>
          <w:lang w:eastAsia="ru-RU"/>
        </w:rPr>
        <w:t xml:space="preserve"> правк</w:t>
      </w:r>
      <w:r>
        <w:rPr>
          <w:rFonts w:ascii="Times New Roman" w:eastAsia="Times New Roman" w:hAnsi="Times New Roman" w:cs="Times New Roman"/>
          <w:sz w:val="28"/>
          <w:szCs w:val="28"/>
          <w:lang w:eastAsia="ru-RU"/>
        </w:rPr>
        <w:t>у</w:t>
      </w:r>
      <w:r w:rsidRPr="00362CEF">
        <w:rPr>
          <w:rFonts w:ascii="Times New Roman" w:eastAsia="Times New Roman" w:hAnsi="Times New Roman" w:cs="Times New Roman"/>
          <w:sz w:val="28"/>
          <w:szCs w:val="28"/>
          <w:lang w:eastAsia="ru-RU"/>
        </w:rPr>
        <w:t xml:space="preserve"> до зазначеного проекту рішення.</w:t>
      </w:r>
    </w:p>
    <w:p w:rsidR="00DF4C4C" w:rsidRPr="00362CEF" w:rsidRDefault="00DF4C4C" w:rsidP="00DF4C4C">
      <w:pPr>
        <w:autoSpaceDE w:val="0"/>
        <w:autoSpaceDN w:val="0"/>
        <w:adjustRightInd w:val="0"/>
        <w:spacing w:after="0" w:line="240" w:lineRule="auto"/>
        <w:ind w:left="-539"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Депутат Київської міської ради Антоненко П.Д., депутатська фракція «Всеукраїнське об’єднання «Свобода», не </w:t>
      </w:r>
      <w:r w:rsidRPr="00362CEF">
        <w:rPr>
          <w:rFonts w:ascii="Times New Roman" w:eastAsia="Times New Roman" w:hAnsi="Times New Roman" w:cs="Times New Roman"/>
          <w:sz w:val="28"/>
          <w:szCs w:val="28"/>
          <w:lang w:eastAsia="ru-RU"/>
        </w:rPr>
        <w:t>заперечив проти озвучен</w:t>
      </w:r>
      <w:r>
        <w:rPr>
          <w:rFonts w:ascii="Times New Roman" w:eastAsia="Times New Roman" w:hAnsi="Times New Roman" w:cs="Times New Roman"/>
          <w:sz w:val="28"/>
          <w:szCs w:val="28"/>
          <w:lang w:eastAsia="ru-RU"/>
        </w:rPr>
        <w:t>ої</w:t>
      </w:r>
      <w:r w:rsidRPr="00362CEF">
        <w:rPr>
          <w:rFonts w:ascii="Times New Roman" w:eastAsia="Times New Roman" w:hAnsi="Times New Roman" w:cs="Times New Roman"/>
          <w:sz w:val="28"/>
          <w:szCs w:val="28"/>
          <w:lang w:eastAsia="ru-RU"/>
        </w:rPr>
        <w:t xml:space="preserve"> технічн</w:t>
      </w:r>
      <w:r>
        <w:rPr>
          <w:rFonts w:ascii="Times New Roman" w:eastAsia="Times New Roman" w:hAnsi="Times New Roman" w:cs="Times New Roman"/>
          <w:sz w:val="28"/>
          <w:szCs w:val="28"/>
          <w:lang w:eastAsia="ru-RU"/>
        </w:rPr>
        <w:t>ої правки</w:t>
      </w:r>
      <w:r w:rsidRPr="00362CEF">
        <w:rPr>
          <w:rFonts w:ascii="Times New Roman" w:eastAsia="Times New Roman" w:hAnsi="Times New Roman" w:cs="Times New Roman"/>
          <w:sz w:val="28"/>
          <w:szCs w:val="28"/>
          <w:lang w:eastAsia="ru-RU"/>
        </w:rPr>
        <w:t>.</w:t>
      </w:r>
    </w:p>
    <w:p w:rsidR="007E6618" w:rsidRDefault="00F87C38" w:rsidP="008306A4">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sidR="0030459B">
        <w:rPr>
          <w:rFonts w:ascii="Times New Roman" w:eastAsia="Times New Roman" w:hAnsi="Times New Roman" w:cs="Times New Roman"/>
          <w:sz w:val="28"/>
          <w:szCs w:val="28"/>
          <w:lang w:eastAsia="ru-RU"/>
        </w:rPr>
        <w:t xml:space="preserve">, із врахуванням </w:t>
      </w:r>
      <w:r w:rsidR="00606A61">
        <w:rPr>
          <w:rFonts w:ascii="Times New Roman" w:eastAsia="Times New Roman" w:hAnsi="Times New Roman" w:cs="Times New Roman"/>
          <w:sz w:val="28"/>
          <w:szCs w:val="28"/>
          <w:lang w:eastAsia="ru-RU"/>
        </w:rPr>
        <w:t xml:space="preserve">озвученої </w:t>
      </w:r>
      <w:r w:rsidR="0030459B">
        <w:rPr>
          <w:rFonts w:ascii="Times New Roman" w:eastAsia="Times New Roman" w:hAnsi="Times New Roman" w:cs="Times New Roman"/>
          <w:sz w:val="28"/>
          <w:szCs w:val="28"/>
          <w:lang w:eastAsia="ru-RU"/>
        </w:rPr>
        <w:t>технічної прав</w:t>
      </w:r>
      <w:r w:rsidRPr="00F87C38">
        <w:rPr>
          <w:rFonts w:ascii="Times New Roman" w:eastAsia="Times New Roman" w:hAnsi="Times New Roman" w:cs="Times New Roman"/>
          <w:sz w:val="28"/>
          <w:szCs w:val="28"/>
          <w:lang w:eastAsia="ru-RU"/>
        </w:rPr>
        <w:t>к</w:t>
      </w:r>
      <w:r w:rsidR="0030459B">
        <w:rPr>
          <w:rFonts w:ascii="Times New Roman" w:eastAsia="Times New Roman" w:hAnsi="Times New Roman" w:cs="Times New Roman"/>
          <w:sz w:val="28"/>
          <w:szCs w:val="28"/>
          <w:lang w:eastAsia="ru-RU"/>
        </w:rPr>
        <w:t>и</w:t>
      </w:r>
      <w:r w:rsidR="00606A61">
        <w:rPr>
          <w:rFonts w:ascii="Times New Roman" w:eastAsia="Times New Roman" w:hAnsi="Times New Roman" w:cs="Times New Roman"/>
          <w:sz w:val="28"/>
          <w:szCs w:val="28"/>
          <w:lang w:eastAsia="ru-RU"/>
        </w:rPr>
        <w:t>.</w:t>
      </w:r>
    </w:p>
    <w:p w:rsidR="007F778C" w:rsidRDefault="007F778C" w:rsidP="007F778C">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72,  проти – 0, утр. – 0</w:t>
      </w:r>
      <w:r w:rsidRPr="00DB45A2">
        <w:rPr>
          <w:rFonts w:ascii="Times New Roman" w:eastAsia="Times New Roman" w:hAnsi="Times New Roman" w:cs="Times New Roman"/>
          <w:sz w:val="28"/>
          <w:szCs w:val="28"/>
          <w:lang w:eastAsia="ru-RU"/>
        </w:rPr>
        <w:t>).</w:t>
      </w:r>
    </w:p>
    <w:p w:rsidR="007E6618" w:rsidRDefault="007B6F18" w:rsidP="008306A4">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7E6618">
        <w:rPr>
          <w:rFonts w:ascii="Times New Roman" w:eastAsia="Times New Roman" w:hAnsi="Times New Roman" w:cs="Times New Roman"/>
          <w:b/>
          <w:sz w:val="28"/>
          <w:szCs w:val="28"/>
          <w:lang w:eastAsia="ru-RU"/>
        </w:rPr>
        <w:t>СЛУХАЛИ:</w:t>
      </w:r>
      <w:r w:rsidRPr="007B6F18">
        <w:rPr>
          <w:rFonts w:ascii="Times New Roman" w:eastAsia="SimSun" w:hAnsi="Times New Roman" w:cs="Times New Roman"/>
          <w:color w:val="000000"/>
          <w:kern w:val="1"/>
          <w:sz w:val="28"/>
          <w:szCs w:val="28"/>
          <w:lang w:eastAsia="zh-CN" w:bidi="hi-IN"/>
        </w:rPr>
        <w:t xml:space="preserve"> Про надання статусу скверу земельній ділянці біля житлових будинків </w:t>
      </w:r>
      <w:r w:rsidR="00A176ED">
        <w:rPr>
          <w:rFonts w:ascii="Times New Roman" w:eastAsia="SimSun" w:hAnsi="Times New Roman" w:cs="Times New Roman"/>
          <w:color w:val="000000"/>
          <w:kern w:val="1"/>
          <w:sz w:val="28"/>
          <w:szCs w:val="28"/>
          <w:lang w:eastAsia="zh-CN" w:bidi="hi-IN"/>
        </w:rPr>
        <w:t>№</w:t>
      </w:r>
      <w:r w:rsidRPr="007B6F18">
        <w:rPr>
          <w:rFonts w:ascii="Times New Roman" w:eastAsia="SimSun" w:hAnsi="Times New Roman" w:cs="Times New Roman"/>
          <w:color w:val="000000"/>
          <w:kern w:val="1"/>
          <w:sz w:val="28"/>
          <w:szCs w:val="28"/>
          <w:lang w:eastAsia="zh-CN" w:bidi="hi-IN"/>
        </w:rPr>
        <w:t>№36/5-38 на вулиці Татарській у Шевченківському районі м. Києва</w:t>
      </w:r>
      <w:r>
        <w:rPr>
          <w:rFonts w:ascii="Times New Roman" w:eastAsia="SimSun" w:hAnsi="Times New Roman" w:cs="Times New Roman"/>
          <w:color w:val="000000"/>
          <w:kern w:val="1"/>
          <w:sz w:val="28"/>
          <w:szCs w:val="28"/>
          <w:lang w:eastAsia="zh-CN" w:bidi="hi-IN"/>
        </w:rPr>
        <w:t>.</w:t>
      </w:r>
    </w:p>
    <w:p w:rsidR="000A6756" w:rsidRDefault="000A6756" w:rsidP="008306A4">
      <w:pPr>
        <w:spacing w:after="0" w:line="240" w:lineRule="auto"/>
        <w:ind w:left="-567" w:firstLine="567"/>
        <w:jc w:val="both"/>
        <w:rPr>
          <w:rFonts w:ascii="Times New Roman" w:eastAsia="SimSun" w:hAnsi="Times New Roman" w:cs="Times New Roman"/>
          <w:color w:val="000000"/>
          <w:kern w:val="1"/>
          <w:sz w:val="28"/>
          <w:szCs w:val="28"/>
          <w:lang w:eastAsia="zh-CN" w:bidi="hi-IN"/>
        </w:rPr>
      </w:pPr>
      <w:r>
        <w:rPr>
          <w:rFonts w:ascii="Times New Roman" w:eastAsia="Times New Roman" w:hAnsi="Times New Roman" w:cs="Times New Roman"/>
          <w:b/>
          <w:sz w:val="28"/>
          <w:szCs w:val="28"/>
          <w:lang w:eastAsia="ru-RU"/>
        </w:rPr>
        <w:t>ВИСТУПИВ:</w:t>
      </w:r>
      <w:r>
        <w:rPr>
          <w:rFonts w:ascii="Times New Roman" w:eastAsia="SimSun" w:hAnsi="Times New Roman" w:cs="Times New Roman"/>
          <w:color w:val="000000"/>
          <w:kern w:val="1"/>
          <w:sz w:val="28"/>
          <w:szCs w:val="28"/>
          <w:lang w:eastAsia="zh-CN" w:bidi="hi-IN"/>
        </w:rPr>
        <w:t xml:space="preserve"> </w:t>
      </w:r>
      <w:r>
        <w:rPr>
          <w:rFonts w:ascii="Times New Roman" w:eastAsia="Times New Roman" w:hAnsi="Times New Roman" w:cs="Times New Roman"/>
          <w:color w:val="000000"/>
          <w:sz w:val="28"/>
          <w:szCs w:val="28"/>
          <w:shd w:val="clear" w:color="auto" w:fill="FFFFFF"/>
          <w:lang w:eastAsia="ru-RU"/>
        </w:rPr>
        <w:t xml:space="preserve">Депутат Київської міської ради </w:t>
      </w:r>
      <w:proofErr w:type="spellStart"/>
      <w:r>
        <w:rPr>
          <w:rFonts w:ascii="Times New Roman" w:eastAsia="Times New Roman" w:hAnsi="Times New Roman" w:cs="Times New Roman"/>
          <w:color w:val="000000"/>
          <w:sz w:val="28"/>
          <w:szCs w:val="28"/>
          <w:shd w:val="clear" w:color="auto" w:fill="FFFFFF"/>
          <w:lang w:eastAsia="ru-RU"/>
        </w:rPr>
        <w:t>Банас</w:t>
      </w:r>
      <w:proofErr w:type="spellEnd"/>
      <w:r>
        <w:rPr>
          <w:rFonts w:ascii="Times New Roman" w:eastAsia="Times New Roman" w:hAnsi="Times New Roman" w:cs="Times New Roman"/>
          <w:color w:val="000000"/>
          <w:sz w:val="28"/>
          <w:szCs w:val="28"/>
          <w:shd w:val="clear" w:color="auto" w:fill="FFFFFF"/>
          <w:lang w:eastAsia="ru-RU"/>
        </w:rPr>
        <w:t xml:space="preserve"> Д.М., </w:t>
      </w:r>
      <w:r>
        <w:rPr>
          <w:rFonts w:ascii="Times New Roman" w:eastAsia="Times New Roman" w:hAnsi="Times New Roman" w:cs="Times New Roman"/>
          <w:sz w:val="28"/>
          <w:szCs w:val="28"/>
          <w:lang w:eastAsia="ru-RU"/>
        </w:rPr>
        <w:t>депутатська фракція «Солідарність».</w:t>
      </w:r>
    </w:p>
    <w:p w:rsidR="007B6F18" w:rsidRDefault="007B6F18"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Депутат Київської міської ради Кутняк С.В., депутатська фракція «Всеукраїнське об’єднання «Свобода», вніс зауваження щодо зазначеного проекту рішення.</w:t>
      </w:r>
    </w:p>
    <w:p w:rsidR="007E6618" w:rsidRDefault="007B6F18"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lastRenderedPageBreak/>
        <w:t xml:space="preserve">Депутат Київської міської ради </w:t>
      </w:r>
      <w:proofErr w:type="spellStart"/>
      <w:r>
        <w:rPr>
          <w:rFonts w:ascii="Times New Roman" w:eastAsia="Times New Roman" w:hAnsi="Times New Roman" w:cs="Times New Roman"/>
          <w:color w:val="000000"/>
          <w:sz w:val="28"/>
          <w:szCs w:val="28"/>
          <w:shd w:val="clear" w:color="auto" w:fill="FFFFFF"/>
          <w:lang w:eastAsia="ru-RU"/>
        </w:rPr>
        <w:t>Банас</w:t>
      </w:r>
      <w:proofErr w:type="spellEnd"/>
      <w:r>
        <w:rPr>
          <w:rFonts w:ascii="Times New Roman" w:eastAsia="Times New Roman" w:hAnsi="Times New Roman" w:cs="Times New Roman"/>
          <w:color w:val="000000"/>
          <w:sz w:val="28"/>
          <w:szCs w:val="28"/>
          <w:shd w:val="clear" w:color="auto" w:fill="FFFFFF"/>
          <w:lang w:eastAsia="ru-RU"/>
        </w:rPr>
        <w:t xml:space="preserve"> Д.М., </w:t>
      </w:r>
      <w:r>
        <w:rPr>
          <w:rFonts w:ascii="Times New Roman" w:eastAsia="Times New Roman" w:hAnsi="Times New Roman" w:cs="Times New Roman"/>
          <w:sz w:val="28"/>
          <w:szCs w:val="28"/>
          <w:lang w:eastAsia="ru-RU"/>
        </w:rPr>
        <w:t xml:space="preserve">депутатська фракція «Солідарність», </w:t>
      </w:r>
      <w:r w:rsidRPr="00D6456E">
        <w:rPr>
          <w:rFonts w:ascii="Times New Roman" w:eastAsia="Times New Roman" w:hAnsi="Times New Roman" w:cs="Times New Roman"/>
          <w:sz w:val="28"/>
          <w:szCs w:val="28"/>
          <w:lang w:eastAsia="ru-RU"/>
        </w:rPr>
        <w:t>надав пояснення.</w:t>
      </w:r>
    </w:p>
    <w:p w:rsidR="007E6618" w:rsidRDefault="007B6F18" w:rsidP="008306A4">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7B6F18" w:rsidRDefault="007B6F18" w:rsidP="007B6F18">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70,  проти – 0, утр. – 12</w:t>
      </w:r>
      <w:r w:rsidRPr="00DB45A2">
        <w:rPr>
          <w:rFonts w:ascii="Times New Roman" w:eastAsia="Times New Roman" w:hAnsi="Times New Roman" w:cs="Times New Roman"/>
          <w:sz w:val="28"/>
          <w:szCs w:val="28"/>
          <w:lang w:eastAsia="ru-RU"/>
        </w:rPr>
        <w:t>).</w:t>
      </w:r>
    </w:p>
    <w:p w:rsidR="007E6618" w:rsidRDefault="007B6F18" w:rsidP="008306A4">
      <w:pPr>
        <w:spacing w:after="0" w:line="240" w:lineRule="auto"/>
        <w:ind w:left="-567" w:firstLine="567"/>
        <w:jc w:val="both"/>
        <w:rPr>
          <w:rFonts w:ascii="Times New Roman" w:eastAsia="Times New Roman" w:hAnsi="Times New Roman" w:cs="Times New Roman"/>
          <w:sz w:val="28"/>
          <w:szCs w:val="28"/>
          <w:lang w:eastAsia="ru-RU"/>
        </w:rPr>
      </w:pPr>
      <w:r w:rsidRPr="007E6618">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7B6F18">
        <w:rPr>
          <w:rFonts w:ascii="Times New Roman" w:eastAsia="SimSun" w:hAnsi="Times New Roman" w:cs="Times New Roman"/>
          <w:color w:val="000000"/>
          <w:kern w:val="1"/>
          <w:sz w:val="28"/>
          <w:szCs w:val="28"/>
          <w:lang w:eastAsia="zh-CN" w:bidi="hi-IN"/>
        </w:rPr>
        <w:t>Про створення парку відпочинку на земельній ділянці площею 3,44 га на вул. Глибочицькій у Шевченківському районі м. Києва</w:t>
      </w:r>
      <w:r>
        <w:rPr>
          <w:rFonts w:ascii="Times New Roman" w:eastAsia="SimSun" w:hAnsi="Times New Roman" w:cs="Times New Roman"/>
          <w:color w:val="000000"/>
          <w:kern w:val="1"/>
          <w:sz w:val="28"/>
          <w:szCs w:val="28"/>
          <w:lang w:eastAsia="zh-CN" w:bidi="hi-IN"/>
        </w:rPr>
        <w:t>.</w:t>
      </w:r>
    </w:p>
    <w:p w:rsidR="007B6F18" w:rsidRDefault="007B6F18" w:rsidP="007B6F18">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7B6F18" w:rsidRDefault="007B6F18" w:rsidP="007B6F18">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78,  проти – 0, утр. – 0</w:t>
      </w:r>
      <w:r w:rsidRPr="00DB45A2">
        <w:rPr>
          <w:rFonts w:ascii="Times New Roman" w:eastAsia="Times New Roman" w:hAnsi="Times New Roman" w:cs="Times New Roman"/>
          <w:sz w:val="28"/>
          <w:szCs w:val="28"/>
          <w:lang w:eastAsia="ru-RU"/>
        </w:rPr>
        <w:t>).</w:t>
      </w:r>
    </w:p>
    <w:p w:rsidR="007E6618" w:rsidRDefault="0020357C" w:rsidP="008306A4">
      <w:pPr>
        <w:spacing w:after="0" w:line="240" w:lineRule="auto"/>
        <w:ind w:left="-567" w:firstLine="567"/>
        <w:jc w:val="both"/>
        <w:rPr>
          <w:rFonts w:ascii="Times New Roman" w:eastAsia="Times New Roman" w:hAnsi="Times New Roman" w:cs="Times New Roman"/>
          <w:sz w:val="28"/>
          <w:szCs w:val="28"/>
          <w:lang w:eastAsia="ru-RU"/>
        </w:rPr>
      </w:pPr>
      <w:r w:rsidRPr="007E6618">
        <w:rPr>
          <w:rFonts w:ascii="Times New Roman" w:eastAsia="Times New Roman" w:hAnsi="Times New Roman" w:cs="Times New Roman"/>
          <w:b/>
          <w:sz w:val="28"/>
          <w:szCs w:val="28"/>
          <w:lang w:eastAsia="ru-RU"/>
        </w:rPr>
        <w:t>СЛУХАЛИ:</w:t>
      </w:r>
      <w:r w:rsidRPr="0020357C">
        <w:rPr>
          <w:rFonts w:ascii="Times New Roman" w:eastAsia="SimSun" w:hAnsi="Times New Roman" w:cs="Times New Roman"/>
          <w:color w:val="000000"/>
          <w:kern w:val="1"/>
          <w:sz w:val="28"/>
          <w:szCs w:val="28"/>
          <w:lang w:eastAsia="zh-CN" w:bidi="hi-IN"/>
        </w:rPr>
        <w:t xml:space="preserve"> Про надання статусу скверу земельній ділянці, що розташована навпроти житлових будинкі</w:t>
      </w:r>
      <w:r w:rsidR="000C6804">
        <w:rPr>
          <w:rFonts w:ascii="Times New Roman" w:eastAsia="SimSun" w:hAnsi="Times New Roman" w:cs="Times New Roman"/>
          <w:color w:val="000000"/>
          <w:kern w:val="1"/>
          <w:sz w:val="28"/>
          <w:szCs w:val="28"/>
          <w:lang w:eastAsia="zh-CN" w:bidi="hi-IN"/>
        </w:rPr>
        <w:t>в на вул. І. Миколайчука, №№3-7</w:t>
      </w:r>
      <w:r w:rsidRPr="0020357C">
        <w:rPr>
          <w:rFonts w:ascii="Times New Roman" w:eastAsia="SimSun" w:hAnsi="Times New Roman" w:cs="Times New Roman"/>
          <w:color w:val="000000"/>
          <w:kern w:val="1"/>
          <w:sz w:val="28"/>
          <w:szCs w:val="28"/>
          <w:lang w:eastAsia="zh-CN" w:bidi="hi-IN"/>
        </w:rPr>
        <w:t xml:space="preserve"> та вздовж проспекту Возз'єднання у Дніпровському районі м. Києва.</w:t>
      </w:r>
    </w:p>
    <w:p w:rsidR="0020357C" w:rsidRDefault="0020357C" w:rsidP="0020357C">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20357C" w:rsidRDefault="0020357C" w:rsidP="0020357C">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85,  проти – 0, утр. – 0</w:t>
      </w:r>
      <w:r w:rsidRPr="00DB45A2">
        <w:rPr>
          <w:rFonts w:ascii="Times New Roman" w:eastAsia="Times New Roman" w:hAnsi="Times New Roman" w:cs="Times New Roman"/>
          <w:sz w:val="28"/>
          <w:szCs w:val="28"/>
          <w:lang w:eastAsia="ru-RU"/>
        </w:rPr>
        <w:t>).</w:t>
      </w:r>
    </w:p>
    <w:p w:rsidR="0020357C" w:rsidRDefault="0020357C" w:rsidP="0020357C">
      <w:pPr>
        <w:spacing w:after="0" w:line="240" w:lineRule="auto"/>
        <w:ind w:left="-567" w:firstLine="567"/>
        <w:jc w:val="both"/>
        <w:rPr>
          <w:rFonts w:ascii="Times New Roman" w:eastAsia="SimSun" w:hAnsi="Times New Roman" w:cs="Times New Roman"/>
          <w:color w:val="000000"/>
          <w:kern w:val="1"/>
          <w:sz w:val="28"/>
          <w:szCs w:val="28"/>
          <w:lang w:eastAsia="zh-CN" w:bidi="hi-IN"/>
        </w:rPr>
      </w:pPr>
      <w:r w:rsidRPr="00332E1C">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зазначив, що у зв’язку з відсутністю доповідача проект рішення «</w:t>
      </w:r>
      <w:r w:rsidR="002939B3" w:rsidRPr="002939B3">
        <w:rPr>
          <w:rFonts w:ascii="Times New Roman" w:eastAsia="SimSun" w:hAnsi="Times New Roman" w:cs="Times New Roman"/>
          <w:color w:val="000000"/>
          <w:kern w:val="1"/>
          <w:sz w:val="28"/>
          <w:szCs w:val="28"/>
          <w:lang w:eastAsia="zh-CN" w:bidi="hi-IN"/>
        </w:rPr>
        <w:t>Про уточнення назв, перейменування вулиць та провулків у місті Києві</w:t>
      </w:r>
      <w:r>
        <w:rPr>
          <w:rFonts w:ascii="Times New Roman" w:eastAsia="SimSun" w:hAnsi="Times New Roman" w:cs="Times New Roman"/>
          <w:color w:val="000000"/>
          <w:kern w:val="1"/>
          <w:sz w:val="28"/>
          <w:szCs w:val="28"/>
          <w:lang w:eastAsia="zh-CN" w:bidi="hi-IN"/>
        </w:rPr>
        <w:t>» буде розглянуто пізніше.</w:t>
      </w:r>
    </w:p>
    <w:p w:rsidR="007E6618" w:rsidRPr="002939B3" w:rsidRDefault="002939B3" w:rsidP="008306A4">
      <w:pPr>
        <w:spacing w:after="0" w:line="240" w:lineRule="auto"/>
        <w:ind w:left="-567" w:firstLine="567"/>
        <w:jc w:val="both"/>
        <w:rPr>
          <w:rFonts w:ascii="Times New Roman" w:eastAsia="Times New Roman" w:hAnsi="Times New Roman" w:cs="Times New Roman"/>
          <w:b/>
          <w:sz w:val="28"/>
          <w:szCs w:val="28"/>
          <w:lang w:eastAsia="ru-RU"/>
        </w:rPr>
      </w:pPr>
      <w:r w:rsidRPr="002939B3">
        <w:rPr>
          <w:rFonts w:ascii="Times New Roman" w:eastAsia="Times New Roman" w:hAnsi="Times New Roman" w:cs="Times New Roman"/>
          <w:b/>
          <w:sz w:val="28"/>
          <w:szCs w:val="28"/>
          <w:lang w:eastAsia="ru-RU"/>
        </w:rPr>
        <w:t xml:space="preserve">СЛУХАЛИ: </w:t>
      </w:r>
      <w:r w:rsidRPr="002939B3">
        <w:rPr>
          <w:rFonts w:ascii="Times New Roman" w:eastAsia="SimSun" w:hAnsi="Times New Roman" w:cs="Times New Roman"/>
          <w:color w:val="000000"/>
          <w:kern w:val="1"/>
          <w:sz w:val="28"/>
          <w:szCs w:val="28"/>
          <w:lang w:eastAsia="zh-CN" w:bidi="hi-IN"/>
        </w:rPr>
        <w:t>Про розірвання договору оренди земельної ділянки від 20.07.2007 №79-6-00521, укладеного між Київською міською радою та товариство</w:t>
      </w:r>
      <w:r>
        <w:rPr>
          <w:rFonts w:ascii="Times New Roman" w:eastAsia="SimSun" w:hAnsi="Times New Roman" w:cs="Times New Roman"/>
          <w:color w:val="000000"/>
          <w:kern w:val="1"/>
          <w:sz w:val="28"/>
          <w:szCs w:val="28"/>
          <w:lang w:eastAsia="zh-CN" w:bidi="hi-IN"/>
        </w:rPr>
        <w:t>м з обмеженою відповідальністю «Конкорд-К»</w:t>
      </w:r>
      <w:r w:rsidRPr="002939B3">
        <w:rPr>
          <w:rFonts w:ascii="Times New Roman" w:eastAsia="SimSun" w:hAnsi="Times New Roman" w:cs="Times New Roman"/>
          <w:color w:val="000000"/>
          <w:kern w:val="1"/>
          <w:sz w:val="28"/>
          <w:szCs w:val="28"/>
          <w:lang w:eastAsia="zh-CN" w:bidi="hi-IN"/>
        </w:rPr>
        <w:t xml:space="preserve"> на підставі рішення Київської міської ради </w:t>
      </w:r>
      <w:r>
        <w:rPr>
          <w:rFonts w:ascii="Times New Roman" w:eastAsia="SimSun" w:hAnsi="Times New Roman" w:cs="Times New Roman"/>
          <w:color w:val="000000"/>
          <w:kern w:val="1"/>
          <w:sz w:val="28"/>
          <w:szCs w:val="28"/>
          <w:lang w:eastAsia="zh-CN" w:bidi="hi-IN"/>
        </w:rPr>
        <w:t xml:space="preserve">                               </w:t>
      </w:r>
      <w:r w:rsidR="000C6804">
        <w:rPr>
          <w:rFonts w:ascii="Times New Roman" w:eastAsia="SimSun" w:hAnsi="Times New Roman" w:cs="Times New Roman"/>
          <w:color w:val="000000"/>
          <w:kern w:val="1"/>
          <w:sz w:val="28"/>
          <w:szCs w:val="28"/>
          <w:lang w:eastAsia="zh-CN" w:bidi="hi-IN"/>
        </w:rPr>
        <w:t>від 15.03.2007</w:t>
      </w:r>
      <w:r w:rsidRPr="002939B3">
        <w:rPr>
          <w:rFonts w:ascii="Times New Roman" w:eastAsia="SimSun" w:hAnsi="Times New Roman" w:cs="Times New Roman"/>
          <w:color w:val="000000"/>
          <w:kern w:val="1"/>
          <w:sz w:val="28"/>
          <w:szCs w:val="28"/>
          <w:lang w:eastAsia="zh-CN" w:bidi="hi-IN"/>
        </w:rPr>
        <w:t xml:space="preserve"> №304/965</w:t>
      </w:r>
      <w:r>
        <w:rPr>
          <w:rFonts w:ascii="Times New Roman" w:eastAsia="SimSun" w:hAnsi="Times New Roman" w:cs="Times New Roman"/>
          <w:color w:val="000000"/>
          <w:kern w:val="1"/>
          <w:sz w:val="28"/>
          <w:szCs w:val="28"/>
          <w:lang w:eastAsia="zh-CN" w:bidi="hi-IN"/>
        </w:rPr>
        <w:t>.</w:t>
      </w:r>
    </w:p>
    <w:p w:rsidR="007428CD" w:rsidRDefault="002939B3" w:rsidP="008306A4">
      <w:pPr>
        <w:spacing w:after="0" w:line="240" w:lineRule="auto"/>
        <w:ind w:left="-567" w:firstLine="567"/>
        <w:jc w:val="both"/>
        <w:rPr>
          <w:rFonts w:ascii="Times New Roman" w:eastAsia="Times New Roman" w:hAnsi="Times New Roman" w:cs="Times New Roman"/>
          <w:sz w:val="28"/>
          <w:szCs w:val="28"/>
          <w:lang w:eastAsia="ru-RU"/>
        </w:rPr>
      </w:pPr>
      <w:r w:rsidRPr="002939B3">
        <w:rPr>
          <w:rFonts w:ascii="Times New Roman" w:eastAsia="Times New Roman" w:hAnsi="Times New Roman" w:cs="Times New Roman"/>
          <w:b/>
          <w:sz w:val="28"/>
          <w:szCs w:val="28"/>
          <w:lang w:eastAsia="ru-RU"/>
        </w:rPr>
        <w:t xml:space="preserve">ВИСТУПИЛА: </w:t>
      </w:r>
      <w:r>
        <w:rPr>
          <w:rFonts w:ascii="Times New Roman" w:eastAsia="Times New Roman" w:hAnsi="Times New Roman" w:cs="Times New Roman"/>
          <w:sz w:val="28"/>
          <w:szCs w:val="28"/>
          <w:lang w:eastAsia="ru-RU"/>
        </w:rPr>
        <w:t>Депутат Київської міської ради Меліхова Т.І., депутатська фракція «ВО «Батьківщина»</w:t>
      </w:r>
      <w:r w:rsidR="000C680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озвучила технічн</w:t>
      </w:r>
      <w:r w:rsidR="00DF2D6D">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eastAsia="ru-RU"/>
        </w:rPr>
        <w:t xml:space="preserve"> правк</w:t>
      </w:r>
      <w:r w:rsidR="00DF2D6D">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eastAsia="ru-RU"/>
        </w:rPr>
        <w:t xml:space="preserve"> до зазначеного проекту рішення.</w:t>
      </w:r>
    </w:p>
    <w:p w:rsidR="002939B3" w:rsidRPr="002939B3" w:rsidRDefault="000C6804"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2939B3" w:rsidRPr="002939B3">
        <w:rPr>
          <w:rFonts w:ascii="Times New Roman" w:eastAsia="Times New Roman" w:hAnsi="Times New Roman" w:cs="Times New Roman"/>
          <w:sz w:val="28"/>
          <w:szCs w:val="28"/>
          <w:lang w:eastAsia="ru-RU"/>
        </w:rPr>
        <w:t xml:space="preserve">епутат </w:t>
      </w:r>
      <w:r w:rsidR="002939B3">
        <w:rPr>
          <w:rFonts w:ascii="Times New Roman" w:eastAsia="Times New Roman" w:hAnsi="Times New Roman" w:cs="Times New Roman"/>
          <w:sz w:val="28"/>
          <w:szCs w:val="28"/>
          <w:lang w:eastAsia="ru-RU"/>
        </w:rPr>
        <w:t xml:space="preserve">Київської міської ради Антонєнко Л.В., депутатська </w:t>
      </w:r>
      <w:r>
        <w:rPr>
          <w:rFonts w:ascii="Times New Roman" w:eastAsia="Times New Roman" w:hAnsi="Times New Roman" w:cs="Times New Roman"/>
          <w:sz w:val="28"/>
          <w:szCs w:val="28"/>
          <w:lang w:eastAsia="ru-RU"/>
        </w:rPr>
        <w:t>фракція «Об’єднання «Самопоміч», поставив запитання.</w:t>
      </w:r>
    </w:p>
    <w:p w:rsidR="007428CD" w:rsidRDefault="002939B3"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Меліхова Т.І., депутатська фракція «ВО «Батьківщина»</w:t>
      </w:r>
      <w:r w:rsidR="006E16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надала відповідь.</w:t>
      </w:r>
    </w:p>
    <w:p w:rsidR="002939B3" w:rsidRDefault="002939B3" w:rsidP="008306A4">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 із врахуванням озвученої технічної прав</w:t>
      </w:r>
      <w:r w:rsidRPr="00F87C38">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и.</w:t>
      </w:r>
    </w:p>
    <w:p w:rsidR="009A6DA4" w:rsidRDefault="009A6DA4" w:rsidP="009A6DA4">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71,  проти – 0, утр. – 3</w:t>
      </w:r>
      <w:r w:rsidRPr="00DB45A2">
        <w:rPr>
          <w:rFonts w:ascii="Times New Roman" w:eastAsia="Times New Roman" w:hAnsi="Times New Roman" w:cs="Times New Roman"/>
          <w:sz w:val="28"/>
          <w:szCs w:val="28"/>
          <w:lang w:eastAsia="ru-RU"/>
        </w:rPr>
        <w:t>).</w:t>
      </w:r>
    </w:p>
    <w:p w:rsidR="007428CD" w:rsidRPr="00DF2D6D" w:rsidRDefault="00DF2D6D" w:rsidP="008306A4">
      <w:pPr>
        <w:spacing w:after="0" w:line="240" w:lineRule="auto"/>
        <w:ind w:left="-567" w:firstLine="567"/>
        <w:jc w:val="both"/>
        <w:rPr>
          <w:rFonts w:ascii="Times New Roman" w:eastAsia="Times New Roman" w:hAnsi="Times New Roman" w:cs="Times New Roman"/>
          <w:b/>
          <w:sz w:val="28"/>
          <w:szCs w:val="28"/>
          <w:lang w:eastAsia="ru-RU"/>
        </w:rPr>
      </w:pPr>
      <w:r w:rsidRPr="00DF2D6D">
        <w:rPr>
          <w:rFonts w:ascii="Times New Roman" w:eastAsia="Times New Roman" w:hAnsi="Times New Roman" w:cs="Times New Roman"/>
          <w:b/>
          <w:sz w:val="28"/>
          <w:szCs w:val="28"/>
          <w:lang w:eastAsia="ru-RU"/>
        </w:rPr>
        <w:t xml:space="preserve">СЛУХАЛИ: </w:t>
      </w:r>
      <w:r w:rsidRPr="00DF2D6D">
        <w:rPr>
          <w:rFonts w:ascii="Times New Roman" w:eastAsia="SimSun" w:hAnsi="Times New Roman" w:cs="Times New Roman"/>
          <w:color w:val="000000"/>
          <w:kern w:val="1"/>
          <w:sz w:val="28"/>
          <w:szCs w:val="28"/>
          <w:lang w:eastAsia="zh-CN" w:bidi="hi-IN"/>
        </w:rPr>
        <w:t>Про розірвання договору оренди земельної ділянки від 20.07.2007 №79-6-00522, укладеного між Київською міською радою та товариство</w:t>
      </w:r>
      <w:r>
        <w:rPr>
          <w:rFonts w:ascii="Times New Roman" w:eastAsia="SimSun" w:hAnsi="Times New Roman" w:cs="Times New Roman"/>
          <w:color w:val="000000"/>
          <w:kern w:val="1"/>
          <w:sz w:val="28"/>
          <w:szCs w:val="28"/>
          <w:lang w:eastAsia="zh-CN" w:bidi="hi-IN"/>
        </w:rPr>
        <w:t>м з обмеженою відповідальністю «КОМПАНІЯ  «НОВИЙ ДІМ»</w:t>
      </w:r>
      <w:r w:rsidRPr="00DF2D6D">
        <w:rPr>
          <w:rFonts w:ascii="Times New Roman" w:eastAsia="SimSun" w:hAnsi="Times New Roman" w:cs="Times New Roman"/>
          <w:color w:val="000000"/>
          <w:kern w:val="1"/>
          <w:sz w:val="28"/>
          <w:szCs w:val="28"/>
          <w:lang w:eastAsia="zh-CN" w:bidi="hi-IN"/>
        </w:rPr>
        <w:t xml:space="preserve"> на підставі рішення Київської </w:t>
      </w:r>
      <w:r w:rsidR="006E16F2">
        <w:rPr>
          <w:rFonts w:ascii="Times New Roman" w:eastAsia="SimSun" w:hAnsi="Times New Roman" w:cs="Times New Roman"/>
          <w:color w:val="000000"/>
          <w:kern w:val="1"/>
          <w:sz w:val="28"/>
          <w:szCs w:val="28"/>
          <w:lang w:eastAsia="zh-CN" w:bidi="hi-IN"/>
        </w:rPr>
        <w:t>міської ради від 15.03.2007</w:t>
      </w:r>
      <w:r w:rsidRPr="00DF2D6D">
        <w:rPr>
          <w:rFonts w:ascii="Times New Roman" w:eastAsia="SimSun" w:hAnsi="Times New Roman" w:cs="Times New Roman"/>
          <w:color w:val="000000"/>
          <w:kern w:val="1"/>
          <w:sz w:val="28"/>
          <w:szCs w:val="28"/>
          <w:lang w:eastAsia="zh-CN" w:bidi="hi-IN"/>
        </w:rPr>
        <w:t xml:space="preserve"> №307/968</w:t>
      </w:r>
      <w:r>
        <w:rPr>
          <w:rFonts w:ascii="Times New Roman" w:eastAsia="SimSun" w:hAnsi="Times New Roman" w:cs="Times New Roman"/>
          <w:color w:val="000000"/>
          <w:kern w:val="1"/>
          <w:sz w:val="28"/>
          <w:szCs w:val="28"/>
          <w:lang w:eastAsia="zh-CN" w:bidi="hi-IN"/>
        </w:rPr>
        <w:t>.</w:t>
      </w:r>
    </w:p>
    <w:p w:rsidR="00DF2D6D" w:rsidRDefault="00DF2D6D" w:rsidP="00DF2D6D">
      <w:pPr>
        <w:spacing w:after="0" w:line="240" w:lineRule="auto"/>
        <w:ind w:left="-567" w:firstLine="567"/>
        <w:jc w:val="both"/>
        <w:rPr>
          <w:rFonts w:ascii="Times New Roman" w:eastAsia="Times New Roman" w:hAnsi="Times New Roman" w:cs="Times New Roman"/>
          <w:sz w:val="28"/>
          <w:szCs w:val="28"/>
          <w:lang w:eastAsia="ru-RU"/>
        </w:rPr>
      </w:pPr>
      <w:r w:rsidRPr="002939B3">
        <w:rPr>
          <w:rFonts w:ascii="Times New Roman" w:eastAsia="Times New Roman" w:hAnsi="Times New Roman" w:cs="Times New Roman"/>
          <w:b/>
          <w:sz w:val="28"/>
          <w:szCs w:val="28"/>
          <w:lang w:eastAsia="ru-RU"/>
        </w:rPr>
        <w:t xml:space="preserve">ВИСТУПИЛА: </w:t>
      </w:r>
      <w:r>
        <w:rPr>
          <w:rFonts w:ascii="Times New Roman" w:eastAsia="Times New Roman" w:hAnsi="Times New Roman" w:cs="Times New Roman"/>
          <w:sz w:val="28"/>
          <w:szCs w:val="28"/>
          <w:lang w:eastAsia="ru-RU"/>
        </w:rPr>
        <w:t>Депутат Київської міської ради Меліхова Т.І., депутатська фракція «ВО «Батьківщина»</w:t>
      </w:r>
      <w:r w:rsidR="006E16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озвучила технічну правку до зазначеного проекту рішення.</w:t>
      </w:r>
    </w:p>
    <w:p w:rsidR="00DF2D6D" w:rsidRDefault="00DF2D6D" w:rsidP="00DF2D6D">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 із врахуванням озвученої технічної прав</w:t>
      </w:r>
      <w:r w:rsidRPr="00F87C38">
        <w:rPr>
          <w:rFonts w:ascii="Times New Roman" w:eastAsia="Times New Roman" w:hAnsi="Times New Roman" w:cs="Times New Roman"/>
          <w:sz w:val="28"/>
          <w:szCs w:val="28"/>
          <w:lang w:eastAsia="ru-RU"/>
        </w:rPr>
        <w:t>к</w:t>
      </w:r>
      <w:r>
        <w:rPr>
          <w:rFonts w:ascii="Times New Roman" w:eastAsia="Times New Roman" w:hAnsi="Times New Roman" w:cs="Times New Roman"/>
          <w:sz w:val="28"/>
          <w:szCs w:val="28"/>
          <w:lang w:eastAsia="ru-RU"/>
        </w:rPr>
        <w:t>и.</w:t>
      </w:r>
    </w:p>
    <w:p w:rsidR="007428CD" w:rsidRDefault="00DF2D6D" w:rsidP="00E40F68">
      <w:pPr>
        <w:spacing w:after="0" w:line="240" w:lineRule="auto"/>
        <w:ind w:left="-567" w:firstLine="567"/>
        <w:jc w:val="both"/>
        <w:rPr>
          <w:rFonts w:ascii="Times New Roman" w:eastAsia="Times New Roman" w:hAnsi="Times New Roman" w:cs="Times New Roman"/>
          <w:sz w:val="28"/>
          <w:szCs w:val="28"/>
          <w:lang w:eastAsia="ru-RU"/>
        </w:rPr>
      </w:pPr>
      <w:r w:rsidRPr="00F47F3A">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74,  проти – 0, утр. – 4</w:t>
      </w:r>
      <w:r w:rsidRPr="00DB45A2">
        <w:rPr>
          <w:rFonts w:ascii="Times New Roman" w:eastAsia="Times New Roman" w:hAnsi="Times New Roman" w:cs="Times New Roman"/>
          <w:sz w:val="28"/>
          <w:szCs w:val="28"/>
          <w:lang w:eastAsia="ru-RU"/>
        </w:rPr>
        <w:t>).</w:t>
      </w:r>
    </w:p>
    <w:p w:rsidR="00F76834" w:rsidRPr="00F76834" w:rsidRDefault="00F76834" w:rsidP="00E40F68">
      <w:pPr>
        <w:widowControl w:val="0"/>
        <w:tabs>
          <w:tab w:val="left" w:pos="39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F76834">
        <w:rPr>
          <w:rFonts w:ascii="Times New Roman" w:eastAsia="Times New Roman" w:hAnsi="Times New Roman" w:cs="Times New Roman"/>
          <w:b/>
          <w:sz w:val="28"/>
          <w:szCs w:val="28"/>
          <w:lang w:eastAsia="ru-RU"/>
        </w:rPr>
        <w:t xml:space="preserve">СЛУХАЛИ: </w:t>
      </w:r>
      <w:r w:rsidR="00E40F68" w:rsidRPr="00E40F68">
        <w:rPr>
          <w:rFonts w:ascii="Times New Roman" w:eastAsia="SimSun" w:hAnsi="Times New Roman" w:cs="Times New Roman"/>
          <w:kern w:val="1"/>
          <w:sz w:val="28"/>
          <w:szCs w:val="28"/>
          <w:lang w:eastAsia="zh-CN" w:bidi="hi-IN"/>
        </w:rPr>
        <w:t xml:space="preserve">Про передачу в оренду без проведення конкурсу нежитлових </w:t>
      </w:r>
      <w:r w:rsidR="00E40F68" w:rsidRPr="00E40F68">
        <w:rPr>
          <w:rFonts w:ascii="Times New Roman" w:eastAsia="SimSun" w:hAnsi="Times New Roman" w:cs="Times New Roman"/>
          <w:kern w:val="1"/>
          <w:sz w:val="28"/>
          <w:szCs w:val="28"/>
          <w:lang w:eastAsia="zh-CN" w:bidi="hi-IN"/>
        </w:rPr>
        <w:lastRenderedPageBreak/>
        <w:t>приміщень комунальної власності територіальної громади міста Києва (</w:t>
      </w:r>
      <w:r w:rsidR="00E40F68">
        <w:rPr>
          <w:rFonts w:ascii="Times New Roman" w:eastAsia="SimSun" w:hAnsi="Times New Roman" w:cs="Times New Roman"/>
          <w:i/>
          <w:iCs/>
          <w:kern w:val="1"/>
          <w:sz w:val="28"/>
          <w:szCs w:val="28"/>
          <w:lang w:eastAsia="zh-CN" w:bidi="hi-IN"/>
        </w:rPr>
        <w:t>ГО «</w:t>
      </w:r>
      <w:r w:rsidR="00E40F68" w:rsidRPr="00E40F68">
        <w:rPr>
          <w:rFonts w:ascii="Times New Roman" w:eastAsia="SimSun" w:hAnsi="Times New Roman" w:cs="Times New Roman"/>
          <w:i/>
          <w:iCs/>
          <w:kern w:val="1"/>
          <w:sz w:val="28"/>
          <w:szCs w:val="28"/>
          <w:lang w:eastAsia="zh-CN" w:bidi="hi-IN"/>
        </w:rPr>
        <w:t>Дитячий фізкультурно-оздоровчий р</w:t>
      </w:r>
      <w:r w:rsidR="00E40F68">
        <w:rPr>
          <w:rFonts w:ascii="Times New Roman" w:eastAsia="SimSun" w:hAnsi="Times New Roman" w:cs="Times New Roman"/>
          <w:i/>
          <w:iCs/>
          <w:kern w:val="1"/>
          <w:sz w:val="28"/>
          <w:szCs w:val="28"/>
          <w:lang w:eastAsia="zh-CN" w:bidi="hi-IN"/>
        </w:rPr>
        <w:t>еабілітаційний центр інвалідів «Соціум»</w:t>
      </w:r>
      <w:r w:rsidR="00E40F68" w:rsidRPr="00E40F68">
        <w:rPr>
          <w:rFonts w:ascii="Times New Roman" w:eastAsia="SimSun" w:hAnsi="Times New Roman" w:cs="Times New Roman"/>
          <w:i/>
          <w:iCs/>
          <w:kern w:val="1"/>
          <w:sz w:val="28"/>
          <w:szCs w:val="28"/>
          <w:lang w:eastAsia="zh-CN" w:bidi="hi-IN"/>
        </w:rPr>
        <w:t xml:space="preserve">, </w:t>
      </w:r>
      <w:r w:rsidR="00E40F68">
        <w:rPr>
          <w:rFonts w:ascii="Times New Roman" w:eastAsia="SimSun" w:hAnsi="Times New Roman" w:cs="Times New Roman"/>
          <w:i/>
          <w:iCs/>
          <w:kern w:val="1"/>
          <w:sz w:val="28"/>
          <w:szCs w:val="28"/>
          <w:lang w:eastAsia="zh-CN" w:bidi="hi-IN"/>
        </w:rPr>
        <w:t xml:space="preserve">                                          </w:t>
      </w:r>
      <w:r w:rsidR="00E40F68" w:rsidRPr="00E40F68">
        <w:rPr>
          <w:rFonts w:ascii="Times New Roman" w:eastAsia="SimSun" w:hAnsi="Times New Roman" w:cs="Times New Roman"/>
          <w:i/>
          <w:iCs/>
          <w:kern w:val="1"/>
          <w:sz w:val="28"/>
          <w:szCs w:val="28"/>
          <w:lang w:eastAsia="zh-CN" w:bidi="hi-IN"/>
        </w:rPr>
        <w:t>вул. М. Якубовського, 6, Голосіївський район м.Києва</w:t>
      </w:r>
      <w:r w:rsidR="00E40F68" w:rsidRPr="00E40F68">
        <w:rPr>
          <w:rFonts w:ascii="Times New Roman" w:eastAsia="SimSun" w:hAnsi="Times New Roman" w:cs="Times New Roman"/>
          <w:kern w:val="1"/>
          <w:sz w:val="28"/>
          <w:szCs w:val="28"/>
          <w:lang w:eastAsia="zh-CN" w:bidi="hi-IN"/>
        </w:rPr>
        <w:t xml:space="preserve">) (від 13.05.2016 </w:t>
      </w:r>
      <w:r w:rsidR="00E40F68">
        <w:rPr>
          <w:rFonts w:ascii="Times New Roman" w:eastAsia="SimSun" w:hAnsi="Times New Roman" w:cs="Times New Roman"/>
          <w:kern w:val="1"/>
          <w:sz w:val="28"/>
          <w:szCs w:val="28"/>
          <w:lang w:eastAsia="zh-CN" w:bidi="hi-IN"/>
        </w:rPr>
        <w:t xml:space="preserve">                            </w:t>
      </w:r>
      <w:r w:rsidR="00E40F68" w:rsidRPr="00E40F68">
        <w:rPr>
          <w:rFonts w:ascii="Times New Roman" w:eastAsia="SimSun" w:hAnsi="Times New Roman" w:cs="Times New Roman"/>
          <w:kern w:val="1"/>
          <w:sz w:val="28"/>
          <w:szCs w:val="28"/>
          <w:lang w:eastAsia="zh-CN" w:bidi="hi-IN"/>
        </w:rPr>
        <w:t>№08/231-2157/ПР).</w:t>
      </w:r>
    </w:p>
    <w:p w:rsidR="00F76834" w:rsidRPr="00F76834" w:rsidRDefault="00F76834" w:rsidP="00F76834">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 xml:space="preserve">виконавчого органу Київської міської ради (Київської міської державної адміністрації) </w:t>
      </w:r>
      <w:proofErr w:type="spellStart"/>
      <w:r w:rsidRPr="00F76834">
        <w:rPr>
          <w:rFonts w:ascii="Times New Roman" w:eastAsia="Times New Roman" w:hAnsi="Times New Roman" w:cs="Times New Roman"/>
          <w:sz w:val="28"/>
          <w:szCs w:val="28"/>
          <w:lang w:eastAsia="ru-RU"/>
        </w:rPr>
        <w:t>Гудзь</w:t>
      </w:r>
      <w:proofErr w:type="spellEnd"/>
      <w:r w:rsidRPr="00F76834">
        <w:rPr>
          <w:rFonts w:ascii="Times New Roman" w:eastAsia="Times New Roman" w:hAnsi="Times New Roman" w:cs="Times New Roman"/>
          <w:sz w:val="28"/>
          <w:szCs w:val="28"/>
          <w:lang w:eastAsia="ru-RU"/>
        </w:rPr>
        <w:t xml:space="preserve"> А.А.</w:t>
      </w:r>
    </w:p>
    <w:p w:rsidR="00F76834" w:rsidRPr="00F76834" w:rsidRDefault="00F76834" w:rsidP="00F76834">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F76834" w:rsidRDefault="00F76834" w:rsidP="00F76834">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sidR="00E40F68">
        <w:rPr>
          <w:rFonts w:ascii="Times New Roman" w:eastAsia="Times New Roman" w:hAnsi="Times New Roman" w:cs="Times New Roman"/>
          <w:sz w:val="28"/>
          <w:szCs w:val="28"/>
          <w:lang w:eastAsia="ru-RU"/>
        </w:rPr>
        <w:t>86</w:t>
      </w:r>
      <w:r w:rsidRPr="00F76834">
        <w:rPr>
          <w:rFonts w:ascii="Times New Roman" w:eastAsia="Times New Roman" w:hAnsi="Times New Roman" w:cs="Times New Roman"/>
          <w:sz w:val="28"/>
          <w:szCs w:val="28"/>
          <w:lang w:eastAsia="ru-RU"/>
        </w:rPr>
        <w:t>, проти – 0, утр. – 0).</w:t>
      </w:r>
    </w:p>
    <w:p w:rsidR="00E40F68" w:rsidRPr="00F76834" w:rsidRDefault="00E40F68" w:rsidP="00E40F68">
      <w:pPr>
        <w:widowControl w:val="0"/>
        <w:tabs>
          <w:tab w:val="left" w:pos="39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sz w:val="28"/>
          <w:szCs w:val="28"/>
          <w:lang w:eastAsia="ru-RU"/>
        </w:rPr>
        <w:t xml:space="preserve"> </w:t>
      </w:r>
      <w:r w:rsidRPr="00E40F68">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без проведення конкурсу (</w:t>
      </w:r>
      <w:r w:rsidR="00132E46">
        <w:rPr>
          <w:rFonts w:ascii="Times New Roman" w:eastAsia="SimSun" w:hAnsi="Times New Roman" w:cs="Times New Roman"/>
          <w:i/>
          <w:iCs/>
          <w:kern w:val="1"/>
          <w:sz w:val="28"/>
          <w:szCs w:val="28"/>
          <w:lang w:eastAsia="zh-CN" w:bidi="hi-IN"/>
        </w:rPr>
        <w:t>т</w:t>
      </w:r>
      <w:r w:rsidRPr="00E40F68">
        <w:rPr>
          <w:rFonts w:ascii="Times New Roman" w:eastAsia="SimSun" w:hAnsi="Times New Roman" w:cs="Times New Roman"/>
          <w:i/>
          <w:iCs/>
          <w:kern w:val="1"/>
          <w:sz w:val="28"/>
          <w:szCs w:val="28"/>
          <w:lang w:eastAsia="zh-CN" w:bidi="hi-IN"/>
        </w:rPr>
        <w:t>еатрал</w:t>
      </w:r>
      <w:r>
        <w:rPr>
          <w:rFonts w:ascii="Times New Roman" w:eastAsia="SimSun" w:hAnsi="Times New Roman" w:cs="Times New Roman"/>
          <w:i/>
          <w:iCs/>
          <w:kern w:val="1"/>
          <w:sz w:val="28"/>
          <w:szCs w:val="28"/>
          <w:lang w:eastAsia="zh-CN" w:bidi="hi-IN"/>
        </w:rPr>
        <w:t>ьно-видовищний заклад культури «</w:t>
      </w:r>
      <w:r w:rsidRPr="00E40F68">
        <w:rPr>
          <w:rFonts w:ascii="Times New Roman" w:eastAsia="SimSun" w:hAnsi="Times New Roman" w:cs="Times New Roman"/>
          <w:i/>
          <w:iCs/>
          <w:kern w:val="1"/>
          <w:sz w:val="28"/>
          <w:szCs w:val="28"/>
          <w:lang w:eastAsia="zh-CN" w:bidi="hi-IN"/>
        </w:rPr>
        <w:t>Київський академіч</w:t>
      </w:r>
      <w:r>
        <w:rPr>
          <w:rFonts w:ascii="Times New Roman" w:eastAsia="SimSun" w:hAnsi="Times New Roman" w:cs="Times New Roman"/>
          <w:i/>
          <w:iCs/>
          <w:kern w:val="1"/>
          <w:sz w:val="28"/>
          <w:szCs w:val="28"/>
          <w:lang w:eastAsia="zh-CN" w:bidi="hi-IN"/>
        </w:rPr>
        <w:t>ний драматичний театр на Подолі»</w:t>
      </w:r>
      <w:r w:rsidRPr="00E40F68">
        <w:rPr>
          <w:rFonts w:ascii="Times New Roman" w:eastAsia="SimSun" w:hAnsi="Times New Roman" w:cs="Times New Roman"/>
          <w:i/>
          <w:iCs/>
          <w:kern w:val="1"/>
          <w:sz w:val="28"/>
          <w:szCs w:val="28"/>
          <w:lang w:eastAsia="zh-CN" w:bidi="hi-IN"/>
        </w:rPr>
        <w:t>, просп. Перемоги, 38, літ. А, Шевченківський район м.Києва</w:t>
      </w:r>
      <w:r w:rsidRPr="00E40F68">
        <w:rPr>
          <w:rFonts w:ascii="Times New Roman" w:eastAsia="SimSun" w:hAnsi="Times New Roman" w:cs="Times New Roman"/>
          <w:kern w:val="1"/>
          <w:sz w:val="28"/>
          <w:szCs w:val="28"/>
          <w:lang w:eastAsia="zh-CN" w:bidi="hi-IN"/>
        </w:rPr>
        <w:t>) (від 23.05.2016 №08/231-2270/ПР).</w:t>
      </w:r>
    </w:p>
    <w:p w:rsidR="00E40F68" w:rsidRPr="00F76834" w:rsidRDefault="00E40F68" w:rsidP="00E40F68">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 xml:space="preserve">виконавчого органу Київської міської ради (Київської міської державної адміністрації) </w:t>
      </w:r>
      <w:proofErr w:type="spellStart"/>
      <w:r w:rsidRPr="00F76834">
        <w:rPr>
          <w:rFonts w:ascii="Times New Roman" w:eastAsia="Times New Roman" w:hAnsi="Times New Roman" w:cs="Times New Roman"/>
          <w:sz w:val="28"/>
          <w:szCs w:val="28"/>
          <w:lang w:eastAsia="ru-RU"/>
        </w:rPr>
        <w:t>Гудзь</w:t>
      </w:r>
      <w:proofErr w:type="spellEnd"/>
      <w:r w:rsidRPr="00F76834">
        <w:rPr>
          <w:rFonts w:ascii="Times New Roman" w:eastAsia="Times New Roman" w:hAnsi="Times New Roman" w:cs="Times New Roman"/>
          <w:sz w:val="28"/>
          <w:szCs w:val="28"/>
          <w:lang w:eastAsia="ru-RU"/>
        </w:rPr>
        <w:t xml:space="preserve"> А.А.</w:t>
      </w:r>
    </w:p>
    <w:p w:rsidR="00E40F68" w:rsidRPr="00F76834" w:rsidRDefault="00E40F68" w:rsidP="00E40F68">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E40F68" w:rsidRPr="00F76834" w:rsidRDefault="00E40F68" w:rsidP="00E40F6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Pr>
          <w:rFonts w:ascii="Times New Roman" w:eastAsia="Times New Roman" w:hAnsi="Times New Roman" w:cs="Times New Roman"/>
          <w:sz w:val="28"/>
          <w:szCs w:val="28"/>
          <w:lang w:eastAsia="ru-RU"/>
        </w:rPr>
        <w:t>86</w:t>
      </w:r>
      <w:r w:rsidRPr="00F76834">
        <w:rPr>
          <w:rFonts w:ascii="Times New Roman" w:eastAsia="Times New Roman" w:hAnsi="Times New Roman" w:cs="Times New Roman"/>
          <w:sz w:val="28"/>
          <w:szCs w:val="28"/>
          <w:lang w:eastAsia="ru-RU"/>
        </w:rPr>
        <w:t>, проти – 0, утр. – 0).</w:t>
      </w:r>
    </w:p>
    <w:p w:rsidR="00E40F68" w:rsidRPr="00E40F68" w:rsidRDefault="00E40F68" w:rsidP="00E40F68">
      <w:pPr>
        <w:widowControl w:val="0"/>
        <w:tabs>
          <w:tab w:val="left" w:pos="39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sz w:val="28"/>
          <w:szCs w:val="28"/>
          <w:lang w:eastAsia="ru-RU"/>
        </w:rPr>
        <w:t xml:space="preserve"> </w:t>
      </w:r>
      <w:r w:rsidRPr="00E40F68">
        <w:rPr>
          <w:rFonts w:ascii="Times New Roman" w:eastAsia="SimSun" w:hAnsi="Times New Roman" w:cs="Times New Roman"/>
          <w:kern w:val="1"/>
          <w:sz w:val="28"/>
          <w:szCs w:val="28"/>
          <w:lang w:eastAsia="zh-CN" w:bidi="hi-IN"/>
        </w:rPr>
        <w:t xml:space="preserve">Про передачу в оренду нерухомого майна комунальної власності територіальної громади міста Києва єдиному претенденту на право оренди </w:t>
      </w:r>
      <w:r>
        <w:rPr>
          <w:rFonts w:ascii="Times New Roman" w:eastAsia="SimSun" w:hAnsi="Times New Roman" w:cs="Times New Roman"/>
          <w:kern w:val="1"/>
          <w:sz w:val="28"/>
          <w:szCs w:val="28"/>
          <w:lang w:eastAsia="zh-CN" w:bidi="hi-IN"/>
        </w:rPr>
        <w:t xml:space="preserve">              </w:t>
      </w:r>
      <w:r w:rsidRPr="00E40F68">
        <w:rPr>
          <w:rFonts w:ascii="Times New Roman" w:eastAsia="SimSun" w:hAnsi="Times New Roman" w:cs="Times New Roman"/>
          <w:kern w:val="1"/>
          <w:sz w:val="28"/>
          <w:szCs w:val="28"/>
          <w:lang w:eastAsia="zh-CN" w:bidi="hi-IN"/>
        </w:rPr>
        <w:t>(</w:t>
      </w:r>
      <w:r w:rsidRPr="00E40F68">
        <w:rPr>
          <w:rFonts w:ascii="Times New Roman" w:eastAsia="SimSun" w:hAnsi="Times New Roman" w:cs="Times New Roman"/>
          <w:i/>
          <w:iCs/>
          <w:kern w:val="1"/>
          <w:sz w:val="28"/>
          <w:szCs w:val="28"/>
          <w:lang w:eastAsia="zh-CN" w:bidi="hi-IN"/>
        </w:rPr>
        <w:t>ФОП</w:t>
      </w:r>
      <w:r w:rsidR="00132E46">
        <w:rPr>
          <w:rFonts w:ascii="Times New Roman" w:eastAsia="SimSun" w:hAnsi="Times New Roman" w:cs="Times New Roman"/>
          <w:i/>
          <w:iCs/>
          <w:kern w:val="1"/>
          <w:sz w:val="28"/>
          <w:szCs w:val="28"/>
          <w:lang w:eastAsia="zh-CN" w:bidi="hi-IN"/>
        </w:rPr>
        <w:t xml:space="preserve"> Кривошеєв О.І., вул. Гмирі, 3-б</w:t>
      </w:r>
      <w:r w:rsidRPr="00E40F68">
        <w:rPr>
          <w:rFonts w:ascii="Times New Roman" w:eastAsia="SimSun" w:hAnsi="Times New Roman" w:cs="Times New Roman"/>
          <w:i/>
          <w:iCs/>
          <w:kern w:val="1"/>
          <w:sz w:val="28"/>
          <w:szCs w:val="28"/>
          <w:lang w:eastAsia="zh-CN" w:bidi="hi-IN"/>
        </w:rPr>
        <w:t>, Дарницький район м.</w:t>
      </w:r>
      <w:r>
        <w:rPr>
          <w:rFonts w:ascii="Times New Roman" w:eastAsia="SimSun" w:hAnsi="Times New Roman" w:cs="Times New Roman"/>
          <w:i/>
          <w:iCs/>
          <w:kern w:val="1"/>
          <w:sz w:val="28"/>
          <w:szCs w:val="28"/>
          <w:lang w:eastAsia="zh-CN" w:bidi="hi-IN"/>
        </w:rPr>
        <w:t xml:space="preserve"> </w:t>
      </w:r>
      <w:r w:rsidRPr="00E40F68">
        <w:rPr>
          <w:rFonts w:ascii="Times New Roman" w:eastAsia="SimSun" w:hAnsi="Times New Roman" w:cs="Times New Roman"/>
          <w:i/>
          <w:iCs/>
          <w:kern w:val="1"/>
          <w:sz w:val="28"/>
          <w:szCs w:val="28"/>
          <w:lang w:eastAsia="zh-CN" w:bidi="hi-IN"/>
        </w:rPr>
        <w:t>Києва</w:t>
      </w:r>
      <w:r>
        <w:rPr>
          <w:rFonts w:ascii="Times New Roman" w:eastAsia="SimSun" w:hAnsi="Times New Roman" w:cs="Times New Roman"/>
          <w:kern w:val="1"/>
          <w:sz w:val="28"/>
          <w:szCs w:val="28"/>
          <w:lang w:eastAsia="zh-CN" w:bidi="hi-IN"/>
        </w:rPr>
        <w:t>) (</w:t>
      </w:r>
      <w:r w:rsidRPr="00E40F68">
        <w:rPr>
          <w:rFonts w:ascii="Times New Roman" w:eastAsia="SimSun" w:hAnsi="Times New Roman" w:cs="Times New Roman"/>
          <w:kern w:val="1"/>
          <w:sz w:val="28"/>
          <w:szCs w:val="28"/>
          <w:lang w:eastAsia="zh-CN" w:bidi="hi-IN"/>
        </w:rPr>
        <w:t xml:space="preserve">від 21.04.2016 №08/231-1954/ПР). </w:t>
      </w:r>
    </w:p>
    <w:p w:rsidR="00E40F68" w:rsidRPr="00F76834" w:rsidRDefault="00E40F68" w:rsidP="00E40F68">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 xml:space="preserve">виконавчого органу Київської міської ради (Київської міської державної адміністрації) </w:t>
      </w:r>
      <w:proofErr w:type="spellStart"/>
      <w:r w:rsidRPr="00F76834">
        <w:rPr>
          <w:rFonts w:ascii="Times New Roman" w:eastAsia="Times New Roman" w:hAnsi="Times New Roman" w:cs="Times New Roman"/>
          <w:sz w:val="28"/>
          <w:szCs w:val="28"/>
          <w:lang w:eastAsia="ru-RU"/>
        </w:rPr>
        <w:t>Гудзь</w:t>
      </w:r>
      <w:proofErr w:type="spellEnd"/>
      <w:r w:rsidRPr="00F76834">
        <w:rPr>
          <w:rFonts w:ascii="Times New Roman" w:eastAsia="Times New Roman" w:hAnsi="Times New Roman" w:cs="Times New Roman"/>
          <w:sz w:val="28"/>
          <w:szCs w:val="28"/>
          <w:lang w:eastAsia="ru-RU"/>
        </w:rPr>
        <w:t xml:space="preserve"> А.А.</w:t>
      </w:r>
    </w:p>
    <w:p w:rsidR="00E40F68" w:rsidRPr="00F76834" w:rsidRDefault="00E40F68" w:rsidP="00E40F68">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E40F68" w:rsidRPr="00F76834" w:rsidRDefault="00E40F68" w:rsidP="00E40F6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sidR="00C50FB2">
        <w:rPr>
          <w:rFonts w:ascii="Times New Roman" w:eastAsia="Times New Roman" w:hAnsi="Times New Roman" w:cs="Times New Roman"/>
          <w:sz w:val="28"/>
          <w:szCs w:val="28"/>
          <w:lang w:eastAsia="ru-RU"/>
        </w:rPr>
        <w:t>73</w:t>
      </w:r>
      <w:r w:rsidRPr="00F76834">
        <w:rPr>
          <w:rFonts w:ascii="Times New Roman" w:eastAsia="Times New Roman" w:hAnsi="Times New Roman" w:cs="Times New Roman"/>
          <w:sz w:val="28"/>
          <w:szCs w:val="28"/>
          <w:lang w:eastAsia="ru-RU"/>
        </w:rPr>
        <w:t xml:space="preserve">, проти – 0, утр. – </w:t>
      </w:r>
      <w:r w:rsidR="00C50FB2">
        <w:rPr>
          <w:rFonts w:ascii="Times New Roman" w:eastAsia="Times New Roman" w:hAnsi="Times New Roman" w:cs="Times New Roman"/>
          <w:sz w:val="28"/>
          <w:szCs w:val="28"/>
          <w:lang w:eastAsia="ru-RU"/>
        </w:rPr>
        <w:t>9</w:t>
      </w:r>
      <w:r w:rsidRPr="00F76834">
        <w:rPr>
          <w:rFonts w:ascii="Times New Roman" w:eastAsia="Times New Roman" w:hAnsi="Times New Roman" w:cs="Times New Roman"/>
          <w:sz w:val="28"/>
          <w:szCs w:val="28"/>
          <w:lang w:eastAsia="ru-RU"/>
        </w:rPr>
        <w:t>).</w:t>
      </w:r>
    </w:p>
    <w:p w:rsidR="00EB6647" w:rsidRPr="00E40F68" w:rsidRDefault="00EB6647" w:rsidP="00EB6647">
      <w:pPr>
        <w:widowControl w:val="0"/>
        <w:tabs>
          <w:tab w:val="left" w:pos="390"/>
        </w:tabs>
        <w:suppressAutoHyphens/>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sz w:val="28"/>
          <w:szCs w:val="28"/>
          <w:lang w:eastAsia="ru-RU"/>
        </w:rPr>
        <w:t xml:space="preserve"> </w:t>
      </w:r>
      <w:r w:rsidRPr="00EB6647">
        <w:rPr>
          <w:rFonts w:ascii="Times New Roman" w:eastAsia="SimSun" w:hAnsi="Times New Roman" w:cs="Times New Roman"/>
          <w:kern w:val="1"/>
          <w:sz w:val="28"/>
          <w:szCs w:val="28"/>
          <w:lang w:eastAsia="zh-CN" w:bidi="hi-IN"/>
        </w:rPr>
        <w:t xml:space="preserve">Про передачу в оренду без проведення конкурсу нежитлових приміщень комунальної власності </w:t>
      </w:r>
      <w:r>
        <w:rPr>
          <w:rFonts w:ascii="Times New Roman" w:eastAsia="SimSun" w:hAnsi="Times New Roman" w:cs="Times New Roman"/>
          <w:i/>
          <w:kern w:val="1"/>
          <w:sz w:val="28"/>
          <w:szCs w:val="28"/>
          <w:lang w:eastAsia="zh-CN" w:bidi="hi-IN"/>
        </w:rPr>
        <w:t>(ГО «</w:t>
      </w:r>
      <w:r w:rsidRPr="00EB6647">
        <w:rPr>
          <w:rFonts w:ascii="Times New Roman" w:eastAsia="SimSun" w:hAnsi="Times New Roman" w:cs="Times New Roman"/>
          <w:i/>
          <w:kern w:val="1"/>
          <w:sz w:val="28"/>
          <w:szCs w:val="28"/>
          <w:lang w:eastAsia="zh-CN" w:bidi="hi-IN"/>
        </w:rPr>
        <w:t>Рада ветеранів АТО Дніпровського району</w:t>
      </w:r>
      <w:r>
        <w:rPr>
          <w:rFonts w:ascii="Times New Roman" w:eastAsia="SimSun" w:hAnsi="Times New Roman" w:cs="Times New Roman"/>
          <w:i/>
          <w:kern w:val="1"/>
          <w:sz w:val="28"/>
          <w:szCs w:val="28"/>
          <w:lang w:eastAsia="zh-CN" w:bidi="hi-IN"/>
        </w:rPr>
        <w:t xml:space="preserve">              м. Києва»</w:t>
      </w:r>
      <w:r w:rsidRPr="00EB6647">
        <w:rPr>
          <w:rFonts w:ascii="Times New Roman" w:eastAsia="SimSun" w:hAnsi="Times New Roman" w:cs="Times New Roman"/>
          <w:i/>
          <w:kern w:val="1"/>
          <w:sz w:val="28"/>
          <w:szCs w:val="28"/>
          <w:lang w:eastAsia="zh-CN" w:bidi="hi-IN"/>
        </w:rPr>
        <w:t>, вул. Малишка, 25/1, бульв. Перова, 15)</w:t>
      </w:r>
      <w:r w:rsidRPr="00EB6647">
        <w:rPr>
          <w:rFonts w:ascii="Times New Roman" w:eastAsia="SimSun" w:hAnsi="Times New Roman" w:cs="Times New Roman"/>
          <w:kern w:val="1"/>
          <w:sz w:val="28"/>
          <w:szCs w:val="28"/>
          <w:lang w:eastAsia="zh-CN" w:bidi="hi-IN"/>
        </w:rPr>
        <w:t xml:space="preserve"> ( від 23.03.2016 №08/231-1416/ПР)</w:t>
      </w:r>
      <w:r>
        <w:rPr>
          <w:rFonts w:ascii="Times New Roman" w:eastAsia="SimSun" w:hAnsi="Times New Roman" w:cs="Times New Roman"/>
          <w:kern w:val="1"/>
          <w:sz w:val="28"/>
          <w:szCs w:val="28"/>
          <w:lang w:eastAsia="zh-CN" w:bidi="hi-IN"/>
        </w:rPr>
        <w:t>.</w:t>
      </w:r>
    </w:p>
    <w:p w:rsidR="00EB6647" w:rsidRDefault="00EB6647" w:rsidP="00EB6647">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 xml:space="preserve">виконавчого органу Київської міської ради (Київської міської державної адміністрації) </w:t>
      </w:r>
      <w:proofErr w:type="spellStart"/>
      <w:r w:rsidRPr="00F76834">
        <w:rPr>
          <w:rFonts w:ascii="Times New Roman" w:eastAsia="Times New Roman" w:hAnsi="Times New Roman" w:cs="Times New Roman"/>
          <w:sz w:val="28"/>
          <w:szCs w:val="28"/>
          <w:lang w:eastAsia="ru-RU"/>
        </w:rPr>
        <w:t>Гудзь</w:t>
      </w:r>
      <w:proofErr w:type="spellEnd"/>
      <w:r w:rsidRPr="00F76834">
        <w:rPr>
          <w:rFonts w:ascii="Times New Roman" w:eastAsia="Times New Roman" w:hAnsi="Times New Roman" w:cs="Times New Roman"/>
          <w:sz w:val="28"/>
          <w:szCs w:val="28"/>
          <w:lang w:eastAsia="ru-RU"/>
        </w:rPr>
        <w:t xml:space="preserve"> А.А.</w:t>
      </w:r>
    </w:p>
    <w:p w:rsidR="00EB6647" w:rsidRDefault="00EB6647" w:rsidP="00EB6647">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EB6647">
        <w:rPr>
          <w:rFonts w:ascii="Times New Roman" w:eastAsia="Times New Roman" w:hAnsi="Times New Roman" w:cs="Times New Roman"/>
          <w:sz w:val="28"/>
          <w:szCs w:val="28"/>
          <w:lang w:eastAsia="ru-RU"/>
        </w:rPr>
        <w:t>Депутат</w:t>
      </w:r>
      <w:r>
        <w:rPr>
          <w:rFonts w:ascii="Times New Roman" w:eastAsia="Times New Roman" w:hAnsi="Times New Roman" w:cs="Times New Roman"/>
          <w:sz w:val="28"/>
          <w:szCs w:val="28"/>
          <w:lang w:eastAsia="ru-RU"/>
        </w:rPr>
        <w:t>и</w:t>
      </w:r>
      <w:r w:rsidRPr="00EB66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Київської міської ради Буділов М.М., депутатська фракція «Всеукраїнське об’єднання «Свобода», та </w:t>
      </w:r>
      <w:proofErr w:type="spellStart"/>
      <w:r>
        <w:rPr>
          <w:rFonts w:ascii="Times New Roman" w:eastAsia="Times New Roman" w:hAnsi="Times New Roman" w:cs="Times New Roman"/>
          <w:sz w:val="28"/>
          <w:szCs w:val="28"/>
          <w:lang w:eastAsia="ru-RU"/>
        </w:rPr>
        <w:t>Гуманенко</w:t>
      </w:r>
      <w:proofErr w:type="spellEnd"/>
      <w:r>
        <w:rPr>
          <w:rFonts w:ascii="Times New Roman" w:eastAsia="Times New Roman" w:hAnsi="Times New Roman" w:cs="Times New Roman"/>
          <w:sz w:val="28"/>
          <w:szCs w:val="28"/>
          <w:lang w:eastAsia="ru-RU"/>
        </w:rPr>
        <w:t xml:space="preserve"> В.Л., депутатська фракція               «ВО «Батьківщина», не підтримали зазначений проект рішення.</w:t>
      </w:r>
    </w:p>
    <w:p w:rsidR="00EB6647" w:rsidRDefault="0053787B" w:rsidP="0053787B">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 xml:space="preserve">виконавчого органу Київської міської ради (Київської міської державної адміністрації) </w:t>
      </w:r>
      <w:proofErr w:type="spellStart"/>
      <w:r w:rsidRPr="00F76834">
        <w:rPr>
          <w:rFonts w:ascii="Times New Roman" w:eastAsia="Times New Roman" w:hAnsi="Times New Roman" w:cs="Times New Roman"/>
          <w:sz w:val="28"/>
          <w:szCs w:val="28"/>
          <w:lang w:eastAsia="ru-RU"/>
        </w:rPr>
        <w:t>Гудзь</w:t>
      </w:r>
      <w:proofErr w:type="spellEnd"/>
      <w:r w:rsidRPr="00F76834">
        <w:rPr>
          <w:rFonts w:ascii="Times New Roman" w:eastAsia="Times New Roman" w:hAnsi="Times New Roman" w:cs="Times New Roman"/>
          <w:sz w:val="28"/>
          <w:szCs w:val="28"/>
          <w:lang w:eastAsia="ru-RU"/>
        </w:rPr>
        <w:t xml:space="preserve"> А.А.</w:t>
      </w:r>
      <w:r>
        <w:rPr>
          <w:rFonts w:ascii="Times New Roman" w:eastAsia="Times New Roman" w:hAnsi="Times New Roman" w:cs="Times New Roman"/>
          <w:sz w:val="28"/>
          <w:szCs w:val="28"/>
          <w:lang w:eastAsia="ru-RU"/>
        </w:rPr>
        <w:t xml:space="preserve"> та з</w:t>
      </w:r>
      <w:r w:rsidR="00EB6647" w:rsidRPr="00EB6647">
        <w:rPr>
          <w:rFonts w:ascii="Times New Roman" w:eastAsia="Times New Roman" w:hAnsi="Times New Roman" w:cs="Times New Roman"/>
          <w:sz w:val="28"/>
          <w:szCs w:val="28"/>
          <w:lang w:eastAsia="ru-RU"/>
        </w:rPr>
        <w:t>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надали пояснення</w:t>
      </w:r>
      <w:r w:rsidR="00EB6647">
        <w:rPr>
          <w:rFonts w:ascii="Times New Roman" w:eastAsia="Times New Roman" w:hAnsi="Times New Roman" w:cs="Times New Roman"/>
          <w:sz w:val="28"/>
          <w:szCs w:val="28"/>
          <w:lang w:eastAsia="ru-RU"/>
        </w:rPr>
        <w:t xml:space="preserve">. </w:t>
      </w:r>
    </w:p>
    <w:p w:rsidR="00EB6647" w:rsidRPr="00F76834" w:rsidRDefault="00EB6647" w:rsidP="00EB6647">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Брали участь в обговоренні депутати Київської міської ради Горбунов Я.В., депутатська фракція </w:t>
      </w:r>
      <w:r w:rsidR="00CB62B6">
        <w:rPr>
          <w:rFonts w:ascii="Times New Roman" w:eastAsia="Times New Roman" w:hAnsi="Times New Roman" w:cs="Times New Roman"/>
          <w:sz w:val="28"/>
          <w:szCs w:val="28"/>
          <w:lang w:eastAsia="ru-RU"/>
        </w:rPr>
        <w:t xml:space="preserve">«Солідарність», Зубко Ю.Г., депутатська фракція </w:t>
      </w:r>
      <w:r w:rsidR="00CB62B6">
        <w:rPr>
          <w:rFonts w:ascii="Times New Roman" w:eastAsia="Times New Roman" w:hAnsi="Times New Roman" w:cs="Times New Roman"/>
          <w:sz w:val="28"/>
          <w:szCs w:val="28"/>
          <w:lang w:eastAsia="ru-RU"/>
        </w:rPr>
        <w:lastRenderedPageBreak/>
        <w:t>«Солідарність», Антонєнко Л.В., депутатська фракція</w:t>
      </w:r>
      <w:r w:rsidR="00132E46">
        <w:rPr>
          <w:rFonts w:ascii="Times New Roman" w:eastAsia="Times New Roman" w:hAnsi="Times New Roman" w:cs="Times New Roman"/>
          <w:sz w:val="28"/>
          <w:szCs w:val="28"/>
          <w:lang w:eastAsia="ru-RU"/>
        </w:rPr>
        <w:t xml:space="preserve"> «Об’єднання «Самопоміч», та Ов</w:t>
      </w:r>
      <w:r w:rsidR="00CB62B6">
        <w:rPr>
          <w:rFonts w:ascii="Times New Roman" w:eastAsia="Times New Roman" w:hAnsi="Times New Roman" w:cs="Times New Roman"/>
          <w:sz w:val="28"/>
          <w:szCs w:val="28"/>
          <w:lang w:eastAsia="ru-RU"/>
        </w:rPr>
        <w:t>р</w:t>
      </w:r>
      <w:r w:rsidR="00132E46">
        <w:rPr>
          <w:rFonts w:ascii="Times New Roman" w:eastAsia="Times New Roman" w:hAnsi="Times New Roman" w:cs="Times New Roman"/>
          <w:sz w:val="28"/>
          <w:szCs w:val="28"/>
          <w:lang w:eastAsia="ru-RU"/>
        </w:rPr>
        <w:t>а</w:t>
      </w:r>
      <w:r w:rsidR="00CB62B6">
        <w:rPr>
          <w:rFonts w:ascii="Times New Roman" w:eastAsia="Times New Roman" w:hAnsi="Times New Roman" w:cs="Times New Roman"/>
          <w:sz w:val="28"/>
          <w:szCs w:val="28"/>
          <w:lang w:eastAsia="ru-RU"/>
        </w:rPr>
        <w:t>менко О.В., депутатська фракція «Солідарність».</w:t>
      </w:r>
    </w:p>
    <w:p w:rsidR="00EB6647" w:rsidRPr="00F76834" w:rsidRDefault="00EB6647" w:rsidP="00EB6647">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EB6647" w:rsidRPr="00F76834" w:rsidRDefault="00EB6647" w:rsidP="00EB6647">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w:t>
      </w:r>
      <w:r w:rsidR="00CB62B6">
        <w:rPr>
          <w:rFonts w:ascii="Times New Roman" w:eastAsia="Times New Roman" w:hAnsi="Times New Roman" w:cs="Times New Roman"/>
          <w:sz w:val="28"/>
          <w:szCs w:val="28"/>
          <w:lang w:eastAsia="ru-RU"/>
        </w:rPr>
        <w:t xml:space="preserve">не </w:t>
      </w:r>
      <w:r w:rsidRPr="00F76834">
        <w:rPr>
          <w:rFonts w:ascii="Times New Roman" w:eastAsia="Times New Roman" w:hAnsi="Times New Roman" w:cs="Times New Roman"/>
          <w:sz w:val="28"/>
          <w:szCs w:val="28"/>
          <w:lang w:eastAsia="ru-RU"/>
        </w:rPr>
        <w:t xml:space="preserve">прийнято (за – </w:t>
      </w:r>
      <w:r w:rsidR="00CB62B6">
        <w:rPr>
          <w:rFonts w:ascii="Times New Roman" w:eastAsia="Times New Roman" w:hAnsi="Times New Roman" w:cs="Times New Roman"/>
          <w:sz w:val="28"/>
          <w:szCs w:val="28"/>
          <w:lang w:eastAsia="ru-RU"/>
        </w:rPr>
        <w:t>55</w:t>
      </w:r>
      <w:r w:rsidRPr="00F76834">
        <w:rPr>
          <w:rFonts w:ascii="Times New Roman" w:eastAsia="Times New Roman" w:hAnsi="Times New Roman" w:cs="Times New Roman"/>
          <w:sz w:val="28"/>
          <w:szCs w:val="28"/>
          <w:lang w:eastAsia="ru-RU"/>
        </w:rPr>
        <w:t xml:space="preserve">, проти – 0, утр. – </w:t>
      </w:r>
      <w:r w:rsidR="00CB62B6">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9</w:t>
      </w:r>
      <w:r w:rsidRPr="00F76834">
        <w:rPr>
          <w:rFonts w:ascii="Times New Roman" w:eastAsia="Times New Roman" w:hAnsi="Times New Roman" w:cs="Times New Roman"/>
          <w:sz w:val="28"/>
          <w:szCs w:val="28"/>
          <w:lang w:eastAsia="ru-RU"/>
        </w:rPr>
        <w:t>).</w:t>
      </w:r>
    </w:p>
    <w:p w:rsidR="00EB6647" w:rsidRDefault="00375D5C" w:rsidP="00EB6647">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sidRPr="00375D5C">
        <w:rPr>
          <w:rFonts w:ascii="Times New Roman" w:eastAsia="SimSun" w:hAnsi="Times New Roman" w:cs="Times New Roman"/>
          <w:kern w:val="1"/>
          <w:sz w:val="28"/>
          <w:szCs w:val="28"/>
          <w:lang w:eastAsia="zh-CN" w:bidi="hi-IN"/>
        </w:rPr>
        <w:t xml:space="preserve"> Про передачу в оренду нежитлових приміщень комунальної власності територіальної громади міста Києва єдиному претенденту на право оренди (</w:t>
      </w:r>
      <w:r>
        <w:rPr>
          <w:rFonts w:ascii="Times New Roman" w:eastAsia="SimSun" w:hAnsi="Times New Roman" w:cs="Times New Roman"/>
          <w:i/>
          <w:iCs/>
          <w:kern w:val="1"/>
          <w:sz w:val="28"/>
          <w:szCs w:val="28"/>
          <w:lang w:eastAsia="zh-CN" w:bidi="hi-IN"/>
        </w:rPr>
        <w:t>«</w:t>
      </w:r>
      <w:r w:rsidR="00132E46">
        <w:rPr>
          <w:rFonts w:ascii="Times New Roman" w:eastAsia="SimSun" w:hAnsi="Times New Roman" w:cs="Times New Roman"/>
          <w:i/>
          <w:iCs/>
          <w:kern w:val="1"/>
          <w:sz w:val="28"/>
          <w:szCs w:val="28"/>
          <w:lang w:eastAsia="zh-CN" w:bidi="hi-IN"/>
        </w:rPr>
        <w:t>д</w:t>
      </w:r>
      <w:r w:rsidRPr="00375D5C">
        <w:rPr>
          <w:rFonts w:ascii="Times New Roman" w:eastAsia="SimSun" w:hAnsi="Times New Roman" w:cs="Times New Roman"/>
          <w:i/>
          <w:iCs/>
          <w:kern w:val="1"/>
          <w:sz w:val="28"/>
          <w:szCs w:val="28"/>
          <w:lang w:eastAsia="zh-CN" w:bidi="hi-IN"/>
        </w:rPr>
        <w:t>итячо-юнацька спортивна ш</w:t>
      </w:r>
      <w:r>
        <w:rPr>
          <w:rFonts w:ascii="Times New Roman" w:eastAsia="SimSun" w:hAnsi="Times New Roman" w:cs="Times New Roman"/>
          <w:i/>
          <w:iCs/>
          <w:kern w:val="1"/>
          <w:sz w:val="28"/>
          <w:szCs w:val="28"/>
          <w:lang w:eastAsia="zh-CN" w:bidi="hi-IN"/>
        </w:rPr>
        <w:t>кола танцювальних видів спорту «</w:t>
      </w:r>
      <w:proofErr w:type="spellStart"/>
      <w:r>
        <w:rPr>
          <w:rFonts w:ascii="Times New Roman" w:eastAsia="SimSun" w:hAnsi="Times New Roman" w:cs="Times New Roman"/>
          <w:i/>
          <w:iCs/>
          <w:kern w:val="1"/>
          <w:sz w:val="28"/>
          <w:szCs w:val="28"/>
          <w:lang w:eastAsia="zh-CN" w:bidi="hi-IN"/>
        </w:rPr>
        <w:t>Супаданс</w:t>
      </w:r>
      <w:proofErr w:type="spellEnd"/>
      <w:r>
        <w:rPr>
          <w:rFonts w:ascii="Times New Roman" w:eastAsia="SimSun" w:hAnsi="Times New Roman" w:cs="Times New Roman"/>
          <w:i/>
          <w:iCs/>
          <w:kern w:val="1"/>
          <w:sz w:val="28"/>
          <w:szCs w:val="28"/>
          <w:lang w:eastAsia="zh-CN" w:bidi="hi-IN"/>
        </w:rPr>
        <w:t>»</w:t>
      </w:r>
      <w:r w:rsidRPr="00375D5C">
        <w:rPr>
          <w:rFonts w:ascii="Times New Roman" w:eastAsia="SimSun" w:hAnsi="Times New Roman" w:cs="Times New Roman"/>
          <w:i/>
          <w:iCs/>
          <w:kern w:val="1"/>
          <w:sz w:val="28"/>
          <w:szCs w:val="28"/>
          <w:lang w:eastAsia="zh-CN" w:bidi="hi-IN"/>
        </w:rPr>
        <w:t>,</w:t>
      </w:r>
      <w:r>
        <w:rPr>
          <w:rFonts w:ascii="Times New Roman" w:eastAsia="SimSun" w:hAnsi="Times New Roman" w:cs="Times New Roman"/>
          <w:i/>
          <w:iCs/>
          <w:kern w:val="1"/>
          <w:sz w:val="28"/>
          <w:szCs w:val="28"/>
          <w:lang w:eastAsia="zh-CN" w:bidi="hi-IN"/>
        </w:rPr>
        <w:t xml:space="preserve">         </w:t>
      </w:r>
      <w:r w:rsidRPr="00375D5C">
        <w:rPr>
          <w:rFonts w:ascii="Times New Roman" w:eastAsia="SimSun" w:hAnsi="Times New Roman" w:cs="Times New Roman"/>
          <w:i/>
          <w:iCs/>
          <w:kern w:val="1"/>
          <w:sz w:val="28"/>
          <w:szCs w:val="28"/>
          <w:lang w:eastAsia="zh-CN" w:bidi="hi-IN"/>
        </w:rPr>
        <w:t xml:space="preserve"> вул. Вишгородська, 42/1, Оболонський район м.</w:t>
      </w:r>
      <w:r w:rsidR="00F3212F">
        <w:rPr>
          <w:rFonts w:ascii="Times New Roman" w:eastAsia="SimSun" w:hAnsi="Times New Roman" w:cs="Times New Roman"/>
          <w:i/>
          <w:iCs/>
          <w:kern w:val="1"/>
          <w:sz w:val="28"/>
          <w:szCs w:val="28"/>
          <w:lang w:eastAsia="zh-CN" w:bidi="hi-IN"/>
        </w:rPr>
        <w:t xml:space="preserve"> </w:t>
      </w:r>
      <w:r w:rsidRPr="00375D5C">
        <w:rPr>
          <w:rFonts w:ascii="Times New Roman" w:eastAsia="SimSun" w:hAnsi="Times New Roman" w:cs="Times New Roman"/>
          <w:i/>
          <w:iCs/>
          <w:kern w:val="1"/>
          <w:sz w:val="28"/>
          <w:szCs w:val="28"/>
          <w:lang w:eastAsia="zh-CN" w:bidi="hi-IN"/>
        </w:rPr>
        <w:t>Києва</w:t>
      </w:r>
      <w:r w:rsidRPr="00375D5C">
        <w:rPr>
          <w:rFonts w:ascii="Times New Roman" w:eastAsia="SimSun" w:hAnsi="Times New Roman" w:cs="Times New Roman"/>
          <w:kern w:val="1"/>
          <w:sz w:val="28"/>
          <w:szCs w:val="28"/>
          <w:lang w:eastAsia="zh-CN" w:bidi="hi-IN"/>
        </w:rPr>
        <w:t xml:space="preserve">) (від 24.05.2016 </w:t>
      </w:r>
      <w:r w:rsidR="00F3212F">
        <w:rPr>
          <w:rFonts w:ascii="Times New Roman" w:eastAsia="SimSun" w:hAnsi="Times New Roman" w:cs="Times New Roman"/>
          <w:kern w:val="1"/>
          <w:sz w:val="28"/>
          <w:szCs w:val="28"/>
          <w:lang w:eastAsia="zh-CN" w:bidi="hi-IN"/>
        </w:rPr>
        <w:t xml:space="preserve">                           </w:t>
      </w:r>
      <w:r w:rsidRPr="00375D5C">
        <w:rPr>
          <w:rFonts w:ascii="Times New Roman" w:eastAsia="SimSun" w:hAnsi="Times New Roman" w:cs="Times New Roman"/>
          <w:kern w:val="1"/>
          <w:sz w:val="28"/>
          <w:szCs w:val="28"/>
          <w:lang w:eastAsia="zh-CN" w:bidi="hi-IN"/>
        </w:rPr>
        <w:t>№08/231-2302/ПР</w:t>
      </w:r>
      <w:r w:rsidR="00F3212F">
        <w:rPr>
          <w:rFonts w:ascii="Times New Roman" w:eastAsia="SimSun" w:hAnsi="Times New Roman" w:cs="Times New Roman"/>
          <w:kern w:val="1"/>
          <w:sz w:val="28"/>
          <w:szCs w:val="28"/>
          <w:lang w:eastAsia="zh-CN" w:bidi="hi-IN"/>
        </w:rPr>
        <w:t>).</w:t>
      </w:r>
    </w:p>
    <w:p w:rsidR="00F3212F" w:rsidRPr="00F3212F" w:rsidRDefault="00F3212F" w:rsidP="00F3212F">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F3212F" w:rsidRPr="00F76834" w:rsidRDefault="00F3212F" w:rsidP="00F3212F">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F3212F" w:rsidRPr="00F76834" w:rsidRDefault="00F3212F" w:rsidP="00F3212F">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Pr>
          <w:rFonts w:ascii="Times New Roman" w:eastAsia="Times New Roman" w:hAnsi="Times New Roman" w:cs="Times New Roman"/>
          <w:sz w:val="28"/>
          <w:szCs w:val="28"/>
          <w:lang w:eastAsia="ru-RU"/>
        </w:rPr>
        <w:t>86</w:t>
      </w:r>
      <w:r w:rsidRPr="00F76834">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1</w:t>
      </w:r>
      <w:r w:rsidRPr="00F76834">
        <w:rPr>
          <w:rFonts w:ascii="Times New Roman" w:eastAsia="Times New Roman" w:hAnsi="Times New Roman" w:cs="Times New Roman"/>
          <w:sz w:val="28"/>
          <w:szCs w:val="28"/>
          <w:lang w:eastAsia="ru-RU"/>
        </w:rPr>
        <w:t>).</w:t>
      </w:r>
    </w:p>
    <w:p w:rsidR="00F3212F" w:rsidRDefault="00F3212F" w:rsidP="00EB6647">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F3212F">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єдиному претенденту на право оренди (</w:t>
      </w:r>
      <w:r w:rsidR="00132E46">
        <w:rPr>
          <w:rFonts w:ascii="Times New Roman" w:eastAsia="SimSun" w:hAnsi="Times New Roman" w:cs="Times New Roman"/>
          <w:i/>
          <w:iCs/>
          <w:kern w:val="1"/>
          <w:sz w:val="28"/>
          <w:szCs w:val="28"/>
          <w:lang w:eastAsia="zh-CN" w:bidi="hi-IN"/>
        </w:rPr>
        <w:t>ф</w:t>
      </w:r>
      <w:r w:rsidRPr="00F3212F">
        <w:rPr>
          <w:rFonts w:ascii="Times New Roman" w:eastAsia="SimSun" w:hAnsi="Times New Roman" w:cs="Times New Roman"/>
          <w:i/>
          <w:iCs/>
          <w:kern w:val="1"/>
          <w:sz w:val="28"/>
          <w:szCs w:val="28"/>
          <w:lang w:eastAsia="zh-CN" w:bidi="hi-IN"/>
        </w:rPr>
        <w:t xml:space="preserve">ізична особа – підприємець </w:t>
      </w:r>
      <w:proofErr w:type="spellStart"/>
      <w:r w:rsidRPr="00F3212F">
        <w:rPr>
          <w:rFonts w:ascii="Times New Roman" w:eastAsia="SimSun" w:hAnsi="Times New Roman" w:cs="Times New Roman"/>
          <w:i/>
          <w:iCs/>
          <w:kern w:val="1"/>
          <w:sz w:val="28"/>
          <w:szCs w:val="28"/>
          <w:lang w:eastAsia="zh-CN" w:bidi="hi-IN"/>
        </w:rPr>
        <w:t>Малай</w:t>
      </w:r>
      <w:proofErr w:type="spellEnd"/>
      <w:r w:rsidRPr="00F3212F">
        <w:rPr>
          <w:rFonts w:ascii="Times New Roman" w:eastAsia="SimSun" w:hAnsi="Times New Roman" w:cs="Times New Roman"/>
          <w:i/>
          <w:iCs/>
          <w:kern w:val="1"/>
          <w:sz w:val="28"/>
          <w:szCs w:val="28"/>
          <w:lang w:eastAsia="zh-CN" w:bidi="hi-IN"/>
        </w:rPr>
        <w:t xml:space="preserve"> О.П., вул. І. </w:t>
      </w:r>
      <w:r w:rsidR="00132E46">
        <w:rPr>
          <w:rFonts w:ascii="Times New Roman" w:eastAsia="SimSun" w:hAnsi="Times New Roman" w:cs="Times New Roman"/>
          <w:i/>
          <w:iCs/>
          <w:kern w:val="1"/>
          <w:sz w:val="28"/>
          <w:szCs w:val="28"/>
          <w:lang w:eastAsia="zh-CN" w:bidi="hi-IN"/>
        </w:rPr>
        <w:t>Миколайчука (</w:t>
      </w:r>
      <w:proofErr w:type="spellStart"/>
      <w:r w:rsidR="00132E46">
        <w:rPr>
          <w:rFonts w:ascii="Times New Roman" w:eastAsia="SimSun" w:hAnsi="Times New Roman" w:cs="Times New Roman"/>
          <w:i/>
          <w:iCs/>
          <w:kern w:val="1"/>
          <w:sz w:val="28"/>
          <w:szCs w:val="28"/>
          <w:lang w:eastAsia="zh-CN" w:bidi="hi-IN"/>
        </w:rPr>
        <w:t>Серафимовича</w:t>
      </w:r>
      <w:proofErr w:type="spellEnd"/>
      <w:r w:rsidR="00132E46">
        <w:rPr>
          <w:rFonts w:ascii="Times New Roman" w:eastAsia="SimSun" w:hAnsi="Times New Roman" w:cs="Times New Roman"/>
          <w:i/>
          <w:iCs/>
          <w:kern w:val="1"/>
          <w:sz w:val="28"/>
          <w:szCs w:val="28"/>
          <w:lang w:eastAsia="zh-CN" w:bidi="hi-IN"/>
        </w:rPr>
        <w:t>), 15-а</w:t>
      </w:r>
      <w:r w:rsidRPr="00F3212F">
        <w:rPr>
          <w:rFonts w:ascii="Times New Roman" w:eastAsia="SimSun" w:hAnsi="Times New Roman" w:cs="Times New Roman"/>
          <w:i/>
          <w:iCs/>
          <w:kern w:val="1"/>
          <w:sz w:val="28"/>
          <w:szCs w:val="28"/>
          <w:lang w:eastAsia="zh-CN" w:bidi="hi-IN"/>
        </w:rPr>
        <w:t>, Дніпровський район</w:t>
      </w:r>
      <w:r w:rsidRPr="00F3212F">
        <w:rPr>
          <w:rFonts w:ascii="Times New Roman" w:eastAsia="SimSun" w:hAnsi="Times New Roman" w:cs="Times New Roman"/>
          <w:kern w:val="1"/>
          <w:sz w:val="28"/>
          <w:szCs w:val="28"/>
          <w:lang w:eastAsia="zh-CN" w:bidi="hi-IN"/>
        </w:rPr>
        <w:t>) (від 19.05.2016  №08/231-2258/ПР</w:t>
      </w:r>
      <w:r>
        <w:rPr>
          <w:rFonts w:ascii="Times New Roman" w:eastAsia="SimSun" w:hAnsi="Times New Roman" w:cs="Times New Roman"/>
          <w:kern w:val="1"/>
          <w:sz w:val="28"/>
          <w:szCs w:val="28"/>
          <w:lang w:eastAsia="zh-CN" w:bidi="hi-IN"/>
        </w:rPr>
        <w:t>).</w:t>
      </w:r>
    </w:p>
    <w:p w:rsidR="00F3212F" w:rsidRPr="00F3212F" w:rsidRDefault="00F3212F" w:rsidP="00F3212F">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53787B" w:rsidRPr="00F76834" w:rsidRDefault="0053787B" w:rsidP="0053787B">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Брали участь в обговоренні та ставили запитання депутати Київської міської ради Буділов М.М., депутатська фракція «Всеукраїнське об’єднання «Свобода», Руденко О.П., депутатська фракція «Об’єднання «Самопоміч», </w:t>
      </w:r>
      <w:proofErr w:type="spellStart"/>
      <w:r>
        <w:rPr>
          <w:rFonts w:ascii="Times New Roman" w:eastAsia="Times New Roman" w:hAnsi="Times New Roman" w:cs="Times New Roman"/>
          <w:sz w:val="28"/>
          <w:szCs w:val="28"/>
          <w:lang w:eastAsia="ru-RU"/>
        </w:rPr>
        <w:t>Гуманенко</w:t>
      </w:r>
      <w:proofErr w:type="spellEnd"/>
      <w:r>
        <w:rPr>
          <w:rFonts w:ascii="Times New Roman" w:eastAsia="Times New Roman" w:hAnsi="Times New Roman" w:cs="Times New Roman"/>
          <w:sz w:val="28"/>
          <w:szCs w:val="28"/>
          <w:lang w:eastAsia="ru-RU"/>
        </w:rPr>
        <w:t xml:space="preserve"> В.Л., депутатська фракція «ВО «Батьківщина»,</w:t>
      </w:r>
      <w:r w:rsidRPr="0053787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Антонєнко Л.В., депутатська фракція «Об’єднання «Самопоміч»,</w:t>
      </w:r>
    </w:p>
    <w:p w:rsidR="003202C6" w:rsidRPr="00F3212F" w:rsidRDefault="003202C6" w:rsidP="003202C6">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 надав відповіді.</w:t>
      </w:r>
    </w:p>
    <w:p w:rsidR="003202C6" w:rsidRPr="00F76834" w:rsidRDefault="003202C6" w:rsidP="003202C6">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3202C6" w:rsidRPr="00F76834" w:rsidRDefault="003202C6" w:rsidP="003202C6">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sidR="00D03CA4">
        <w:rPr>
          <w:rFonts w:ascii="Times New Roman" w:eastAsia="Times New Roman" w:hAnsi="Times New Roman" w:cs="Times New Roman"/>
          <w:sz w:val="28"/>
          <w:szCs w:val="28"/>
          <w:lang w:eastAsia="ru-RU"/>
        </w:rPr>
        <w:t>61</w:t>
      </w:r>
      <w:r w:rsidRPr="00F76834">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24</w:t>
      </w:r>
      <w:r w:rsidRPr="00F76834">
        <w:rPr>
          <w:rFonts w:ascii="Times New Roman" w:eastAsia="Times New Roman" w:hAnsi="Times New Roman" w:cs="Times New Roman"/>
          <w:sz w:val="28"/>
          <w:szCs w:val="28"/>
          <w:lang w:eastAsia="ru-RU"/>
        </w:rPr>
        <w:t>).</w:t>
      </w:r>
    </w:p>
    <w:p w:rsidR="00F3212F" w:rsidRDefault="003202C6" w:rsidP="00EB6647">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sidRPr="003202C6">
        <w:rPr>
          <w:rFonts w:ascii="Times New Roman" w:eastAsia="SimSun" w:hAnsi="Times New Roman" w:cs="Times New Roman"/>
          <w:kern w:val="1"/>
          <w:sz w:val="28"/>
          <w:szCs w:val="28"/>
          <w:lang w:eastAsia="zh-CN" w:bidi="hi-IN"/>
        </w:rPr>
        <w:t xml:space="preserve"> Про визнання рішення Київської міської ради від 22 січня 2015 року №26/</w:t>
      </w:r>
      <w:r>
        <w:rPr>
          <w:rFonts w:ascii="Times New Roman" w:eastAsia="SimSun" w:hAnsi="Times New Roman" w:cs="Times New Roman"/>
          <w:kern w:val="1"/>
          <w:sz w:val="28"/>
          <w:szCs w:val="28"/>
          <w:lang w:eastAsia="zh-CN" w:bidi="hi-IN"/>
        </w:rPr>
        <w:t>891 «</w:t>
      </w:r>
      <w:r w:rsidRPr="003202C6">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w:t>
      </w:r>
      <w:r>
        <w:rPr>
          <w:rFonts w:ascii="Times New Roman" w:eastAsia="SimSun" w:hAnsi="Times New Roman" w:cs="Times New Roman"/>
          <w:kern w:val="1"/>
          <w:sz w:val="28"/>
          <w:szCs w:val="28"/>
          <w:lang w:eastAsia="zh-CN" w:bidi="hi-IN"/>
        </w:rPr>
        <w:t>ому претенденту на право оренди»</w:t>
      </w:r>
      <w:r w:rsidRPr="003202C6">
        <w:rPr>
          <w:rFonts w:ascii="Times New Roman" w:eastAsia="SimSun" w:hAnsi="Times New Roman" w:cs="Times New Roman"/>
          <w:kern w:val="1"/>
          <w:sz w:val="28"/>
          <w:szCs w:val="28"/>
          <w:lang w:eastAsia="zh-CN" w:bidi="hi-IN"/>
        </w:rPr>
        <w:t xml:space="preserve"> таким, що втратило чинність (</w:t>
      </w:r>
      <w:r w:rsidRPr="003202C6">
        <w:rPr>
          <w:rFonts w:ascii="Times New Roman" w:eastAsia="SimSun" w:hAnsi="Times New Roman" w:cs="Times New Roman"/>
          <w:i/>
          <w:iCs/>
          <w:kern w:val="1"/>
          <w:sz w:val="28"/>
          <w:szCs w:val="28"/>
          <w:lang w:eastAsia="zh-CN" w:bidi="hi-IN"/>
        </w:rPr>
        <w:t xml:space="preserve">ГО </w:t>
      </w:r>
      <w:r>
        <w:rPr>
          <w:rFonts w:ascii="Times New Roman" w:eastAsia="SimSun" w:hAnsi="Times New Roman" w:cs="Times New Roman"/>
          <w:i/>
          <w:iCs/>
          <w:kern w:val="1"/>
          <w:sz w:val="28"/>
          <w:szCs w:val="28"/>
          <w:lang w:eastAsia="zh-CN" w:bidi="hi-IN"/>
        </w:rPr>
        <w:t>«Школа самбо братів Скрипаль»</w:t>
      </w:r>
      <w:r w:rsidRPr="003202C6">
        <w:rPr>
          <w:rFonts w:ascii="Times New Roman" w:eastAsia="SimSun" w:hAnsi="Times New Roman" w:cs="Times New Roman"/>
          <w:i/>
          <w:iCs/>
          <w:kern w:val="1"/>
          <w:sz w:val="28"/>
          <w:szCs w:val="28"/>
          <w:lang w:eastAsia="zh-CN" w:bidi="hi-IN"/>
        </w:rPr>
        <w:t xml:space="preserve">, просп. Перемоги, 38, </w:t>
      </w:r>
      <w:r>
        <w:rPr>
          <w:rFonts w:ascii="Times New Roman" w:eastAsia="SimSun" w:hAnsi="Times New Roman" w:cs="Times New Roman"/>
          <w:i/>
          <w:iCs/>
          <w:kern w:val="1"/>
          <w:sz w:val="28"/>
          <w:szCs w:val="28"/>
          <w:lang w:eastAsia="zh-CN" w:bidi="hi-IN"/>
        </w:rPr>
        <w:t xml:space="preserve">              </w:t>
      </w:r>
      <w:r w:rsidRPr="003202C6">
        <w:rPr>
          <w:rFonts w:ascii="Times New Roman" w:eastAsia="SimSun" w:hAnsi="Times New Roman" w:cs="Times New Roman"/>
          <w:i/>
          <w:iCs/>
          <w:kern w:val="1"/>
          <w:sz w:val="28"/>
          <w:szCs w:val="28"/>
          <w:lang w:eastAsia="zh-CN" w:bidi="hi-IN"/>
        </w:rPr>
        <w:t>літ. А</w:t>
      </w:r>
      <w:r w:rsidRPr="003202C6">
        <w:rPr>
          <w:rFonts w:ascii="Times New Roman" w:eastAsia="SimSun" w:hAnsi="Times New Roman" w:cs="Times New Roman"/>
          <w:kern w:val="1"/>
          <w:sz w:val="28"/>
          <w:szCs w:val="28"/>
          <w:lang w:eastAsia="zh-CN" w:bidi="hi-IN"/>
        </w:rPr>
        <w:t>) (від 25.05.2016 №08/231-2335</w:t>
      </w:r>
      <w:r>
        <w:rPr>
          <w:rFonts w:ascii="Times New Roman" w:eastAsia="SimSun" w:hAnsi="Times New Roman" w:cs="Times New Roman"/>
          <w:kern w:val="1"/>
          <w:sz w:val="28"/>
          <w:szCs w:val="28"/>
          <w:lang w:eastAsia="zh-CN" w:bidi="hi-IN"/>
        </w:rPr>
        <w:t>).</w:t>
      </w:r>
    </w:p>
    <w:p w:rsidR="003202C6" w:rsidRPr="00F3212F" w:rsidRDefault="003202C6" w:rsidP="003202C6">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90398C" w:rsidRPr="00F76834" w:rsidRDefault="0090398C" w:rsidP="0090398C">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90398C" w:rsidRPr="00F76834" w:rsidRDefault="0090398C" w:rsidP="0090398C">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Pr>
          <w:rFonts w:ascii="Times New Roman" w:eastAsia="Times New Roman" w:hAnsi="Times New Roman" w:cs="Times New Roman"/>
          <w:sz w:val="28"/>
          <w:szCs w:val="28"/>
          <w:lang w:eastAsia="ru-RU"/>
        </w:rPr>
        <w:t>87</w:t>
      </w:r>
      <w:r w:rsidRPr="00F76834">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F76834">
        <w:rPr>
          <w:rFonts w:ascii="Times New Roman" w:eastAsia="Times New Roman" w:hAnsi="Times New Roman" w:cs="Times New Roman"/>
          <w:sz w:val="28"/>
          <w:szCs w:val="28"/>
          <w:lang w:eastAsia="ru-RU"/>
        </w:rPr>
        <w:t>).</w:t>
      </w:r>
    </w:p>
    <w:p w:rsidR="0090398C" w:rsidRDefault="0090398C" w:rsidP="0090398C">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lastRenderedPageBreak/>
        <w:t>СЛУХАЛИ:</w:t>
      </w:r>
      <w:r w:rsidRPr="003202C6">
        <w:rPr>
          <w:rFonts w:ascii="Times New Roman" w:eastAsia="SimSun" w:hAnsi="Times New Roman" w:cs="Times New Roman"/>
          <w:kern w:val="1"/>
          <w:sz w:val="28"/>
          <w:szCs w:val="28"/>
          <w:lang w:eastAsia="zh-CN" w:bidi="hi-IN"/>
        </w:rPr>
        <w:t xml:space="preserve"> </w:t>
      </w:r>
      <w:r w:rsidRPr="0090398C">
        <w:rPr>
          <w:rFonts w:ascii="Times New Roman" w:eastAsia="SimSun" w:hAnsi="Times New Roman" w:cs="Times New Roman"/>
          <w:kern w:val="1"/>
          <w:sz w:val="28"/>
          <w:szCs w:val="28"/>
          <w:lang w:eastAsia="zh-CN" w:bidi="hi-IN"/>
        </w:rPr>
        <w:t>Про визнання рішення Київської міської ради в</w:t>
      </w:r>
      <w:r>
        <w:rPr>
          <w:rFonts w:ascii="Times New Roman" w:eastAsia="SimSun" w:hAnsi="Times New Roman" w:cs="Times New Roman"/>
          <w:kern w:val="1"/>
          <w:sz w:val="28"/>
          <w:szCs w:val="28"/>
          <w:lang w:eastAsia="zh-CN" w:bidi="hi-IN"/>
        </w:rPr>
        <w:t>ід 17 лютого                       2015 року №88/953 «</w:t>
      </w:r>
      <w:r w:rsidRPr="0090398C">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w:t>
      </w:r>
      <w:r>
        <w:rPr>
          <w:rFonts w:ascii="Times New Roman" w:eastAsia="SimSun" w:hAnsi="Times New Roman" w:cs="Times New Roman"/>
          <w:kern w:val="1"/>
          <w:sz w:val="28"/>
          <w:szCs w:val="28"/>
          <w:lang w:eastAsia="zh-CN" w:bidi="hi-IN"/>
        </w:rPr>
        <w:t>ому претенденту на право оренди» таким, що втратило чинність</w:t>
      </w:r>
      <w:r w:rsidRPr="0090398C">
        <w:rPr>
          <w:rFonts w:ascii="Times New Roman" w:eastAsia="SimSun" w:hAnsi="Times New Roman" w:cs="Times New Roman"/>
          <w:kern w:val="1"/>
          <w:sz w:val="28"/>
          <w:szCs w:val="28"/>
          <w:lang w:eastAsia="zh-CN" w:bidi="hi-IN"/>
        </w:rPr>
        <w:t xml:space="preserve"> (</w:t>
      </w:r>
      <w:r w:rsidR="005C1631">
        <w:rPr>
          <w:rFonts w:ascii="Times New Roman" w:eastAsia="SimSun" w:hAnsi="Times New Roman" w:cs="Times New Roman"/>
          <w:i/>
          <w:iCs/>
          <w:kern w:val="1"/>
          <w:sz w:val="28"/>
          <w:szCs w:val="28"/>
          <w:lang w:eastAsia="zh-CN" w:bidi="hi-IN"/>
        </w:rPr>
        <w:t>п</w:t>
      </w:r>
      <w:r w:rsidRPr="0090398C">
        <w:rPr>
          <w:rFonts w:ascii="Times New Roman" w:eastAsia="SimSun" w:hAnsi="Times New Roman" w:cs="Times New Roman"/>
          <w:i/>
          <w:iCs/>
          <w:kern w:val="1"/>
          <w:sz w:val="28"/>
          <w:szCs w:val="28"/>
          <w:lang w:eastAsia="zh-CN" w:bidi="hi-IN"/>
        </w:rPr>
        <w:t xml:space="preserve">риватний </w:t>
      </w:r>
      <w:r>
        <w:rPr>
          <w:rFonts w:ascii="Times New Roman" w:eastAsia="SimSun" w:hAnsi="Times New Roman" w:cs="Times New Roman"/>
          <w:i/>
          <w:iCs/>
          <w:kern w:val="1"/>
          <w:sz w:val="28"/>
          <w:szCs w:val="28"/>
          <w:lang w:eastAsia="zh-CN" w:bidi="hi-IN"/>
        </w:rPr>
        <w:t>позашкільний навчальний заклад «Британська рада «Україна»</w:t>
      </w:r>
      <w:r w:rsidR="005C1631">
        <w:rPr>
          <w:rFonts w:ascii="Times New Roman" w:eastAsia="SimSun" w:hAnsi="Times New Roman" w:cs="Times New Roman"/>
          <w:i/>
          <w:iCs/>
          <w:kern w:val="1"/>
          <w:sz w:val="28"/>
          <w:szCs w:val="28"/>
          <w:lang w:eastAsia="zh-CN" w:bidi="hi-IN"/>
        </w:rPr>
        <w:t xml:space="preserve">, вул. </w:t>
      </w:r>
      <w:proofErr w:type="spellStart"/>
      <w:r w:rsidR="005C1631">
        <w:rPr>
          <w:rFonts w:ascii="Times New Roman" w:eastAsia="SimSun" w:hAnsi="Times New Roman" w:cs="Times New Roman"/>
          <w:i/>
          <w:iCs/>
          <w:kern w:val="1"/>
          <w:sz w:val="28"/>
          <w:szCs w:val="28"/>
          <w:lang w:eastAsia="zh-CN" w:bidi="hi-IN"/>
        </w:rPr>
        <w:t>М.Тимошенка</w:t>
      </w:r>
      <w:proofErr w:type="spellEnd"/>
      <w:r w:rsidR="005C1631">
        <w:rPr>
          <w:rFonts w:ascii="Times New Roman" w:eastAsia="SimSun" w:hAnsi="Times New Roman" w:cs="Times New Roman"/>
          <w:i/>
          <w:iCs/>
          <w:kern w:val="1"/>
          <w:sz w:val="28"/>
          <w:szCs w:val="28"/>
          <w:lang w:eastAsia="zh-CN" w:bidi="hi-IN"/>
        </w:rPr>
        <w:t>, 13-б</w:t>
      </w:r>
      <w:r w:rsidRPr="0090398C">
        <w:rPr>
          <w:rFonts w:ascii="Times New Roman" w:eastAsia="SimSun" w:hAnsi="Times New Roman" w:cs="Times New Roman"/>
          <w:i/>
          <w:iCs/>
          <w:kern w:val="1"/>
          <w:sz w:val="28"/>
          <w:szCs w:val="28"/>
          <w:lang w:eastAsia="zh-CN" w:bidi="hi-IN"/>
        </w:rPr>
        <w:t>, Оболонський район м.</w:t>
      </w:r>
      <w:r>
        <w:rPr>
          <w:rFonts w:ascii="Times New Roman" w:eastAsia="SimSun" w:hAnsi="Times New Roman" w:cs="Times New Roman"/>
          <w:i/>
          <w:iCs/>
          <w:kern w:val="1"/>
          <w:sz w:val="28"/>
          <w:szCs w:val="28"/>
          <w:lang w:eastAsia="zh-CN" w:bidi="hi-IN"/>
        </w:rPr>
        <w:t xml:space="preserve"> </w:t>
      </w:r>
      <w:r w:rsidRPr="0090398C">
        <w:rPr>
          <w:rFonts w:ascii="Times New Roman" w:eastAsia="SimSun" w:hAnsi="Times New Roman" w:cs="Times New Roman"/>
          <w:i/>
          <w:iCs/>
          <w:kern w:val="1"/>
          <w:sz w:val="28"/>
          <w:szCs w:val="28"/>
          <w:lang w:eastAsia="zh-CN" w:bidi="hi-IN"/>
        </w:rPr>
        <w:t>Києва</w:t>
      </w:r>
      <w:r w:rsidRPr="0090398C">
        <w:rPr>
          <w:rFonts w:ascii="Times New Roman" w:eastAsia="SimSun" w:hAnsi="Times New Roman" w:cs="Times New Roman"/>
          <w:kern w:val="1"/>
          <w:sz w:val="28"/>
          <w:szCs w:val="28"/>
          <w:lang w:eastAsia="zh-CN" w:bidi="hi-IN"/>
        </w:rPr>
        <w:t>) (від 19.05.2016 №08/231-2259</w:t>
      </w:r>
      <w:r>
        <w:rPr>
          <w:rFonts w:ascii="Times New Roman" w:eastAsia="SimSun" w:hAnsi="Times New Roman" w:cs="Times New Roman"/>
          <w:kern w:val="1"/>
          <w:sz w:val="28"/>
          <w:szCs w:val="28"/>
          <w:lang w:eastAsia="zh-CN" w:bidi="hi-IN"/>
        </w:rPr>
        <w:t>).</w:t>
      </w:r>
    </w:p>
    <w:p w:rsidR="0090398C" w:rsidRPr="00F3212F" w:rsidRDefault="0090398C" w:rsidP="0090398C">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90398C" w:rsidRPr="00F76834" w:rsidRDefault="0090398C" w:rsidP="0090398C">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90398C" w:rsidRPr="00F76834" w:rsidRDefault="0090398C" w:rsidP="0090398C">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Pr>
          <w:rFonts w:ascii="Times New Roman" w:eastAsia="Times New Roman" w:hAnsi="Times New Roman" w:cs="Times New Roman"/>
          <w:sz w:val="28"/>
          <w:szCs w:val="28"/>
          <w:lang w:eastAsia="ru-RU"/>
        </w:rPr>
        <w:t>87</w:t>
      </w:r>
      <w:r w:rsidRPr="00F76834">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F76834">
        <w:rPr>
          <w:rFonts w:ascii="Times New Roman" w:eastAsia="Times New Roman" w:hAnsi="Times New Roman" w:cs="Times New Roman"/>
          <w:sz w:val="28"/>
          <w:szCs w:val="28"/>
          <w:lang w:eastAsia="ru-RU"/>
        </w:rPr>
        <w:t>).</w:t>
      </w:r>
    </w:p>
    <w:p w:rsidR="0090398C" w:rsidRDefault="0090398C" w:rsidP="0090398C">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sidRPr="003202C6">
        <w:rPr>
          <w:rFonts w:ascii="Times New Roman" w:eastAsia="SimSun" w:hAnsi="Times New Roman" w:cs="Times New Roman"/>
          <w:kern w:val="1"/>
          <w:sz w:val="28"/>
          <w:szCs w:val="28"/>
          <w:lang w:eastAsia="zh-CN" w:bidi="hi-IN"/>
        </w:rPr>
        <w:t xml:space="preserve"> </w:t>
      </w:r>
      <w:r w:rsidRPr="0090398C">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єдиному претенденту на право оренди (</w:t>
      </w:r>
      <w:r>
        <w:rPr>
          <w:rFonts w:ascii="Times New Roman" w:eastAsia="SimSun" w:hAnsi="Times New Roman" w:cs="Times New Roman"/>
          <w:i/>
          <w:iCs/>
          <w:kern w:val="1"/>
          <w:sz w:val="28"/>
          <w:szCs w:val="28"/>
          <w:lang w:eastAsia="zh-CN" w:bidi="hi-IN"/>
        </w:rPr>
        <w:t>ТОВ «</w:t>
      </w:r>
      <w:proofErr w:type="spellStart"/>
      <w:r>
        <w:rPr>
          <w:rFonts w:ascii="Times New Roman" w:eastAsia="SimSun" w:hAnsi="Times New Roman" w:cs="Times New Roman"/>
          <w:i/>
          <w:iCs/>
          <w:kern w:val="1"/>
          <w:sz w:val="28"/>
          <w:szCs w:val="28"/>
          <w:lang w:eastAsia="zh-CN" w:bidi="hi-IN"/>
        </w:rPr>
        <w:t>Вартан</w:t>
      </w:r>
      <w:proofErr w:type="spellEnd"/>
      <w:r>
        <w:rPr>
          <w:rFonts w:ascii="Times New Roman" w:eastAsia="SimSun" w:hAnsi="Times New Roman" w:cs="Times New Roman"/>
          <w:i/>
          <w:iCs/>
          <w:kern w:val="1"/>
          <w:sz w:val="28"/>
          <w:szCs w:val="28"/>
          <w:lang w:eastAsia="zh-CN" w:bidi="hi-IN"/>
        </w:rPr>
        <w:t>»</w:t>
      </w:r>
      <w:r w:rsidRPr="0090398C">
        <w:rPr>
          <w:rFonts w:ascii="Times New Roman" w:eastAsia="SimSun" w:hAnsi="Times New Roman" w:cs="Times New Roman"/>
          <w:i/>
          <w:iCs/>
          <w:kern w:val="1"/>
          <w:sz w:val="28"/>
          <w:szCs w:val="28"/>
          <w:lang w:eastAsia="zh-CN" w:bidi="hi-IN"/>
        </w:rPr>
        <w:t>, вул. М.</w:t>
      </w:r>
      <w:r>
        <w:rPr>
          <w:rFonts w:ascii="Times New Roman" w:eastAsia="SimSun" w:hAnsi="Times New Roman" w:cs="Times New Roman"/>
          <w:i/>
          <w:iCs/>
          <w:kern w:val="1"/>
          <w:sz w:val="28"/>
          <w:szCs w:val="28"/>
          <w:lang w:eastAsia="zh-CN" w:bidi="hi-IN"/>
        </w:rPr>
        <w:t xml:space="preserve"> </w:t>
      </w:r>
      <w:r w:rsidRPr="0090398C">
        <w:rPr>
          <w:rFonts w:ascii="Times New Roman" w:eastAsia="SimSun" w:hAnsi="Times New Roman" w:cs="Times New Roman"/>
          <w:i/>
          <w:iCs/>
          <w:kern w:val="1"/>
          <w:sz w:val="28"/>
          <w:szCs w:val="28"/>
          <w:lang w:eastAsia="zh-CN" w:bidi="hi-IN"/>
        </w:rPr>
        <w:t>Залки, 6, літ. А, Оболонський район м.</w:t>
      </w:r>
      <w:r>
        <w:rPr>
          <w:rFonts w:ascii="Times New Roman" w:eastAsia="SimSun" w:hAnsi="Times New Roman" w:cs="Times New Roman"/>
          <w:i/>
          <w:iCs/>
          <w:kern w:val="1"/>
          <w:sz w:val="28"/>
          <w:szCs w:val="28"/>
          <w:lang w:eastAsia="zh-CN" w:bidi="hi-IN"/>
        </w:rPr>
        <w:t xml:space="preserve"> </w:t>
      </w:r>
      <w:r w:rsidRPr="0090398C">
        <w:rPr>
          <w:rFonts w:ascii="Times New Roman" w:eastAsia="SimSun" w:hAnsi="Times New Roman" w:cs="Times New Roman"/>
          <w:i/>
          <w:iCs/>
          <w:kern w:val="1"/>
          <w:sz w:val="28"/>
          <w:szCs w:val="28"/>
          <w:lang w:eastAsia="zh-CN" w:bidi="hi-IN"/>
        </w:rPr>
        <w:t>Києва</w:t>
      </w:r>
      <w:r w:rsidRPr="0090398C">
        <w:rPr>
          <w:rFonts w:ascii="Times New Roman" w:eastAsia="SimSun" w:hAnsi="Times New Roman" w:cs="Times New Roman"/>
          <w:kern w:val="1"/>
          <w:sz w:val="28"/>
          <w:szCs w:val="28"/>
          <w:lang w:eastAsia="zh-CN" w:bidi="hi-IN"/>
        </w:rPr>
        <w:t>) (від 19.04.2016 №08/231-1880/ПР</w:t>
      </w:r>
      <w:r>
        <w:rPr>
          <w:rFonts w:ascii="Times New Roman" w:eastAsia="SimSun" w:hAnsi="Times New Roman" w:cs="Times New Roman"/>
          <w:kern w:val="1"/>
          <w:sz w:val="28"/>
          <w:szCs w:val="28"/>
          <w:lang w:eastAsia="zh-CN" w:bidi="hi-IN"/>
        </w:rPr>
        <w:t>).</w:t>
      </w:r>
    </w:p>
    <w:p w:rsidR="0090398C" w:rsidRPr="00F3212F" w:rsidRDefault="0090398C" w:rsidP="0090398C">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90398C" w:rsidRPr="00F76834" w:rsidRDefault="0090398C" w:rsidP="0090398C">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90398C" w:rsidRPr="00F76834" w:rsidRDefault="0090398C" w:rsidP="0090398C">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Pr>
          <w:rFonts w:ascii="Times New Roman" w:eastAsia="Times New Roman" w:hAnsi="Times New Roman" w:cs="Times New Roman"/>
          <w:sz w:val="28"/>
          <w:szCs w:val="28"/>
          <w:lang w:eastAsia="ru-RU"/>
        </w:rPr>
        <w:t>74</w:t>
      </w:r>
      <w:r w:rsidRPr="00F76834">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11</w:t>
      </w:r>
      <w:r w:rsidRPr="00F76834">
        <w:rPr>
          <w:rFonts w:ascii="Times New Roman" w:eastAsia="Times New Roman" w:hAnsi="Times New Roman" w:cs="Times New Roman"/>
          <w:sz w:val="28"/>
          <w:szCs w:val="28"/>
          <w:lang w:eastAsia="ru-RU"/>
        </w:rPr>
        <w:t>).</w:t>
      </w:r>
    </w:p>
    <w:p w:rsidR="0090398C" w:rsidRDefault="0090398C" w:rsidP="0090398C">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sidRPr="003202C6">
        <w:rPr>
          <w:rFonts w:ascii="Times New Roman" w:eastAsia="SimSun" w:hAnsi="Times New Roman" w:cs="Times New Roman"/>
          <w:kern w:val="1"/>
          <w:sz w:val="28"/>
          <w:szCs w:val="28"/>
          <w:lang w:eastAsia="zh-CN" w:bidi="hi-IN"/>
        </w:rPr>
        <w:t xml:space="preserve"> </w:t>
      </w:r>
      <w:r w:rsidRPr="0090398C">
        <w:rPr>
          <w:rFonts w:ascii="Times New Roman" w:eastAsia="SimSun" w:hAnsi="Times New Roman" w:cs="Times New Roman"/>
          <w:kern w:val="1"/>
          <w:sz w:val="28"/>
          <w:szCs w:val="28"/>
          <w:lang w:eastAsia="zh-CN" w:bidi="hi-IN"/>
        </w:rPr>
        <w:t xml:space="preserve">Про передачу в оренду без проведення конкурсу нежитлових </w:t>
      </w:r>
      <w:r>
        <w:rPr>
          <w:rFonts w:ascii="Times New Roman" w:eastAsia="SimSun" w:hAnsi="Times New Roman" w:cs="Times New Roman"/>
          <w:kern w:val="1"/>
          <w:sz w:val="28"/>
          <w:szCs w:val="28"/>
          <w:lang w:eastAsia="zh-CN" w:bidi="hi-IN"/>
        </w:rPr>
        <w:t>приміщень комунальної власності</w:t>
      </w:r>
      <w:r w:rsidRPr="0090398C">
        <w:rPr>
          <w:rFonts w:ascii="Times New Roman" w:eastAsia="SimSun" w:hAnsi="Times New Roman" w:cs="Times New Roman"/>
          <w:kern w:val="1"/>
          <w:sz w:val="28"/>
          <w:szCs w:val="28"/>
          <w:lang w:eastAsia="zh-CN" w:bidi="hi-IN"/>
        </w:rPr>
        <w:t xml:space="preserve"> </w:t>
      </w:r>
      <w:r w:rsidR="005C1631">
        <w:rPr>
          <w:rFonts w:ascii="Times New Roman" w:eastAsia="SimSun" w:hAnsi="Times New Roman" w:cs="Times New Roman"/>
          <w:i/>
          <w:kern w:val="1"/>
          <w:sz w:val="28"/>
          <w:szCs w:val="28"/>
          <w:lang w:eastAsia="zh-CN" w:bidi="hi-IN"/>
        </w:rPr>
        <w:t>(погодинна оренда, р</w:t>
      </w:r>
      <w:r w:rsidRPr="0090398C">
        <w:rPr>
          <w:rFonts w:ascii="Times New Roman" w:eastAsia="SimSun" w:hAnsi="Times New Roman" w:cs="Times New Roman"/>
          <w:i/>
          <w:kern w:val="1"/>
          <w:sz w:val="28"/>
          <w:szCs w:val="28"/>
          <w:lang w:eastAsia="zh-CN" w:bidi="hi-IN"/>
        </w:rPr>
        <w:t>елігійна грома</w:t>
      </w:r>
      <w:r>
        <w:rPr>
          <w:rFonts w:ascii="Times New Roman" w:eastAsia="SimSun" w:hAnsi="Times New Roman" w:cs="Times New Roman"/>
          <w:i/>
          <w:kern w:val="1"/>
          <w:sz w:val="28"/>
          <w:szCs w:val="28"/>
          <w:lang w:eastAsia="zh-CN" w:bidi="hi-IN"/>
        </w:rPr>
        <w:t>да християн віри Євангельської «Християнська церква «Божа слава» у Деснян</w:t>
      </w:r>
      <w:r w:rsidRPr="0090398C">
        <w:rPr>
          <w:rFonts w:ascii="Times New Roman" w:eastAsia="SimSun" w:hAnsi="Times New Roman" w:cs="Times New Roman"/>
          <w:i/>
          <w:kern w:val="1"/>
          <w:sz w:val="28"/>
          <w:szCs w:val="28"/>
          <w:lang w:eastAsia="zh-CN" w:bidi="hi-IN"/>
        </w:rPr>
        <w:t xml:space="preserve">ському районі </w:t>
      </w:r>
      <w:r>
        <w:rPr>
          <w:rFonts w:ascii="Times New Roman" w:eastAsia="SimSun" w:hAnsi="Times New Roman" w:cs="Times New Roman"/>
          <w:i/>
          <w:kern w:val="1"/>
          <w:sz w:val="28"/>
          <w:szCs w:val="28"/>
          <w:lang w:eastAsia="zh-CN" w:bidi="hi-IN"/>
        </w:rPr>
        <w:t xml:space="preserve">                   </w:t>
      </w:r>
      <w:r w:rsidRPr="0090398C">
        <w:rPr>
          <w:rFonts w:ascii="Times New Roman" w:eastAsia="SimSun" w:hAnsi="Times New Roman" w:cs="Times New Roman"/>
          <w:i/>
          <w:kern w:val="1"/>
          <w:sz w:val="28"/>
          <w:szCs w:val="28"/>
          <w:lang w:eastAsia="zh-CN" w:bidi="hi-IN"/>
        </w:rPr>
        <w:t>м.</w:t>
      </w:r>
      <w:r>
        <w:rPr>
          <w:rFonts w:ascii="Times New Roman" w:eastAsia="SimSun" w:hAnsi="Times New Roman" w:cs="Times New Roman"/>
          <w:i/>
          <w:kern w:val="1"/>
          <w:sz w:val="28"/>
          <w:szCs w:val="28"/>
          <w:lang w:eastAsia="zh-CN" w:bidi="hi-IN"/>
        </w:rPr>
        <w:t xml:space="preserve"> </w:t>
      </w:r>
      <w:r w:rsidRPr="0090398C">
        <w:rPr>
          <w:rFonts w:ascii="Times New Roman" w:eastAsia="SimSun" w:hAnsi="Times New Roman" w:cs="Times New Roman"/>
          <w:i/>
          <w:kern w:val="1"/>
          <w:sz w:val="28"/>
          <w:szCs w:val="28"/>
          <w:lang w:eastAsia="zh-CN" w:bidi="hi-IN"/>
        </w:rPr>
        <w:t xml:space="preserve">Києва, 116,2 </w:t>
      </w:r>
      <w:proofErr w:type="spellStart"/>
      <w:r w:rsidRPr="0090398C">
        <w:rPr>
          <w:rFonts w:ascii="Times New Roman" w:eastAsia="SimSun" w:hAnsi="Times New Roman" w:cs="Times New Roman"/>
          <w:i/>
          <w:kern w:val="1"/>
          <w:sz w:val="28"/>
          <w:szCs w:val="28"/>
          <w:lang w:eastAsia="zh-CN" w:bidi="hi-IN"/>
        </w:rPr>
        <w:t>кв</w:t>
      </w:r>
      <w:proofErr w:type="spellEnd"/>
      <w:r w:rsidRPr="0090398C">
        <w:rPr>
          <w:rFonts w:ascii="Times New Roman" w:eastAsia="SimSun" w:hAnsi="Times New Roman" w:cs="Times New Roman"/>
          <w:i/>
          <w:kern w:val="1"/>
          <w:sz w:val="28"/>
          <w:szCs w:val="28"/>
          <w:lang w:eastAsia="zh-CN" w:bidi="hi-IN"/>
        </w:rPr>
        <w:t xml:space="preserve">. м, вул. </w:t>
      </w:r>
      <w:proofErr w:type="spellStart"/>
      <w:r w:rsidRPr="0090398C">
        <w:rPr>
          <w:rFonts w:ascii="Times New Roman" w:eastAsia="SimSun" w:hAnsi="Times New Roman" w:cs="Times New Roman"/>
          <w:i/>
          <w:kern w:val="1"/>
          <w:sz w:val="28"/>
          <w:szCs w:val="28"/>
          <w:lang w:eastAsia="zh-CN" w:bidi="hi-IN"/>
        </w:rPr>
        <w:t>Курчатова</w:t>
      </w:r>
      <w:proofErr w:type="spellEnd"/>
      <w:r w:rsidRPr="0090398C">
        <w:rPr>
          <w:rFonts w:ascii="Times New Roman" w:eastAsia="SimSun" w:hAnsi="Times New Roman" w:cs="Times New Roman"/>
          <w:i/>
          <w:kern w:val="1"/>
          <w:sz w:val="28"/>
          <w:szCs w:val="28"/>
          <w:lang w:eastAsia="zh-CN" w:bidi="hi-IN"/>
        </w:rPr>
        <w:t>, 3-б)</w:t>
      </w:r>
      <w:r w:rsidRPr="0090398C">
        <w:rPr>
          <w:rFonts w:ascii="Times New Roman" w:eastAsia="SimSun" w:hAnsi="Times New Roman" w:cs="Times New Roman"/>
          <w:kern w:val="1"/>
          <w:sz w:val="28"/>
          <w:szCs w:val="28"/>
          <w:lang w:eastAsia="zh-CN" w:bidi="hi-IN"/>
        </w:rPr>
        <w:t xml:space="preserve"> (від 09.03.2016 №08/231-1264/ПР</w:t>
      </w:r>
      <w:r>
        <w:rPr>
          <w:rFonts w:ascii="Times New Roman" w:eastAsia="SimSun" w:hAnsi="Times New Roman" w:cs="Times New Roman"/>
          <w:kern w:val="1"/>
          <w:sz w:val="28"/>
          <w:szCs w:val="28"/>
          <w:lang w:eastAsia="zh-CN" w:bidi="hi-IN"/>
        </w:rPr>
        <w:t>).</w:t>
      </w:r>
    </w:p>
    <w:p w:rsidR="0090398C" w:rsidRPr="00F3212F" w:rsidRDefault="0090398C" w:rsidP="0090398C">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90398C" w:rsidRPr="00F76834" w:rsidRDefault="0090398C" w:rsidP="0090398C">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90398C" w:rsidRPr="00F76834" w:rsidRDefault="0090398C" w:rsidP="0090398C">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прийнято (за – </w:t>
      </w:r>
      <w:r w:rsidR="00602A75">
        <w:rPr>
          <w:rFonts w:ascii="Times New Roman" w:eastAsia="Times New Roman" w:hAnsi="Times New Roman" w:cs="Times New Roman"/>
          <w:sz w:val="28"/>
          <w:szCs w:val="28"/>
          <w:lang w:eastAsia="ru-RU"/>
        </w:rPr>
        <w:t>65</w:t>
      </w:r>
      <w:r w:rsidRPr="00F76834">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11</w:t>
      </w:r>
      <w:r w:rsidRPr="00F76834">
        <w:rPr>
          <w:rFonts w:ascii="Times New Roman" w:eastAsia="Times New Roman" w:hAnsi="Times New Roman" w:cs="Times New Roman"/>
          <w:sz w:val="28"/>
          <w:szCs w:val="28"/>
          <w:lang w:eastAsia="ru-RU"/>
        </w:rPr>
        <w:t>).</w:t>
      </w:r>
    </w:p>
    <w:p w:rsidR="00E87995" w:rsidRDefault="00E87995" w:rsidP="00E87995">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sidRPr="003202C6">
        <w:rPr>
          <w:rFonts w:ascii="Times New Roman" w:eastAsia="SimSun" w:hAnsi="Times New Roman" w:cs="Times New Roman"/>
          <w:kern w:val="1"/>
          <w:sz w:val="28"/>
          <w:szCs w:val="28"/>
          <w:lang w:eastAsia="zh-CN" w:bidi="hi-IN"/>
        </w:rPr>
        <w:t xml:space="preserve"> </w:t>
      </w:r>
      <w:r w:rsidRPr="00E87995">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 (</w:t>
      </w:r>
      <w:r w:rsidR="005C1631">
        <w:rPr>
          <w:rFonts w:ascii="Times New Roman" w:eastAsia="SimSun" w:hAnsi="Times New Roman" w:cs="Times New Roman"/>
          <w:i/>
          <w:iCs/>
          <w:kern w:val="1"/>
          <w:sz w:val="28"/>
          <w:szCs w:val="28"/>
          <w:lang w:eastAsia="zh-CN" w:bidi="hi-IN"/>
        </w:rPr>
        <w:t>Дніпровське районне відділення С</w:t>
      </w:r>
      <w:r w:rsidRPr="00E87995">
        <w:rPr>
          <w:rFonts w:ascii="Times New Roman" w:eastAsia="SimSun" w:hAnsi="Times New Roman" w:cs="Times New Roman"/>
          <w:i/>
          <w:iCs/>
          <w:kern w:val="1"/>
          <w:sz w:val="28"/>
          <w:szCs w:val="28"/>
          <w:lang w:eastAsia="zh-CN" w:bidi="hi-IN"/>
        </w:rPr>
        <w:t>пілки ветеранів Афганістану м.</w:t>
      </w:r>
      <w:r>
        <w:rPr>
          <w:rFonts w:ascii="Times New Roman" w:eastAsia="SimSun" w:hAnsi="Times New Roman" w:cs="Times New Roman"/>
          <w:i/>
          <w:iCs/>
          <w:kern w:val="1"/>
          <w:sz w:val="28"/>
          <w:szCs w:val="28"/>
          <w:lang w:eastAsia="zh-CN" w:bidi="hi-IN"/>
        </w:rPr>
        <w:t xml:space="preserve"> </w:t>
      </w:r>
      <w:r w:rsidRPr="00E87995">
        <w:rPr>
          <w:rFonts w:ascii="Times New Roman" w:eastAsia="SimSun" w:hAnsi="Times New Roman" w:cs="Times New Roman"/>
          <w:i/>
          <w:iCs/>
          <w:kern w:val="1"/>
          <w:sz w:val="28"/>
          <w:szCs w:val="28"/>
          <w:lang w:eastAsia="zh-CN" w:bidi="hi-IN"/>
        </w:rPr>
        <w:t>Києва, Дарницький бульв., 23, Дніпровський район м.</w:t>
      </w:r>
      <w:r>
        <w:rPr>
          <w:rFonts w:ascii="Times New Roman" w:eastAsia="SimSun" w:hAnsi="Times New Roman" w:cs="Times New Roman"/>
          <w:i/>
          <w:iCs/>
          <w:kern w:val="1"/>
          <w:sz w:val="28"/>
          <w:szCs w:val="28"/>
          <w:lang w:eastAsia="zh-CN" w:bidi="hi-IN"/>
        </w:rPr>
        <w:t xml:space="preserve"> </w:t>
      </w:r>
      <w:r w:rsidRPr="00E87995">
        <w:rPr>
          <w:rFonts w:ascii="Times New Roman" w:eastAsia="SimSun" w:hAnsi="Times New Roman" w:cs="Times New Roman"/>
          <w:i/>
          <w:iCs/>
          <w:kern w:val="1"/>
          <w:sz w:val="28"/>
          <w:szCs w:val="28"/>
          <w:lang w:eastAsia="zh-CN" w:bidi="hi-IN"/>
        </w:rPr>
        <w:t>Києва</w:t>
      </w:r>
      <w:r w:rsidRPr="00E87995">
        <w:rPr>
          <w:rFonts w:ascii="Times New Roman" w:eastAsia="SimSun" w:hAnsi="Times New Roman" w:cs="Times New Roman"/>
          <w:kern w:val="1"/>
          <w:sz w:val="28"/>
          <w:szCs w:val="28"/>
          <w:lang w:eastAsia="zh-CN" w:bidi="hi-IN"/>
        </w:rPr>
        <w:t>) (від 25.02.2016 №08/231-1128/ПР</w:t>
      </w:r>
      <w:r>
        <w:rPr>
          <w:rFonts w:ascii="Times New Roman" w:eastAsia="SimSun" w:hAnsi="Times New Roman" w:cs="Times New Roman"/>
          <w:kern w:val="1"/>
          <w:sz w:val="28"/>
          <w:szCs w:val="28"/>
          <w:lang w:eastAsia="zh-CN" w:bidi="hi-IN"/>
        </w:rPr>
        <w:t>).</w:t>
      </w:r>
    </w:p>
    <w:p w:rsidR="00E87995" w:rsidRPr="00F3212F" w:rsidRDefault="00E87995" w:rsidP="00E87995">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E87995" w:rsidRPr="00F76834" w:rsidRDefault="00E87995" w:rsidP="00E87995">
      <w:pPr>
        <w:autoSpaceDE w:val="0"/>
        <w:autoSpaceDN w:val="0"/>
        <w:adjustRightInd w:val="0"/>
        <w:spacing w:after="0" w:line="240" w:lineRule="auto"/>
        <w:ind w:left="-540" w:firstLine="540"/>
        <w:jc w:val="both"/>
        <w:rPr>
          <w:rFonts w:ascii="Times New Roman CYR" w:eastAsia="Times New Roman" w:hAnsi="Times New Roman CYR" w:cs="Times New Roman CYR"/>
          <w:sz w:val="28"/>
          <w:szCs w:val="28"/>
          <w:lang w:eastAsia="ru-RU"/>
        </w:rPr>
      </w:pPr>
      <w:r w:rsidRPr="00F76834">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F76834">
        <w:rPr>
          <w:rFonts w:ascii="Times New Roman CYR" w:eastAsia="Times New Roman" w:hAnsi="Times New Roman CYR" w:cs="Times New Roman CYR"/>
          <w:sz w:val="28"/>
          <w:szCs w:val="28"/>
          <w:lang w:eastAsia="ru-RU"/>
        </w:rPr>
        <w:t>у порядку денному.</w:t>
      </w:r>
    </w:p>
    <w:p w:rsidR="0090398C" w:rsidRDefault="00E87995" w:rsidP="00732B41">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w:t>
      </w:r>
      <w:r>
        <w:rPr>
          <w:rFonts w:ascii="Times New Roman" w:eastAsia="Times New Roman" w:hAnsi="Times New Roman" w:cs="Times New Roman"/>
          <w:sz w:val="28"/>
          <w:szCs w:val="28"/>
          <w:lang w:eastAsia="ru-RU"/>
        </w:rPr>
        <w:t xml:space="preserve">не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52</w:t>
      </w:r>
      <w:r w:rsidRPr="00F76834">
        <w:rPr>
          <w:rFonts w:ascii="Times New Roman" w:eastAsia="Times New Roman" w:hAnsi="Times New Roman" w:cs="Times New Roman"/>
          <w:sz w:val="28"/>
          <w:szCs w:val="28"/>
          <w:lang w:eastAsia="ru-RU"/>
        </w:rPr>
        <w:t xml:space="preserve">, проти – 0, утр. – </w:t>
      </w:r>
      <w:r w:rsidR="0070396D">
        <w:rPr>
          <w:rFonts w:ascii="Times New Roman" w:eastAsia="Times New Roman" w:hAnsi="Times New Roman" w:cs="Times New Roman"/>
          <w:sz w:val="28"/>
          <w:szCs w:val="28"/>
          <w:lang w:eastAsia="ru-RU"/>
        </w:rPr>
        <w:t>34</w:t>
      </w:r>
      <w:r w:rsidRPr="00F76834">
        <w:rPr>
          <w:rFonts w:ascii="Times New Roman" w:eastAsia="Times New Roman" w:hAnsi="Times New Roman" w:cs="Times New Roman"/>
          <w:sz w:val="28"/>
          <w:szCs w:val="28"/>
          <w:lang w:eastAsia="ru-RU"/>
        </w:rPr>
        <w:t>).</w:t>
      </w:r>
    </w:p>
    <w:p w:rsidR="0070396D" w:rsidRDefault="0070396D" w:rsidP="0070396D">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СЛУХАЛИ:</w:t>
      </w:r>
      <w:r w:rsidRPr="003202C6">
        <w:rPr>
          <w:rFonts w:ascii="Times New Roman" w:eastAsia="SimSun" w:hAnsi="Times New Roman" w:cs="Times New Roman"/>
          <w:kern w:val="1"/>
          <w:sz w:val="28"/>
          <w:szCs w:val="28"/>
          <w:lang w:eastAsia="zh-CN" w:bidi="hi-IN"/>
        </w:rPr>
        <w:t xml:space="preserve"> </w:t>
      </w:r>
      <w:r w:rsidRPr="0070396D">
        <w:rPr>
          <w:rFonts w:ascii="Times New Roman" w:eastAsia="SimSun" w:hAnsi="Times New Roman" w:cs="Times New Roman"/>
          <w:kern w:val="1"/>
          <w:sz w:val="28"/>
          <w:szCs w:val="28"/>
          <w:lang w:eastAsia="zh-CN" w:bidi="hi-IN"/>
        </w:rPr>
        <w:t>Про передачу до сфери управління Головного управління Державної фіскальної служби у м. Києві нежилих приміщень комунальної власності територіальної гр</w:t>
      </w:r>
      <w:r w:rsidR="005C1631">
        <w:rPr>
          <w:rFonts w:ascii="Times New Roman" w:eastAsia="SimSun" w:hAnsi="Times New Roman" w:cs="Times New Roman"/>
          <w:kern w:val="1"/>
          <w:sz w:val="28"/>
          <w:szCs w:val="28"/>
          <w:lang w:eastAsia="zh-CN" w:bidi="hi-IN"/>
        </w:rPr>
        <w:t>омади міста Києва на вул. Леване</w:t>
      </w:r>
      <w:r w:rsidRPr="0070396D">
        <w:rPr>
          <w:rFonts w:ascii="Times New Roman" w:eastAsia="SimSun" w:hAnsi="Times New Roman" w:cs="Times New Roman"/>
          <w:kern w:val="1"/>
          <w:sz w:val="28"/>
          <w:szCs w:val="28"/>
          <w:lang w:eastAsia="zh-CN" w:bidi="hi-IN"/>
        </w:rPr>
        <w:t xml:space="preserve">вського, 2 (від 27.05.2016 </w:t>
      </w:r>
      <w:r>
        <w:rPr>
          <w:rFonts w:ascii="Times New Roman" w:eastAsia="SimSun" w:hAnsi="Times New Roman" w:cs="Times New Roman"/>
          <w:kern w:val="1"/>
          <w:sz w:val="28"/>
          <w:szCs w:val="28"/>
          <w:lang w:eastAsia="zh-CN" w:bidi="hi-IN"/>
        </w:rPr>
        <w:t xml:space="preserve">                </w:t>
      </w:r>
      <w:r w:rsidRPr="0070396D">
        <w:rPr>
          <w:rFonts w:ascii="Times New Roman" w:eastAsia="SimSun" w:hAnsi="Times New Roman" w:cs="Times New Roman"/>
          <w:kern w:val="1"/>
          <w:sz w:val="28"/>
          <w:szCs w:val="28"/>
          <w:lang w:eastAsia="zh-CN" w:bidi="hi-IN"/>
        </w:rPr>
        <w:t>№08/231-2366/ПР</w:t>
      </w:r>
      <w:r>
        <w:rPr>
          <w:rFonts w:ascii="Times New Roman" w:eastAsia="SimSun" w:hAnsi="Times New Roman" w:cs="Times New Roman"/>
          <w:kern w:val="1"/>
          <w:sz w:val="28"/>
          <w:szCs w:val="28"/>
          <w:lang w:eastAsia="zh-CN" w:bidi="hi-IN"/>
        </w:rPr>
        <w:t>).</w:t>
      </w:r>
    </w:p>
    <w:p w:rsidR="0070396D" w:rsidRDefault="0070396D" w:rsidP="0070396D">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lastRenderedPageBreak/>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 та озвучив пропозиції постійної комісії Київської міської ради з питань власності до зазначеного проекту рішення.</w:t>
      </w:r>
    </w:p>
    <w:p w:rsidR="00910008" w:rsidRPr="00910008" w:rsidRDefault="00910008" w:rsidP="0070396D">
      <w:pPr>
        <w:widowControl w:val="0"/>
        <w:tabs>
          <w:tab w:val="left" w:pos="390"/>
        </w:tabs>
        <w:suppressAutoHyphens/>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Брали участь в обговоренні д</w:t>
      </w:r>
      <w:r w:rsidRPr="00910008">
        <w:rPr>
          <w:rFonts w:ascii="Times New Roman" w:eastAsia="Times New Roman" w:hAnsi="Times New Roman" w:cs="Times New Roman"/>
          <w:sz w:val="28"/>
          <w:szCs w:val="28"/>
          <w:lang w:eastAsia="ru-RU"/>
        </w:rPr>
        <w:t xml:space="preserve">епутати </w:t>
      </w:r>
      <w:r>
        <w:rPr>
          <w:rFonts w:ascii="Times New Roman" w:eastAsia="Times New Roman" w:hAnsi="Times New Roman" w:cs="Times New Roman"/>
          <w:sz w:val="28"/>
          <w:szCs w:val="28"/>
          <w:lang w:eastAsia="ru-RU"/>
        </w:rPr>
        <w:t>Київської міської ради Антонєнко Л.В., депутатська фракція «Об’єднання «Самопоміч», та Буділов М.М., депутатська фракція «Всеукраїнське об’єднання «Свобода».</w:t>
      </w:r>
    </w:p>
    <w:p w:rsidR="0070396D" w:rsidRDefault="0070396D" w:rsidP="0070396D">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пропозицій </w:t>
      </w:r>
      <w:r>
        <w:rPr>
          <w:rFonts w:ascii="Times New Roman" w:eastAsia="Times New Roman" w:hAnsi="Times New Roman" w:cs="Times New Roman"/>
          <w:sz w:val="28"/>
          <w:szCs w:val="28"/>
          <w:lang w:eastAsia="ru-RU"/>
        </w:rPr>
        <w:t>постійної комісії Київської міської ради з питань власності до зазначеного проекту рішення</w:t>
      </w:r>
      <w:r w:rsidRPr="00996EA1">
        <w:rPr>
          <w:rFonts w:ascii="Times New Roman" w:eastAsia="Times New Roman" w:hAnsi="Times New Roman" w:cs="Times New Roman"/>
          <w:sz w:val="28"/>
          <w:szCs w:val="28"/>
          <w:lang w:eastAsia="ru-RU"/>
        </w:rPr>
        <w:t>.</w:t>
      </w:r>
    </w:p>
    <w:p w:rsidR="0070396D" w:rsidRPr="00F76834" w:rsidRDefault="0070396D" w:rsidP="0070396D">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w:t>
      </w:r>
      <w:r>
        <w:rPr>
          <w:rFonts w:ascii="Times New Roman" w:eastAsia="Times New Roman" w:hAnsi="Times New Roman" w:cs="Times New Roman"/>
          <w:sz w:val="28"/>
          <w:szCs w:val="28"/>
          <w:lang w:eastAsia="ru-RU"/>
        </w:rPr>
        <w:t xml:space="preserve"> </w:t>
      </w:r>
      <w:r w:rsidRPr="00F76834">
        <w:rPr>
          <w:rFonts w:ascii="Times New Roman" w:eastAsia="Times New Roman" w:hAnsi="Times New Roman" w:cs="Times New Roman"/>
          <w:sz w:val="28"/>
          <w:szCs w:val="28"/>
          <w:lang w:eastAsia="ru-RU"/>
        </w:rPr>
        <w:t xml:space="preserve">прийнято (за – </w:t>
      </w:r>
      <w:r w:rsidR="00925830">
        <w:rPr>
          <w:rFonts w:ascii="Times New Roman" w:eastAsia="Times New Roman" w:hAnsi="Times New Roman" w:cs="Times New Roman"/>
          <w:sz w:val="28"/>
          <w:szCs w:val="28"/>
          <w:lang w:eastAsia="ru-RU"/>
        </w:rPr>
        <w:t>74</w:t>
      </w:r>
      <w:r w:rsidRPr="00F76834">
        <w:rPr>
          <w:rFonts w:ascii="Times New Roman" w:eastAsia="Times New Roman" w:hAnsi="Times New Roman" w:cs="Times New Roman"/>
          <w:sz w:val="28"/>
          <w:szCs w:val="28"/>
          <w:lang w:eastAsia="ru-RU"/>
        </w:rPr>
        <w:t xml:space="preserve">, проти – 0, утр. – </w:t>
      </w:r>
      <w:r w:rsidR="00925830">
        <w:rPr>
          <w:rFonts w:ascii="Times New Roman" w:eastAsia="Times New Roman" w:hAnsi="Times New Roman" w:cs="Times New Roman"/>
          <w:sz w:val="28"/>
          <w:szCs w:val="28"/>
          <w:lang w:eastAsia="ru-RU"/>
        </w:rPr>
        <w:t>12</w:t>
      </w:r>
      <w:r w:rsidRPr="00F76834">
        <w:rPr>
          <w:rFonts w:ascii="Times New Roman" w:eastAsia="Times New Roman" w:hAnsi="Times New Roman" w:cs="Times New Roman"/>
          <w:sz w:val="28"/>
          <w:szCs w:val="28"/>
          <w:lang w:eastAsia="ru-RU"/>
        </w:rPr>
        <w:t>).</w:t>
      </w:r>
    </w:p>
    <w:p w:rsidR="003202C6" w:rsidRDefault="00925830" w:rsidP="00EB6647">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СЛУХАЛИ:</w:t>
      </w:r>
      <w:r w:rsidRPr="00925830">
        <w:rPr>
          <w:rFonts w:ascii="Times New Roman" w:eastAsia="SimSun" w:hAnsi="Times New Roman" w:cs="Times New Roman"/>
          <w:kern w:val="1"/>
          <w:sz w:val="28"/>
          <w:szCs w:val="28"/>
          <w:lang w:eastAsia="zh-CN" w:bidi="hi-IN"/>
        </w:rPr>
        <w:t xml:space="preserve"> Про передачу у безоплатне користування (позичку) релігійній громаді Української греко-католицької церкви парафії Святого Миколая Чудотворця на Аскольдовій могилі у Печерському районі м. Києва Склепу (</w:t>
      </w:r>
      <w:proofErr w:type="spellStart"/>
      <w:r w:rsidRPr="00925830">
        <w:rPr>
          <w:rFonts w:ascii="Times New Roman" w:eastAsia="SimSun" w:hAnsi="Times New Roman" w:cs="Times New Roman"/>
          <w:kern w:val="1"/>
          <w:sz w:val="28"/>
          <w:szCs w:val="28"/>
          <w:lang w:eastAsia="zh-CN" w:bidi="hi-IN"/>
        </w:rPr>
        <w:t>Хрестовоздвиженської</w:t>
      </w:r>
      <w:proofErr w:type="spellEnd"/>
      <w:r w:rsidRPr="00925830">
        <w:rPr>
          <w:rFonts w:ascii="Times New Roman" w:eastAsia="SimSun" w:hAnsi="Times New Roman" w:cs="Times New Roman"/>
          <w:kern w:val="1"/>
          <w:sz w:val="28"/>
          <w:szCs w:val="28"/>
          <w:lang w:eastAsia="zh-CN" w:bidi="hi-IN"/>
        </w:rPr>
        <w:t xml:space="preserve"> каплиці) (від 24.04.2016  №08/231-1981/ПР</w:t>
      </w:r>
      <w:r>
        <w:rPr>
          <w:rFonts w:ascii="Times New Roman" w:eastAsia="SimSun" w:hAnsi="Times New Roman" w:cs="Times New Roman"/>
          <w:kern w:val="1"/>
          <w:sz w:val="28"/>
          <w:szCs w:val="28"/>
          <w:lang w:eastAsia="zh-CN" w:bidi="hi-IN"/>
        </w:rPr>
        <w:t>).</w:t>
      </w:r>
    </w:p>
    <w:p w:rsidR="00E40F68" w:rsidRDefault="00925830" w:rsidP="00E40F68">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3515BE" w:rsidRPr="003515BE" w:rsidRDefault="003515BE" w:rsidP="00E40F68">
      <w:pPr>
        <w:spacing w:after="0" w:line="240" w:lineRule="auto"/>
        <w:ind w:left="-567" w:firstLine="567"/>
        <w:jc w:val="both"/>
        <w:rPr>
          <w:rFonts w:ascii="Times New Roman" w:eastAsia="Times New Roman" w:hAnsi="Times New Roman" w:cs="Times New Roman"/>
          <w:sz w:val="28"/>
          <w:szCs w:val="28"/>
          <w:lang w:eastAsia="ru-RU"/>
        </w:rPr>
      </w:pPr>
      <w:r w:rsidRPr="003515BE">
        <w:rPr>
          <w:rFonts w:ascii="Times New Roman" w:eastAsia="Times New Roman" w:hAnsi="Times New Roman" w:cs="Times New Roman"/>
          <w:sz w:val="28"/>
          <w:szCs w:val="28"/>
          <w:lang w:eastAsia="ru-RU"/>
        </w:rPr>
        <w:t>Голо</w:t>
      </w:r>
      <w:r>
        <w:rPr>
          <w:rFonts w:ascii="Times New Roman" w:eastAsia="Times New Roman" w:hAnsi="Times New Roman" w:cs="Times New Roman"/>
          <w:sz w:val="28"/>
          <w:szCs w:val="28"/>
          <w:lang w:eastAsia="ru-RU"/>
        </w:rPr>
        <w:t>ва постійної комісії Київської міської ради з питань власності                     Антонєнко Л.В.</w:t>
      </w:r>
      <w:r w:rsidR="00A12420">
        <w:rPr>
          <w:rFonts w:ascii="Times New Roman" w:eastAsia="Times New Roman" w:hAnsi="Times New Roman" w:cs="Times New Roman"/>
          <w:sz w:val="28"/>
          <w:szCs w:val="28"/>
          <w:lang w:eastAsia="ru-RU"/>
        </w:rPr>
        <w:t>, депутатська фракція «Об’єднання «Самопоміч»,</w:t>
      </w:r>
      <w:r>
        <w:rPr>
          <w:rFonts w:ascii="Times New Roman" w:eastAsia="Times New Roman" w:hAnsi="Times New Roman" w:cs="Times New Roman"/>
          <w:sz w:val="28"/>
          <w:szCs w:val="28"/>
          <w:lang w:eastAsia="ru-RU"/>
        </w:rPr>
        <w:t xml:space="preserve"> прокоментував зазначений проект рішення.</w:t>
      </w:r>
    </w:p>
    <w:p w:rsidR="007428CD" w:rsidRDefault="003515BE" w:rsidP="008306A4">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Pr>
          <w:rFonts w:ascii="Times New Roman CYR" w:eastAsia="Times New Roman" w:hAnsi="Times New Roman CYR" w:cs="Times New Roman CYR"/>
          <w:sz w:val="28"/>
          <w:szCs w:val="28"/>
          <w:lang w:eastAsia="ru-RU"/>
        </w:rPr>
        <w:t>у порядку денному.</w:t>
      </w:r>
    </w:p>
    <w:p w:rsidR="003515BE" w:rsidRPr="00F76834" w:rsidRDefault="003515BE" w:rsidP="003515BE">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w:t>
      </w:r>
      <w:r>
        <w:rPr>
          <w:rFonts w:ascii="Times New Roman" w:eastAsia="Times New Roman" w:hAnsi="Times New Roman" w:cs="Times New Roman"/>
          <w:sz w:val="28"/>
          <w:szCs w:val="28"/>
          <w:lang w:eastAsia="ru-RU"/>
        </w:rPr>
        <w:t xml:space="preserve">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92</w:t>
      </w:r>
      <w:r w:rsidRPr="00F76834">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F76834">
        <w:rPr>
          <w:rFonts w:ascii="Times New Roman" w:eastAsia="Times New Roman" w:hAnsi="Times New Roman" w:cs="Times New Roman"/>
          <w:sz w:val="28"/>
          <w:szCs w:val="28"/>
          <w:lang w:eastAsia="ru-RU"/>
        </w:rPr>
        <w:t>).</w:t>
      </w:r>
    </w:p>
    <w:p w:rsidR="007428CD" w:rsidRPr="003515BE" w:rsidRDefault="003515BE" w:rsidP="008306A4">
      <w:pPr>
        <w:spacing w:after="0" w:line="240" w:lineRule="auto"/>
        <w:ind w:left="-567" w:firstLine="567"/>
        <w:jc w:val="both"/>
        <w:rPr>
          <w:rFonts w:ascii="Times New Roman" w:eastAsia="Times New Roman" w:hAnsi="Times New Roman" w:cs="Times New Roman"/>
          <w:sz w:val="28"/>
          <w:szCs w:val="28"/>
          <w:lang w:eastAsia="ru-RU"/>
        </w:rPr>
      </w:pPr>
      <w:r w:rsidRPr="003515BE">
        <w:rPr>
          <w:rFonts w:ascii="Times New Roman" w:eastAsia="Times New Roman" w:hAnsi="Times New Roman" w:cs="Times New Roman"/>
          <w:b/>
          <w:sz w:val="28"/>
          <w:szCs w:val="28"/>
          <w:lang w:eastAsia="ru-RU"/>
        </w:rPr>
        <w:t xml:space="preserve">СЛУХАЛИ: </w:t>
      </w:r>
      <w:r w:rsidRPr="003515BE">
        <w:rPr>
          <w:rFonts w:ascii="Times New Roman" w:eastAsia="SimSun" w:hAnsi="Times New Roman" w:cs="Times New Roman"/>
          <w:kern w:val="1"/>
          <w:sz w:val="28"/>
          <w:szCs w:val="28"/>
          <w:lang w:eastAsia="zh-CN" w:bidi="hi-IN"/>
        </w:rPr>
        <w:t>Про передачу в оренду нежитлового будинку комунальної власності територіальної громади міста Києва єдин</w:t>
      </w:r>
      <w:r>
        <w:rPr>
          <w:rFonts w:ascii="Times New Roman" w:eastAsia="SimSun" w:hAnsi="Times New Roman" w:cs="Times New Roman"/>
          <w:kern w:val="1"/>
          <w:sz w:val="28"/>
          <w:szCs w:val="28"/>
          <w:lang w:eastAsia="zh-CN" w:bidi="hi-IN"/>
        </w:rPr>
        <w:t xml:space="preserve">ому претенденту на право оренди                          </w:t>
      </w:r>
      <w:r w:rsidRPr="003515BE">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i/>
          <w:iCs/>
          <w:kern w:val="1"/>
          <w:sz w:val="28"/>
          <w:szCs w:val="28"/>
          <w:lang w:eastAsia="zh-CN" w:bidi="hi-IN"/>
        </w:rPr>
        <w:t>ГО «Перспективна громада»</w:t>
      </w:r>
      <w:r w:rsidRPr="003515BE">
        <w:rPr>
          <w:rFonts w:ascii="Times New Roman" w:eastAsia="SimSun" w:hAnsi="Times New Roman" w:cs="Times New Roman"/>
          <w:i/>
          <w:iCs/>
          <w:kern w:val="1"/>
          <w:sz w:val="28"/>
          <w:szCs w:val="28"/>
          <w:lang w:eastAsia="zh-CN" w:bidi="hi-IN"/>
        </w:rPr>
        <w:t>, вул. Олеся Гончара, №17-19</w:t>
      </w:r>
      <w:r w:rsidR="00862660">
        <w:rPr>
          <w:rFonts w:ascii="Times New Roman" w:eastAsia="SimSun" w:hAnsi="Times New Roman" w:cs="Times New Roman"/>
          <w:i/>
          <w:iCs/>
          <w:kern w:val="1"/>
          <w:sz w:val="28"/>
          <w:szCs w:val="28"/>
          <w:lang w:eastAsia="zh-CN" w:bidi="hi-IN"/>
        </w:rPr>
        <w:t>,</w:t>
      </w:r>
      <w:r w:rsidRPr="003515BE">
        <w:rPr>
          <w:rFonts w:ascii="Times New Roman" w:eastAsia="SimSun" w:hAnsi="Times New Roman" w:cs="Times New Roman"/>
          <w:i/>
          <w:iCs/>
          <w:kern w:val="1"/>
          <w:sz w:val="28"/>
          <w:szCs w:val="28"/>
          <w:lang w:eastAsia="zh-CN" w:bidi="hi-IN"/>
        </w:rPr>
        <w:t xml:space="preserve"> літ. Б, Шевченківський район м. Києва)</w:t>
      </w:r>
      <w:r>
        <w:rPr>
          <w:rFonts w:ascii="Times New Roman" w:eastAsia="SimSun" w:hAnsi="Times New Roman" w:cs="Times New Roman"/>
          <w:i/>
          <w:iCs/>
          <w:kern w:val="1"/>
          <w:sz w:val="28"/>
          <w:szCs w:val="28"/>
          <w:lang w:eastAsia="zh-CN" w:bidi="hi-IN"/>
        </w:rPr>
        <w:t xml:space="preserve"> </w:t>
      </w:r>
      <w:r w:rsidRPr="003515BE">
        <w:rPr>
          <w:rFonts w:ascii="Times New Roman" w:eastAsia="SimSun" w:hAnsi="Times New Roman" w:cs="Times New Roman"/>
          <w:kern w:val="1"/>
          <w:sz w:val="28"/>
          <w:szCs w:val="28"/>
          <w:lang w:eastAsia="zh-CN" w:bidi="hi-IN"/>
        </w:rPr>
        <w:t>(від 11.12.2015 №08/231-129/ПР</w:t>
      </w:r>
      <w:r>
        <w:rPr>
          <w:rFonts w:ascii="Times New Roman" w:eastAsia="SimSun" w:hAnsi="Times New Roman" w:cs="Times New Roman"/>
          <w:kern w:val="1"/>
          <w:sz w:val="28"/>
          <w:szCs w:val="28"/>
          <w:lang w:eastAsia="zh-CN" w:bidi="hi-IN"/>
        </w:rPr>
        <w:t>).</w:t>
      </w:r>
    </w:p>
    <w:p w:rsidR="003515BE" w:rsidRDefault="003515BE" w:rsidP="003515BE">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7428CD" w:rsidRDefault="003515BE"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Депутати Київської міської ради Мірошниченко І.М., депутатська фракція «Всеукраїнське об’єднання «Свобода»,  та Антонєнко Л.В., депутатська фракція «Об’єднання «Самопоміч», не підтримали зазначений проект рішення.</w:t>
      </w:r>
    </w:p>
    <w:p w:rsidR="003515BE" w:rsidRDefault="003515BE" w:rsidP="003515BE">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Pr>
          <w:rFonts w:ascii="Times New Roman CYR" w:eastAsia="Times New Roman" w:hAnsi="Times New Roman CYR" w:cs="Times New Roman CYR"/>
          <w:sz w:val="28"/>
          <w:szCs w:val="28"/>
          <w:lang w:eastAsia="ru-RU"/>
        </w:rPr>
        <w:t>у порядку денному.</w:t>
      </w:r>
    </w:p>
    <w:p w:rsidR="003515BE" w:rsidRPr="00F76834" w:rsidRDefault="003515BE" w:rsidP="003515BE">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sidRPr="00F76834">
        <w:rPr>
          <w:rFonts w:ascii="Times New Roman" w:eastAsia="Times New Roman" w:hAnsi="Times New Roman" w:cs="Times New Roman"/>
          <w:sz w:val="28"/>
          <w:szCs w:val="28"/>
          <w:lang w:eastAsia="ru-RU"/>
        </w:rPr>
        <w:t xml:space="preserve">Рішення </w:t>
      </w:r>
      <w:r w:rsidR="00660077">
        <w:rPr>
          <w:rFonts w:ascii="Times New Roman" w:eastAsia="Times New Roman" w:hAnsi="Times New Roman" w:cs="Times New Roman"/>
          <w:sz w:val="28"/>
          <w:szCs w:val="28"/>
          <w:lang w:eastAsia="ru-RU"/>
        </w:rPr>
        <w:t>не</w:t>
      </w:r>
      <w:r>
        <w:rPr>
          <w:rFonts w:ascii="Times New Roman" w:eastAsia="Times New Roman" w:hAnsi="Times New Roman" w:cs="Times New Roman"/>
          <w:sz w:val="28"/>
          <w:szCs w:val="28"/>
          <w:lang w:eastAsia="ru-RU"/>
        </w:rPr>
        <w:t xml:space="preserve">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53, проти – 25</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12</w:t>
      </w:r>
      <w:r w:rsidRPr="00F76834">
        <w:rPr>
          <w:rFonts w:ascii="Times New Roman" w:eastAsia="Times New Roman" w:hAnsi="Times New Roman" w:cs="Times New Roman"/>
          <w:sz w:val="28"/>
          <w:szCs w:val="28"/>
          <w:lang w:eastAsia="ru-RU"/>
        </w:rPr>
        <w:t>).</w:t>
      </w:r>
    </w:p>
    <w:p w:rsidR="003515BE" w:rsidRDefault="00660077" w:rsidP="008306A4">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000F6581" w:rsidRPr="000F6581">
        <w:rPr>
          <w:rFonts w:ascii="Times New Roman" w:eastAsia="SimSun" w:hAnsi="Times New Roman" w:cs="Times New Roman"/>
          <w:kern w:val="1"/>
          <w:sz w:val="28"/>
          <w:szCs w:val="28"/>
          <w:lang w:eastAsia="zh-CN" w:bidi="hi-IN"/>
        </w:rPr>
        <w:t>Про передачу в оренду нежитлових приміщень комунальної власності територіальної громади міста Києва єдин</w:t>
      </w:r>
      <w:r w:rsidR="000F6581">
        <w:rPr>
          <w:rFonts w:ascii="Times New Roman" w:eastAsia="SimSun" w:hAnsi="Times New Roman" w:cs="Times New Roman"/>
          <w:kern w:val="1"/>
          <w:sz w:val="28"/>
          <w:szCs w:val="28"/>
          <w:lang w:eastAsia="zh-CN" w:bidi="hi-IN"/>
        </w:rPr>
        <w:t xml:space="preserve">ому претенденту на право оренди </w:t>
      </w:r>
      <w:r w:rsidR="000F6581" w:rsidRPr="000F6581">
        <w:rPr>
          <w:rFonts w:ascii="Times New Roman" w:eastAsia="SimSun" w:hAnsi="Times New Roman" w:cs="Times New Roman"/>
          <w:kern w:val="1"/>
          <w:sz w:val="28"/>
          <w:szCs w:val="28"/>
          <w:lang w:eastAsia="zh-CN" w:bidi="hi-IN"/>
        </w:rPr>
        <w:t>(</w:t>
      </w:r>
      <w:r w:rsidR="000F6581">
        <w:rPr>
          <w:rFonts w:ascii="Times New Roman" w:eastAsia="SimSun" w:hAnsi="Times New Roman" w:cs="Times New Roman"/>
          <w:i/>
          <w:iCs/>
          <w:kern w:val="1"/>
          <w:sz w:val="28"/>
          <w:szCs w:val="28"/>
          <w:lang w:eastAsia="zh-CN" w:bidi="hi-IN"/>
        </w:rPr>
        <w:t>ТОВ «Тенісна група «</w:t>
      </w:r>
      <w:proofErr w:type="spellStart"/>
      <w:r w:rsidR="000F6581">
        <w:rPr>
          <w:rFonts w:ascii="Times New Roman" w:eastAsia="SimSun" w:hAnsi="Times New Roman" w:cs="Times New Roman"/>
          <w:i/>
          <w:iCs/>
          <w:kern w:val="1"/>
          <w:sz w:val="28"/>
          <w:szCs w:val="28"/>
          <w:lang w:eastAsia="zh-CN" w:bidi="hi-IN"/>
        </w:rPr>
        <w:t>Смеш</w:t>
      </w:r>
      <w:proofErr w:type="spellEnd"/>
      <w:r w:rsidR="000F6581">
        <w:rPr>
          <w:rFonts w:ascii="Times New Roman" w:eastAsia="SimSun" w:hAnsi="Times New Roman" w:cs="Times New Roman"/>
          <w:i/>
          <w:iCs/>
          <w:kern w:val="1"/>
          <w:sz w:val="28"/>
          <w:szCs w:val="28"/>
          <w:lang w:eastAsia="zh-CN" w:bidi="hi-IN"/>
        </w:rPr>
        <w:t>»</w:t>
      </w:r>
      <w:r w:rsidR="000F6581" w:rsidRPr="000F6581">
        <w:rPr>
          <w:rFonts w:ascii="Times New Roman" w:eastAsia="SimSun" w:hAnsi="Times New Roman" w:cs="Times New Roman"/>
          <w:i/>
          <w:iCs/>
          <w:kern w:val="1"/>
          <w:sz w:val="28"/>
          <w:szCs w:val="28"/>
          <w:lang w:eastAsia="zh-CN" w:bidi="hi-IN"/>
        </w:rPr>
        <w:t xml:space="preserve">, просп. Повітрофлотський, 63, </w:t>
      </w:r>
      <w:r w:rsidR="000F6581">
        <w:rPr>
          <w:rFonts w:ascii="Times New Roman" w:eastAsia="SimSun" w:hAnsi="Times New Roman" w:cs="Times New Roman"/>
          <w:i/>
          <w:iCs/>
          <w:kern w:val="1"/>
          <w:sz w:val="28"/>
          <w:szCs w:val="28"/>
          <w:lang w:eastAsia="zh-CN" w:bidi="hi-IN"/>
        </w:rPr>
        <w:t xml:space="preserve">                                                       </w:t>
      </w:r>
      <w:r w:rsidR="000F6581" w:rsidRPr="000F6581">
        <w:rPr>
          <w:rFonts w:ascii="Times New Roman" w:eastAsia="SimSun" w:hAnsi="Times New Roman" w:cs="Times New Roman"/>
          <w:i/>
          <w:iCs/>
          <w:kern w:val="1"/>
          <w:sz w:val="28"/>
          <w:szCs w:val="28"/>
          <w:lang w:eastAsia="zh-CN" w:bidi="hi-IN"/>
        </w:rPr>
        <w:t>просп. Повітрофлотський, 63</w:t>
      </w:r>
      <w:r w:rsidR="00862660">
        <w:rPr>
          <w:rFonts w:ascii="Times New Roman" w:eastAsia="SimSun" w:hAnsi="Times New Roman" w:cs="Times New Roman"/>
          <w:i/>
          <w:iCs/>
          <w:kern w:val="1"/>
          <w:sz w:val="28"/>
          <w:szCs w:val="28"/>
          <w:lang w:eastAsia="zh-CN" w:bidi="hi-IN"/>
        </w:rPr>
        <w:t>,</w:t>
      </w:r>
      <w:r w:rsidR="000F6581" w:rsidRPr="000F6581">
        <w:rPr>
          <w:rFonts w:ascii="Times New Roman" w:eastAsia="SimSun" w:hAnsi="Times New Roman" w:cs="Times New Roman"/>
          <w:i/>
          <w:iCs/>
          <w:kern w:val="1"/>
          <w:sz w:val="28"/>
          <w:szCs w:val="28"/>
          <w:lang w:eastAsia="zh-CN" w:bidi="hi-IN"/>
        </w:rPr>
        <w:t xml:space="preserve"> літ. Б, про</w:t>
      </w:r>
      <w:r w:rsidR="000F6581">
        <w:rPr>
          <w:rFonts w:ascii="Times New Roman" w:eastAsia="SimSun" w:hAnsi="Times New Roman" w:cs="Times New Roman"/>
          <w:i/>
          <w:iCs/>
          <w:kern w:val="1"/>
          <w:sz w:val="28"/>
          <w:szCs w:val="28"/>
          <w:lang w:eastAsia="zh-CN" w:bidi="hi-IN"/>
        </w:rPr>
        <w:t>сп. Повітрофлотський, 63</w:t>
      </w:r>
      <w:r w:rsidR="00862660">
        <w:rPr>
          <w:rFonts w:ascii="Times New Roman" w:eastAsia="SimSun" w:hAnsi="Times New Roman" w:cs="Times New Roman"/>
          <w:i/>
          <w:iCs/>
          <w:kern w:val="1"/>
          <w:sz w:val="28"/>
          <w:szCs w:val="28"/>
          <w:lang w:eastAsia="zh-CN" w:bidi="hi-IN"/>
        </w:rPr>
        <w:t>,</w:t>
      </w:r>
      <w:r w:rsidR="000F6581">
        <w:rPr>
          <w:rFonts w:ascii="Times New Roman" w:eastAsia="SimSun" w:hAnsi="Times New Roman" w:cs="Times New Roman"/>
          <w:i/>
          <w:iCs/>
          <w:kern w:val="1"/>
          <w:sz w:val="28"/>
          <w:szCs w:val="28"/>
          <w:lang w:eastAsia="zh-CN" w:bidi="hi-IN"/>
        </w:rPr>
        <w:t xml:space="preserve"> літ. В</w:t>
      </w:r>
      <w:r w:rsidR="000F6581" w:rsidRPr="000F6581">
        <w:rPr>
          <w:rFonts w:ascii="Times New Roman" w:eastAsia="SimSun" w:hAnsi="Times New Roman" w:cs="Times New Roman"/>
          <w:i/>
          <w:iCs/>
          <w:kern w:val="1"/>
          <w:sz w:val="28"/>
          <w:szCs w:val="28"/>
          <w:lang w:eastAsia="zh-CN" w:bidi="hi-IN"/>
        </w:rPr>
        <w:t xml:space="preserve">, </w:t>
      </w:r>
      <w:r w:rsidR="000F6581">
        <w:rPr>
          <w:rFonts w:ascii="Times New Roman" w:eastAsia="SimSun" w:hAnsi="Times New Roman" w:cs="Times New Roman"/>
          <w:i/>
          <w:iCs/>
          <w:kern w:val="1"/>
          <w:sz w:val="28"/>
          <w:szCs w:val="28"/>
          <w:lang w:eastAsia="zh-CN" w:bidi="hi-IN"/>
        </w:rPr>
        <w:t xml:space="preserve">                       </w:t>
      </w:r>
      <w:r w:rsidR="000F6581" w:rsidRPr="000F6581">
        <w:rPr>
          <w:rFonts w:ascii="Times New Roman" w:eastAsia="SimSun" w:hAnsi="Times New Roman" w:cs="Times New Roman"/>
          <w:i/>
          <w:iCs/>
          <w:kern w:val="1"/>
          <w:sz w:val="28"/>
          <w:szCs w:val="28"/>
          <w:lang w:eastAsia="zh-CN" w:bidi="hi-IN"/>
        </w:rPr>
        <w:t>просп. Повітрофлотський, 63</w:t>
      </w:r>
      <w:r w:rsidR="00862660">
        <w:rPr>
          <w:rFonts w:ascii="Times New Roman" w:eastAsia="SimSun" w:hAnsi="Times New Roman" w:cs="Times New Roman"/>
          <w:i/>
          <w:iCs/>
          <w:kern w:val="1"/>
          <w:sz w:val="28"/>
          <w:szCs w:val="28"/>
          <w:lang w:eastAsia="zh-CN" w:bidi="hi-IN"/>
        </w:rPr>
        <w:t>,</w:t>
      </w:r>
      <w:r w:rsidR="000F6581" w:rsidRPr="000F6581">
        <w:rPr>
          <w:rFonts w:ascii="Times New Roman" w:eastAsia="SimSun" w:hAnsi="Times New Roman" w:cs="Times New Roman"/>
          <w:i/>
          <w:iCs/>
          <w:kern w:val="1"/>
          <w:sz w:val="28"/>
          <w:szCs w:val="28"/>
          <w:lang w:eastAsia="zh-CN" w:bidi="hi-IN"/>
        </w:rPr>
        <w:t xml:space="preserve"> літ</w:t>
      </w:r>
      <w:r w:rsidR="000F6581">
        <w:rPr>
          <w:rFonts w:ascii="Times New Roman" w:eastAsia="SimSun" w:hAnsi="Times New Roman" w:cs="Times New Roman"/>
          <w:i/>
          <w:iCs/>
          <w:kern w:val="1"/>
          <w:sz w:val="28"/>
          <w:szCs w:val="28"/>
          <w:lang w:eastAsia="zh-CN" w:bidi="hi-IN"/>
        </w:rPr>
        <w:t>.</w:t>
      </w:r>
      <w:r w:rsidR="000F6581" w:rsidRPr="000F6581">
        <w:rPr>
          <w:rFonts w:ascii="Times New Roman" w:eastAsia="SimSun" w:hAnsi="Times New Roman" w:cs="Times New Roman"/>
          <w:i/>
          <w:iCs/>
          <w:kern w:val="1"/>
          <w:sz w:val="28"/>
          <w:szCs w:val="28"/>
          <w:lang w:eastAsia="zh-CN" w:bidi="hi-IN"/>
        </w:rPr>
        <w:t xml:space="preserve"> Г) </w:t>
      </w:r>
      <w:r w:rsidR="000F6581" w:rsidRPr="000F6581">
        <w:rPr>
          <w:rFonts w:ascii="Times New Roman" w:eastAsia="SimSun" w:hAnsi="Times New Roman" w:cs="Times New Roman"/>
          <w:kern w:val="1"/>
          <w:sz w:val="28"/>
          <w:szCs w:val="28"/>
          <w:lang w:eastAsia="zh-CN" w:bidi="hi-IN"/>
        </w:rPr>
        <w:t>(від 30.10.2015 №08/231-2428/ПР</w:t>
      </w:r>
      <w:r w:rsidR="000F6581">
        <w:rPr>
          <w:rFonts w:ascii="Times New Roman" w:eastAsia="SimSun" w:hAnsi="Times New Roman" w:cs="Times New Roman"/>
          <w:kern w:val="1"/>
          <w:sz w:val="28"/>
          <w:szCs w:val="28"/>
          <w:lang w:eastAsia="zh-CN" w:bidi="hi-IN"/>
        </w:rPr>
        <w:t>).</w:t>
      </w:r>
    </w:p>
    <w:p w:rsidR="000F6581" w:rsidRDefault="000F6581" w:rsidP="000F6581">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0F6581" w:rsidRDefault="000F6581" w:rsidP="008306A4">
      <w:pPr>
        <w:spacing w:after="0" w:line="240" w:lineRule="auto"/>
        <w:ind w:left="-567" w:firstLine="567"/>
        <w:jc w:val="both"/>
        <w:rPr>
          <w:rFonts w:ascii="Times New Roman" w:eastAsia="Times New Roman" w:hAnsi="Times New Roman" w:cs="Times New Roman"/>
          <w:sz w:val="28"/>
          <w:szCs w:val="28"/>
          <w:lang w:eastAsia="ru-RU"/>
        </w:rPr>
      </w:pPr>
      <w:r w:rsidRPr="003515BE">
        <w:rPr>
          <w:rFonts w:ascii="Times New Roman" w:eastAsia="Times New Roman" w:hAnsi="Times New Roman" w:cs="Times New Roman"/>
          <w:sz w:val="28"/>
          <w:szCs w:val="28"/>
          <w:lang w:eastAsia="ru-RU"/>
        </w:rPr>
        <w:lastRenderedPageBreak/>
        <w:t>Голо</w:t>
      </w:r>
      <w:r>
        <w:rPr>
          <w:rFonts w:ascii="Times New Roman" w:eastAsia="Times New Roman" w:hAnsi="Times New Roman" w:cs="Times New Roman"/>
          <w:sz w:val="28"/>
          <w:szCs w:val="28"/>
          <w:lang w:eastAsia="ru-RU"/>
        </w:rPr>
        <w:t>ва постійної комісії Київської міської ради з питань власності                     Антонєнко Л.В.</w:t>
      </w:r>
      <w:r w:rsidR="00AD40B1">
        <w:rPr>
          <w:rFonts w:ascii="Times New Roman" w:eastAsia="Times New Roman" w:hAnsi="Times New Roman" w:cs="Times New Roman"/>
          <w:sz w:val="28"/>
          <w:szCs w:val="28"/>
          <w:lang w:eastAsia="ru-RU"/>
        </w:rPr>
        <w:t>,</w:t>
      </w:r>
      <w:r w:rsidR="00AD40B1" w:rsidRPr="00AD40B1">
        <w:rPr>
          <w:rFonts w:ascii="Times New Roman" w:eastAsia="Times New Roman" w:hAnsi="Times New Roman" w:cs="Times New Roman"/>
          <w:sz w:val="28"/>
          <w:szCs w:val="28"/>
          <w:lang w:eastAsia="ru-RU"/>
        </w:rPr>
        <w:t xml:space="preserve"> </w:t>
      </w:r>
      <w:r w:rsidR="00AD40B1">
        <w:rPr>
          <w:rFonts w:ascii="Times New Roman" w:eastAsia="Times New Roman" w:hAnsi="Times New Roman" w:cs="Times New Roman"/>
          <w:sz w:val="28"/>
          <w:szCs w:val="28"/>
          <w:lang w:eastAsia="ru-RU"/>
        </w:rPr>
        <w:t>депутатська фракція «Об’єднання «Самопоміч»,</w:t>
      </w:r>
      <w:r>
        <w:rPr>
          <w:rFonts w:ascii="Times New Roman" w:eastAsia="Times New Roman" w:hAnsi="Times New Roman" w:cs="Times New Roman"/>
          <w:sz w:val="28"/>
          <w:szCs w:val="28"/>
          <w:lang w:eastAsia="ru-RU"/>
        </w:rPr>
        <w:t xml:space="preserve"> запропонував проголосувати зазначений проект рішення за основу.</w:t>
      </w:r>
    </w:p>
    <w:p w:rsidR="000F6581" w:rsidRDefault="000F6581" w:rsidP="008306A4">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 не заперечив.</w:t>
      </w:r>
    </w:p>
    <w:p w:rsidR="000F6581" w:rsidRDefault="000F6581" w:rsidP="000F6581">
      <w:pPr>
        <w:spacing w:after="0" w:line="240" w:lineRule="auto"/>
        <w:ind w:left="-567" w:firstLine="567"/>
        <w:jc w:val="both"/>
        <w:rPr>
          <w:rFonts w:ascii="Times New Roman CYR" w:eastAsia="Times New Roman" w:hAnsi="Times New Roman CYR" w:cs="Times New Roman CYR"/>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Pr>
          <w:rFonts w:ascii="Times New Roman CYR" w:eastAsia="Times New Roman" w:hAnsi="Times New Roman CYR" w:cs="Times New Roman CYR"/>
          <w:sz w:val="28"/>
          <w:szCs w:val="28"/>
          <w:lang w:eastAsia="ru-RU"/>
        </w:rPr>
        <w:t>у порядку денному, за основу.</w:t>
      </w:r>
    </w:p>
    <w:p w:rsidR="000F6581" w:rsidRPr="00F76834" w:rsidRDefault="000F6581" w:rsidP="000F6581">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80, проти – 6</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5</w:t>
      </w:r>
      <w:r w:rsidRPr="00F76834">
        <w:rPr>
          <w:rFonts w:ascii="Times New Roman" w:eastAsia="Times New Roman" w:hAnsi="Times New Roman" w:cs="Times New Roman"/>
          <w:sz w:val="28"/>
          <w:szCs w:val="28"/>
          <w:lang w:eastAsia="ru-RU"/>
        </w:rPr>
        <w:t>).</w:t>
      </w:r>
    </w:p>
    <w:p w:rsidR="000F6581" w:rsidRDefault="0019747A" w:rsidP="000F6581">
      <w:pPr>
        <w:spacing w:after="0" w:line="240" w:lineRule="auto"/>
        <w:ind w:left="-567" w:firstLine="567"/>
        <w:jc w:val="both"/>
        <w:rPr>
          <w:rFonts w:ascii="Times New Roman" w:eastAsia="Times New Roman" w:hAnsi="Times New Roman" w:cs="Times New Roman"/>
          <w:sz w:val="28"/>
          <w:szCs w:val="28"/>
          <w:lang w:eastAsia="ru-RU"/>
        </w:rPr>
      </w:pPr>
      <w:r w:rsidRPr="003515BE">
        <w:rPr>
          <w:rFonts w:ascii="Times New Roman" w:eastAsia="Times New Roman" w:hAnsi="Times New Roman" w:cs="Times New Roman"/>
          <w:sz w:val="28"/>
          <w:szCs w:val="28"/>
          <w:lang w:eastAsia="ru-RU"/>
        </w:rPr>
        <w:t>Голо</w:t>
      </w:r>
      <w:r>
        <w:rPr>
          <w:rFonts w:ascii="Times New Roman" w:eastAsia="Times New Roman" w:hAnsi="Times New Roman" w:cs="Times New Roman"/>
          <w:sz w:val="28"/>
          <w:szCs w:val="28"/>
          <w:lang w:eastAsia="ru-RU"/>
        </w:rPr>
        <w:t>ва постійної комісії Київської міської ради з питань власності                     Антонєнко Л.В.</w:t>
      </w:r>
      <w:r w:rsidR="00AD40B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AD40B1">
        <w:rPr>
          <w:rFonts w:ascii="Times New Roman" w:eastAsia="Times New Roman" w:hAnsi="Times New Roman" w:cs="Times New Roman"/>
          <w:sz w:val="28"/>
          <w:szCs w:val="28"/>
          <w:lang w:eastAsia="ru-RU"/>
        </w:rPr>
        <w:t xml:space="preserve">депутатська фракція «Об’єднання «Самопоміч»,  </w:t>
      </w:r>
      <w:r>
        <w:rPr>
          <w:rFonts w:ascii="Times New Roman" w:eastAsia="Times New Roman" w:hAnsi="Times New Roman" w:cs="Times New Roman"/>
          <w:sz w:val="28"/>
          <w:szCs w:val="28"/>
          <w:lang w:eastAsia="ru-RU"/>
        </w:rPr>
        <w:t>зачитав пр</w:t>
      </w:r>
      <w:r w:rsidR="00AD40B1">
        <w:rPr>
          <w:rFonts w:ascii="Times New Roman" w:eastAsia="Times New Roman" w:hAnsi="Times New Roman" w:cs="Times New Roman"/>
          <w:sz w:val="28"/>
          <w:szCs w:val="28"/>
          <w:lang w:eastAsia="ru-RU"/>
        </w:rPr>
        <w:t>опозиції</w:t>
      </w:r>
      <w:r>
        <w:rPr>
          <w:rFonts w:ascii="Times New Roman" w:eastAsia="Times New Roman" w:hAnsi="Times New Roman" w:cs="Times New Roman"/>
          <w:sz w:val="28"/>
          <w:szCs w:val="28"/>
          <w:lang w:eastAsia="ru-RU"/>
        </w:rPr>
        <w:t xml:space="preserve"> до зазначеного проекту рішення.</w:t>
      </w:r>
    </w:p>
    <w:p w:rsidR="0019747A" w:rsidRDefault="0019747A" w:rsidP="000F6581">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w:t>
      </w:r>
      <w:r w:rsidR="00AD40B1">
        <w:rPr>
          <w:rFonts w:ascii="Times New Roman" w:eastAsia="Times New Roman" w:hAnsi="Times New Roman" w:cs="Times New Roman"/>
          <w:sz w:val="28"/>
          <w:szCs w:val="28"/>
          <w:lang w:eastAsia="ru-RU"/>
        </w:rPr>
        <w:t>.А. не підтримав озвучені пропозиції</w:t>
      </w:r>
      <w:r>
        <w:rPr>
          <w:rFonts w:ascii="Times New Roman" w:eastAsia="Times New Roman" w:hAnsi="Times New Roman" w:cs="Times New Roman"/>
          <w:sz w:val="28"/>
          <w:szCs w:val="28"/>
          <w:lang w:eastAsia="ru-RU"/>
        </w:rPr>
        <w:t>.</w:t>
      </w:r>
    </w:p>
    <w:p w:rsidR="0019747A" w:rsidRDefault="0019747A" w:rsidP="000F6581">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поставив на голосування</w:t>
      </w:r>
      <w:r>
        <w:rPr>
          <w:rFonts w:ascii="Times New Roman" w:eastAsia="Times New Roman" w:hAnsi="Times New Roman" w:cs="Times New Roman"/>
          <w:sz w:val="28"/>
          <w:szCs w:val="28"/>
          <w:lang w:eastAsia="ru-RU"/>
        </w:rPr>
        <w:t xml:space="preserve"> </w:t>
      </w:r>
      <w:r w:rsidR="00AD40B1">
        <w:rPr>
          <w:rFonts w:ascii="Times New Roman" w:eastAsia="Times New Roman" w:hAnsi="Times New Roman" w:cs="Times New Roman"/>
          <w:sz w:val="28"/>
          <w:szCs w:val="28"/>
          <w:lang w:eastAsia="ru-RU"/>
        </w:rPr>
        <w:t xml:space="preserve">пропозиції </w:t>
      </w:r>
      <w:r>
        <w:rPr>
          <w:rFonts w:ascii="Times New Roman" w:eastAsia="Times New Roman" w:hAnsi="Times New Roman" w:cs="Times New Roman"/>
          <w:sz w:val="28"/>
          <w:szCs w:val="28"/>
          <w:lang w:eastAsia="ru-RU"/>
        </w:rPr>
        <w:t xml:space="preserve"> </w:t>
      </w:r>
      <w:r w:rsidR="00AD40B1">
        <w:rPr>
          <w:rFonts w:ascii="Times New Roman" w:eastAsia="Times New Roman" w:hAnsi="Times New Roman" w:cs="Times New Roman"/>
          <w:sz w:val="28"/>
          <w:szCs w:val="28"/>
          <w:lang w:eastAsia="ru-RU"/>
        </w:rPr>
        <w:t>г</w:t>
      </w:r>
      <w:r w:rsidR="00AD40B1" w:rsidRPr="003515BE">
        <w:rPr>
          <w:rFonts w:ascii="Times New Roman" w:eastAsia="Times New Roman" w:hAnsi="Times New Roman" w:cs="Times New Roman"/>
          <w:sz w:val="28"/>
          <w:szCs w:val="28"/>
          <w:lang w:eastAsia="ru-RU"/>
        </w:rPr>
        <w:t>оло</w:t>
      </w:r>
      <w:r w:rsidR="00AD40B1">
        <w:rPr>
          <w:rFonts w:ascii="Times New Roman" w:eastAsia="Times New Roman" w:hAnsi="Times New Roman" w:cs="Times New Roman"/>
          <w:sz w:val="28"/>
          <w:szCs w:val="28"/>
          <w:lang w:eastAsia="ru-RU"/>
        </w:rPr>
        <w:t xml:space="preserve">ви постійної комісії Київської міської ради з питань власності Антонєнка Л.В., депутатська фракція «Об’єднання «Самопоміч», </w:t>
      </w:r>
      <w:r>
        <w:rPr>
          <w:rFonts w:ascii="Times New Roman" w:eastAsia="Times New Roman" w:hAnsi="Times New Roman" w:cs="Times New Roman"/>
          <w:sz w:val="28"/>
          <w:szCs w:val="28"/>
          <w:lang w:eastAsia="ru-RU"/>
        </w:rPr>
        <w:t>до зазначеного проекту рішення.</w:t>
      </w:r>
    </w:p>
    <w:p w:rsidR="0019747A" w:rsidRPr="00F76834" w:rsidRDefault="0019747A" w:rsidP="0019747A">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не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22, проти – 0</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28</w:t>
      </w:r>
      <w:r w:rsidRPr="00F76834">
        <w:rPr>
          <w:rFonts w:ascii="Times New Roman" w:eastAsia="Times New Roman" w:hAnsi="Times New Roman" w:cs="Times New Roman"/>
          <w:sz w:val="28"/>
          <w:szCs w:val="28"/>
          <w:lang w:eastAsia="ru-RU"/>
        </w:rPr>
        <w:t>).</w:t>
      </w:r>
    </w:p>
    <w:p w:rsidR="0019747A" w:rsidRDefault="00595BEB" w:rsidP="000F6581">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Васильчук В.В., депутатська фракція «Об’єднання «Самопоміч», запропонував зняти зазначений проект рішення з порядку денного.</w:t>
      </w:r>
    </w:p>
    <w:p w:rsidR="00595BEB" w:rsidRDefault="00595BEB" w:rsidP="000F6581">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надав відповідь.</w:t>
      </w:r>
    </w:p>
    <w:p w:rsidR="00595BEB" w:rsidRDefault="00595BEB" w:rsidP="00595BEB">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Pr>
          <w:rFonts w:ascii="Times New Roman CYR" w:eastAsia="Times New Roman" w:hAnsi="Times New Roman CYR" w:cs="Times New Roman CYR"/>
          <w:sz w:val="28"/>
          <w:szCs w:val="28"/>
          <w:lang w:eastAsia="ru-RU"/>
        </w:rPr>
        <w:t>у порядку денному, в цілому.</w:t>
      </w:r>
    </w:p>
    <w:p w:rsidR="00595BEB" w:rsidRPr="00F76834" w:rsidRDefault="00595BEB" w:rsidP="00595BEB">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64, проти – 14</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7</w:t>
      </w:r>
      <w:r w:rsidRPr="00F76834">
        <w:rPr>
          <w:rFonts w:ascii="Times New Roman" w:eastAsia="Times New Roman" w:hAnsi="Times New Roman" w:cs="Times New Roman"/>
          <w:sz w:val="28"/>
          <w:szCs w:val="28"/>
          <w:lang w:eastAsia="ru-RU"/>
        </w:rPr>
        <w:t>).</w:t>
      </w:r>
    </w:p>
    <w:p w:rsidR="00595BEB" w:rsidRDefault="00595BEB" w:rsidP="00595BEB">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sz w:val="28"/>
          <w:szCs w:val="28"/>
          <w:lang w:eastAsia="ru-RU"/>
        </w:rPr>
        <w:t xml:space="preserve">СЛУХАЛИ: </w:t>
      </w:r>
      <w:r w:rsidRPr="00595BEB">
        <w:rPr>
          <w:rFonts w:ascii="Times New Roman" w:eastAsia="SimSun" w:hAnsi="Times New Roman" w:cs="Times New Roman"/>
          <w:kern w:val="1"/>
          <w:sz w:val="28"/>
          <w:szCs w:val="28"/>
          <w:lang w:eastAsia="zh-CN" w:bidi="hi-IN"/>
        </w:rPr>
        <w:t xml:space="preserve">Про внесення змін до пункту 2 рішення Київської міської ради </w:t>
      </w:r>
      <w:r>
        <w:rPr>
          <w:rFonts w:ascii="Times New Roman" w:eastAsia="SimSun" w:hAnsi="Times New Roman" w:cs="Times New Roman"/>
          <w:kern w:val="1"/>
          <w:sz w:val="28"/>
          <w:szCs w:val="28"/>
          <w:lang w:eastAsia="zh-CN" w:bidi="hi-IN"/>
        </w:rPr>
        <w:t xml:space="preserve">                </w:t>
      </w:r>
      <w:r w:rsidRPr="00595BEB">
        <w:rPr>
          <w:rFonts w:ascii="Times New Roman" w:eastAsia="SimSun" w:hAnsi="Times New Roman" w:cs="Times New Roman"/>
          <w:kern w:val="1"/>
          <w:sz w:val="28"/>
          <w:szCs w:val="28"/>
          <w:lang w:eastAsia="zh-CN" w:bidi="hi-IN"/>
        </w:rPr>
        <w:t>від</w:t>
      </w:r>
      <w:r>
        <w:rPr>
          <w:rFonts w:ascii="Times New Roman" w:eastAsia="SimSun" w:hAnsi="Times New Roman" w:cs="Times New Roman"/>
          <w:kern w:val="1"/>
          <w:sz w:val="28"/>
          <w:szCs w:val="28"/>
          <w:lang w:eastAsia="zh-CN" w:bidi="hi-IN"/>
        </w:rPr>
        <w:t xml:space="preserve"> 27 жовтня 2011 року №405/6621 «</w:t>
      </w:r>
      <w:r w:rsidRPr="00595BEB">
        <w:rPr>
          <w:rFonts w:ascii="Times New Roman" w:eastAsia="SimSun" w:hAnsi="Times New Roman" w:cs="Times New Roman"/>
          <w:kern w:val="1"/>
          <w:sz w:val="28"/>
          <w:szCs w:val="28"/>
          <w:lang w:eastAsia="zh-CN" w:bidi="hi-IN"/>
        </w:rPr>
        <w:t>Про деякі питання діяльності комунальних підприємств, організацій, що належать до комунальної власності територіальної громади міста Києва та передаються до сфери управління Печерської районної в місті</w:t>
      </w:r>
      <w:r>
        <w:rPr>
          <w:rFonts w:ascii="Times New Roman" w:eastAsia="SimSun" w:hAnsi="Times New Roman" w:cs="Times New Roman"/>
          <w:kern w:val="1"/>
          <w:sz w:val="28"/>
          <w:szCs w:val="28"/>
          <w:lang w:eastAsia="zh-CN" w:bidi="hi-IN"/>
        </w:rPr>
        <w:t xml:space="preserve"> Києві державної адміністрації» </w:t>
      </w:r>
      <w:r w:rsidRPr="00595BEB">
        <w:rPr>
          <w:rFonts w:ascii="Times New Roman" w:eastAsia="SimSun" w:hAnsi="Times New Roman" w:cs="Times New Roman"/>
          <w:kern w:val="1"/>
          <w:sz w:val="28"/>
          <w:szCs w:val="28"/>
          <w:lang w:eastAsia="zh-CN" w:bidi="hi-IN"/>
        </w:rPr>
        <w:t>(від 24.05.2016 №08/231-2304/ПР</w:t>
      </w:r>
      <w:r>
        <w:rPr>
          <w:rFonts w:ascii="Times New Roman" w:eastAsia="SimSun" w:hAnsi="Times New Roman" w:cs="Times New Roman"/>
          <w:kern w:val="1"/>
          <w:sz w:val="28"/>
          <w:szCs w:val="28"/>
          <w:lang w:eastAsia="zh-CN" w:bidi="hi-IN"/>
        </w:rPr>
        <w:t>).</w:t>
      </w:r>
    </w:p>
    <w:p w:rsidR="00595BEB" w:rsidRDefault="00595BEB" w:rsidP="00595BEB">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комунальної власності м. Києва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 xml:space="preserve">авної адміністрації) </w:t>
      </w:r>
      <w:proofErr w:type="spellStart"/>
      <w:r>
        <w:rPr>
          <w:rFonts w:ascii="Times New Roman" w:eastAsia="Times New Roman" w:hAnsi="Times New Roman" w:cs="Times New Roman"/>
          <w:sz w:val="28"/>
          <w:szCs w:val="28"/>
          <w:lang w:eastAsia="ru-RU"/>
        </w:rPr>
        <w:t>Гудзь</w:t>
      </w:r>
      <w:proofErr w:type="spellEnd"/>
      <w:r>
        <w:rPr>
          <w:rFonts w:ascii="Times New Roman" w:eastAsia="Times New Roman" w:hAnsi="Times New Roman" w:cs="Times New Roman"/>
          <w:sz w:val="28"/>
          <w:szCs w:val="28"/>
          <w:lang w:eastAsia="ru-RU"/>
        </w:rPr>
        <w:t xml:space="preserve"> А.А.</w:t>
      </w:r>
    </w:p>
    <w:p w:rsidR="00595BEB" w:rsidRDefault="00595BEB" w:rsidP="00595BEB">
      <w:pPr>
        <w:spacing w:after="0" w:line="240" w:lineRule="auto"/>
        <w:ind w:left="-567" w:firstLine="567"/>
        <w:jc w:val="both"/>
        <w:rPr>
          <w:rFonts w:ascii="Times New Roman CYR" w:eastAsia="Times New Roman" w:hAnsi="Times New Roman CYR" w:cs="Times New Roman CYR"/>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Pr>
          <w:rFonts w:ascii="Times New Roman CYR" w:eastAsia="Times New Roman" w:hAnsi="Times New Roman CYR" w:cs="Times New Roman CYR"/>
          <w:sz w:val="28"/>
          <w:szCs w:val="28"/>
          <w:lang w:eastAsia="ru-RU"/>
        </w:rPr>
        <w:t>у порядку денному.</w:t>
      </w:r>
    </w:p>
    <w:p w:rsidR="00595BEB" w:rsidRPr="00F76834" w:rsidRDefault="00595BEB" w:rsidP="00595BEB">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66, проти – 0</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14</w:t>
      </w:r>
      <w:r w:rsidRPr="00F76834">
        <w:rPr>
          <w:rFonts w:ascii="Times New Roman" w:eastAsia="Times New Roman" w:hAnsi="Times New Roman" w:cs="Times New Roman"/>
          <w:sz w:val="28"/>
          <w:szCs w:val="28"/>
          <w:lang w:eastAsia="ru-RU"/>
        </w:rPr>
        <w:t>).</w:t>
      </w:r>
    </w:p>
    <w:p w:rsidR="00595BEB" w:rsidRDefault="00C14E8D" w:rsidP="00D6794F">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Артеменко С.В., депутатська фракція </w:t>
      </w:r>
      <w:r w:rsidRPr="00F53CC5">
        <w:rPr>
          <w:rFonts w:ascii="Times New Roman" w:eastAsia="Times New Roman" w:hAnsi="Times New Roman" w:cs="Times New Roman"/>
          <w:sz w:val="28"/>
          <w:szCs w:val="28"/>
          <w:lang w:eastAsia="ru-RU"/>
        </w:rPr>
        <w:t xml:space="preserve">«Солідарність», </w:t>
      </w:r>
      <w:r w:rsidR="00D6794F" w:rsidRPr="00F53CC5">
        <w:rPr>
          <w:rFonts w:ascii="Times New Roman" w:eastAsia="Times New Roman" w:hAnsi="Times New Roman" w:cs="Times New Roman"/>
          <w:sz w:val="28"/>
          <w:szCs w:val="28"/>
          <w:lang w:eastAsia="ru-RU"/>
        </w:rPr>
        <w:t xml:space="preserve">звернувся з  пропозицією </w:t>
      </w:r>
      <w:r w:rsidR="00F53CC5">
        <w:rPr>
          <w:rFonts w:ascii="Times New Roman" w:eastAsia="Times New Roman" w:hAnsi="Times New Roman" w:cs="Times New Roman"/>
          <w:sz w:val="28"/>
          <w:szCs w:val="28"/>
          <w:lang w:eastAsia="ru-RU"/>
        </w:rPr>
        <w:t>повернутися до обговорення проекту рішення «</w:t>
      </w:r>
      <w:r w:rsidR="00F53CC5" w:rsidRPr="00F53CC5">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 (</w:t>
      </w:r>
      <w:r w:rsidR="00D67C87">
        <w:rPr>
          <w:rFonts w:ascii="Times New Roman" w:eastAsia="SimSun" w:hAnsi="Times New Roman" w:cs="Times New Roman"/>
          <w:i/>
          <w:iCs/>
          <w:kern w:val="1"/>
          <w:sz w:val="28"/>
          <w:szCs w:val="28"/>
          <w:lang w:eastAsia="zh-CN" w:bidi="hi-IN"/>
        </w:rPr>
        <w:t>Дніпровське районне відділення С</w:t>
      </w:r>
      <w:r w:rsidR="00F53CC5" w:rsidRPr="00F53CC5">
        <w:rPr>
          <w:rFonts w:ascii="Times New Roman" w:eastAsia="SimSun" w:hAnsi="Times New Roman" w:cs="Times New Roman"/>
          <w:i/>
          <w:iCs/>
          <w:kern w:val="1"/>
          <w:sz w:val="28"/>
          <w:szCs w:val="28"/>
          <w:lang w:eastAsia="zh-CN" w:bidi="hi-IN"/>
        </w:rPr>
        <w:t>пілки ветеранів Афганістану м.Києва, Дарницький бульв., 23, Дніпровський район м.</w:t>
      </w:r>
      <w:r w:rsidR="00F53CC5">
        <w:rPr>
          <w:rFonts w:ascii="Times New Roman" w:eastAsia="SimSun" w:hAnsi="Times New Roman" w:cs="Times New Roman"/>
          <w:i/>
          <w:iCs/>
          <w:kern w:val="1"/>
          <w:sz w:val="28"/>
          <w:szCs w:val="28"/>
          <w:lang w:eastAsia="zh-CN" w:bidi="hi-IN"/>
        </w:rPr>
        <w:t xml:space="preserve"> </w:t>
      </w:r>
      <w:r w:rsidR="00F53CC5" w:rsidRPr="00F53CC5">
        <w:rPr>
          <w:rFonts w:ascii="Times New Roman" w:eastAsia="SimSun" w:hAnsi="Times New Roman" w:cs="Times New Roman"/>
          <w:i/>
          <w:iCs/>
          <w:kern w:val="1"/>
          <w:sz w:val="28"/>
          <w:szCs w:val="28"/>
          <w:lang w:eastAsia="zh-CN" w:bidi="hi-IN"/>
        </w:rPr>
        <w:t>Києва</w:t>
      </w:r>
      <w:r w:rsidR="00F53CC5" w:rsidRPr="00F53CC5">
        <w:rPr>
          <w:rFonts w:ascii="Times New Roman" w:eastAsia="SimSun" w:hAnsi="Times New Roman" w:cs="Times New Roman"/>
          <w:kern w:val="1"/>
          <w:sz w:val="28"/>
          <w:szCs w:val="28"/>
          <w:lang w:eastAsia="zh-CN" w:bidi="hi-IN"/>
        </w:rPr>
        <w:t>) (від 25.02.2016 №08/231-1128/ПР</w:t>
      </w:r>
      <w:r w:rsidR="00F53CC5">
        <w:rPr>
          <w:rFonts w:ascii="Times New Roman" w:eastAsia="SimSun" w:hAnsi="Times New Roman" w:cs="Times New Roman"/>
          <w:kern w:val="1"/>
          <w:sz w:val="28"/>
          <w:szCs w:val="28"/>
          <w:lang w:eastAsia="zh-CN" w:bidi="hi-IN"/>
        </w:rPr>
        <w:t xml:space="preserve">) та </w:t>
      </w:r>
      <w:r w:rsidR="00D6794F" w:rsidRPr="00F53CC5">
        <w:rPr>
          <w:rFonts w:ascii="Times New Roman" w:eastAsia="Times New Roman" w:hAnsi="Times New Roman" w:cs="Times New Roman"/>
          <w:sz w:val="28"/>
          <w:szCs w:val="28"/>
          <w:lang w:eastAsia="ru-RU"/>
        </w:rPr>
        <w:t xml:space="preserve">надати  слово для </w:t>
      </w:r>
      <w:r w:rsidR="00D6794F" w:rsidRPr="00F53CC5">
        <w:rPr>
          <w:rFonts w:ascii="Times New Roman" w:eastAsia="Times New Roman" w:hAnsi="Times New Roman" w:cs="Times New Roman"/>
          <w:sz w:val="28"/>
          <w:szCs w:val="28"/>
          <w:lang w:eastAsia="ru-RU"/>
        </w:rPr>
        <w:lastRenderedPageBreak/>
        <w:t>виступу представнику</w:t>
      </w:r>
      <w:r w:rsidR="00F53CC5" w:rsidRPr="00F53CC5">
        <w:rPr>
          <w:rFonts w:ascii="Times New Roman" w:eastAsia="Times New Roman" w:hAnsi="Times New Roman" w:cs="Times New Roman"/>
          <w:sz w:val="28"/>
          <w:szCs w:val="28"/>
          <w:lang w:eastAsia="ru-RU"/>
        </w:rPr>
        <w:t xml:space="preserve"> </w:t>
      </w:r>
      <w:r w:rsidR="00F53CC5">
        <w:rPr>
          <w:rFonts w:ascii="Times New Roman" w:eastAsia="SimSun" w:hAnsi="Times New Roman" w:cs="Times New Roman"/>
          <w:iCs/>
          <w:kern w:val="1"/>
          <w:sz w:val="28"/>
          <w:szCs w:val="28"/>
          <w:lang w:eastAsia="zh-CN" w:bidi="hi-IN"/>
        </w:rPr>
        <w:t>Дніпровського</w:t>
      </w:r>
      <w:r w:rsidR="00F53CC5" w:rsidRPr="00F53CC5">
        <w:rPr>
          <w:rFonts w:ascii="Times New Roman" w:eastAsia="SimSun" w:hAnsi="Times New Roman" w:cs="Times New Roman"/>
          <w:iCs/>
          <w:kern w:val="1"/>
          <w:sz w:val="28"/>
          <w:szCs w:val="28"/>
          <w:lang w:eastAsia="zh-CN" w:bidi="hi-IN"/>
        </w:rPr>
        <w:t xml:space="preserve"> районного відділення Спілки ветеранів Афганістану м. Києва</w:t>
      </w:r>
      <w:r w:rsidR="00F53CC5">
        <w:rPr>
          <w:rFonts w:ascii="Times New Roman" w:eastAsia="SimSun" w:hAnsi="Times New Roman" w:cs="Times New Roman"/>
          <w:iCs/>
          <w:kern w:val="1"/>
          <w:sz w:val="28"/>
          <w:szCs w:val="28"/>
          <w:lang w:eastAsia="zh-CN" w:bidi="hi-IN"/>
        </w:rPr>
        <w:t xml:space="preserve">   </w:t>
      </w:r>
      <w:proofErr w:type="spellStart"/>
      <w:r w:rsidR="00F53CC5">
        <w:rPr>
          <w:rFonts w:ascii="Times New Roman" w:eastAsia="SimSun" w:hAnsi="Times New Roman" w:cs="Times New Roman"/>
          <w:iCs/>
          <w:kern w:val="1"/>
          <w:sz w:val="28"/>
          <w:szCs w:val="28"/>
          <w:lang w:eastAsia="zh-CN" w:bidi="hi-IN"/>
        </w:rPr>
        <w:t>Тріскачу</w:t>
      </w:r>
      <w:proofErr w:type="spellEnd"/>
      <w:r w:rsidR="00F53CC5">
        <w:rPr>
          <w:rFonts w:ascii="Times New Roman" w:eastAsia="SimSun" w:hAnsi="Times New Roman" w:cs="Times New Roman"/>
          <w:iCs/>
          <w:kern w:val="1"/>
          <w:sz w:val="28"/>
          <w:szCs w:val="28"/>
          <w:lang w:eastAsia="zh-CN" w:bidi="hi-IN"/>
        </w:rPr>
        <w:t xml:space="preserve"> С.М</w:t>
      </w:r>
      <w:r w:rsidR="00D6794F" w:rsidRPr="00F53CC5">
        <w:rPr>
          <w:rFonts w:ascii="Times New Roman" w:eastAsia="Times New Roman" w:hAnsi="Times New Roman" w:cs="Times New Roman"/>
          <w:sz w:val="28"/>
          <w:szCs w:val="28"/>
          <w:lang w:eastAsia="ru-RU"/>
        </w:rPr>
        <w:t>.</w:t>
      </w:r>
    </w:p>
    <w:p w:rsidR="007428CD" w:rsidRDefault="00F53CC5" w:rsidP="008306A4">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поставив на голосування</w:t>
      </w:r>
      <w:r>
        <w:rPr>
          <w:rFonts w:ascii="Times New Roman" w:eastAsia="Times New Roman" w:hAnsi="Times New Roman" w:cs="Times New Roman"/>
          <w:sz w:val="28"/>
          <w:szCs w:val="28"/>
          <w:lang w:eastAsia="ru-RU"/>
        </w:rPr>
        <w:t xml:space="preserve"> пропозицію депутата Київської міської ради                       Артеменка С.В., депутатська фракція «Солідарність», щодо надання слова для виступу</w:t>
      </w:r>
      <w:r w:rsidRPr="00F53CC5">
        <w:rPr>
          <w:rFonts w:ascii="Times New Roman" w:eastAsia="Times New Roman" w:hAnsi="Times New Roman" w:cs="Times New Roman"/>
          <w:sz w:val="28"/>
          <w:szCs w:val="28"/>
          <w:lang w:eastAsia="ru-RU"/>
        </w:rPr>
        <w:t xml:space="preserve"> представнику </w:t>
      </w:r>
      <w:r>
        <w:rPr>
          <w:rFonts w:ascii="Times New Roman" w:eastAsia="SimSun" w:hAnsi="Times New Roman" w:cs="Times New Roman"/>
          <w:iCs/>
          <w:kern w:val="1"/>
          <w:sz w:val="28"/>
          <w:szCs w:val="28"/>
          <w:lang w:eastAsia="zh-CN" w:bidi="hi-IN"/>
        </w:rPr>
        <w:t>Дніпровського</w:t>
      </w:r>
      <w:r w:rsidRPr="00F53CC5">
        <w:rPr>
          <w:rFonts w:ascii="Times New Roman" w:eastAsia="SimSun" w:hAnsi="Times New Roman" w:cs="Times New Roman"/>
          <w:iCs/>
          <w:kern w:val="1"/>
          <w:sz w:val="28"/>
          <w:szCs w:val="28"/>
          <w:lang w:eastAsia="zh-CN" w:bidi="hi-IN"/>
        </w:rPr>
        <w:t xml:space="preserve"> районного відділення Спілки ветеранів Афганістану м. Києва</w:t>
      </w:r>
      <w:r>
        <w:rPr>
          <w:rFonts w:ascii="Times New Roman" w:eastAsia="SimSun" w:hAnsi="Times New Roman" w:cs="Times New Roman"/>
          <w:iCs/>
          <w:kern w:val="1"/>
          <w:sz w:val="28"/>
          <w:szCs w:val="28"/>
          <w:lang w:eastAsia="zh-CN" w:bidi="hi-IN"/>
        </w:rPr>
        <w:t xml:space="preserve">   </w:t>
      </w:r>
      <w:proofErr w:type="spellStart"/>
      <w:r>
        <w:rPr>
          <w:rFonts w:ascii="Times New Roman" w:eastAsia="SimSun" w:hAnsi="Times New Roman" w:cs="Times New Roman"/>
          <w:iCs/>
          <w:kern w:val="1"/>
          <w:sz w:val="28"/>
          <w:szCs w:val="28"/>
          <w:lang w:eastAsia="zh-CN" w:bidi="hi-IN"/>
        </w:rPr>
        <w:t>Тріскачу</w:t>
      </w:r>
      <w:proofErr w:type="spellEnd"/>
      <w:r>
        <w:rPr>
          <w:rFonts w:ascii="Times New Roman" w:eastAsia="SimSun" w:hAnsi="Times New Roman" w:cs="Times New Roman"/>
          <w:iCs/>
          <w:kern w:val="1"/>
          <w:sz w:val="28"/>
          <w:szCs w:val="28"/>
          <w:lang w:eastAsia="zh-CN" w:bidi="hi-IN"/>
        </w:rPr>
        <w:t xml:space="preserve"> С.М</w:t>
      </w:r>
      <w:r w:rsidRPr="00F53CC5">
        <w:rPr>
          <w:rFonts w:ascii="Times New Roman" w:eastAsia="Times New Roman" w:hAnsi="Times New Roman" w:cs="Times New Roman"/>
          <w:sz w:val="28"/>
          <w:szCs w:val="28"/>
          <w:lang w:eastAsia="ru-RU"/>
        </w:rPr>
        <w:t>.</w:t>
      </w:r>
    </w:p>
    <w:p w:rsidR="00F53CC5" w:rsidRPr="00F76834" w:rsidRDefault="00F53CC5" w:rsidP="00F53CC5">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70, проти – 0</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w:t>
      </w:r>
      <w:r w:rsidRPr="00F76834">
        <w:rPr>
          <w:rFonts w:ascii="Times New Roman" w:eastAsia="Times New Roman" w:hAnsi="Times New Roman" w:cs="Times New Roman"/>
          <w:sz w:val="28"/>
          <w:szCs w:val="28"/>
          <w:lang w:eastAsia="ru-RU"/>
        </w:rPr>
        <w:t>).</w:t>
      </w:r>
    </w:p>
    <w:p w:rsidR="00F53CC5" w:rsidRDefault="00F53CC5" w:rsidP="00F53CC5">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 представник</w:t>
      </w:r>
      <w:r w:rsidRPr="00F53CC5">
        <w:rPr>
          <w:rFonts w:ascii="Times New Roman" w:eastAsia="Times New Roman" w:hAnsi="Times New Roman" w:cs="Times New Roman"/>
          <w:sz w:val="28"/>
          <w:szCs w:val="28"/>
          <w:lang w:eastAsia="ru-RU"/>
        </w:rPr>
        <w:t xml:space="preserve"> </w:t>
      </w:r>
      <w:r>
        <w:rPr>
          <w:rFonts w:ascii="Times New Roman" w:eastAsia="SimSun" w:hAnsi="Times New Roman" w:cs="Times New Roman"/>
          <w:iCs/>
          <w:kern w:val="1"/>
          <w:sz w:val="28"/>
          <w:szCs w:val="28"/>
          <w:lang w:eastAsia="zh-CN" w:bidi="hi-IN"/>
        </w:rPr>
        <w:t>Дніпровського</w:t>
      </w:r>
      <w:r w:rsidRPr="00F53CC5">
        <w:rPr>
          <w:rFonts w:ascii="Times New Roman" w:eastAsia="SimSun" w:hAnsi="Times New Roman" w:cs="Times New Roman"/>
          <w:iCs/>
          <w:kern w:val="1"/>
          <w:sz w:val="28"/>
          <w:szCs w:val="28"/>
          <w:lang w:eastAsia="zh-CN" w:bidi="hi-IN"/>
        </w:rPr>
        <w:t xml:space="preserve"> районного відділення Спілки ветеранів Афганістану м. Києва</w:t>
      </w:r>
      <w:r>
        <w:rPr>
          <w:rFonts w:ascii="Times New Roman" w:eastAsia="SimSun" w:hAnsi="Times New Roman" w:cs="Times New Roman"/>
          <w:iCs/>
          <w:kern w:val="1"/>
          <w:sz w:val="28"/>
          <w:szCs w:val="28"/>
          <w:lang w:eastAsia="zh-CN" w:bidi="hi-IN"/>
        </w:rPr>
        <w:t xml:space="preserve"> </w:t>
      </w:r>
      <w:proofErr w:type="spellStart"/>
      <w:r>
        <w:rPr>
          <w:rFonts w:ascii="Times New Roman" w:eastAsia="SimSun" w:hAnsi="Times New Roman" w:cs="Times New Roman"/>
          <w:iCs/>
          <w:kern w:val="1"/>
          <w:sz w:val="28"/>
          <w:szCs w:val="28"/>
          <w:lang w:eastAsia="zh-CN" w:bidi="hi-IN"/>
        </w:rPr>
        <w:t>Тріскач</w:t>
      </w:r>
      <w:proofErr w:type="spellEnd"/>
      <w:r>
        <w:rPr>
          <w:rFonts w:ascii="Times New Roman" w:eastAsia="SimSun" w:hAnsi="Times New Roman" w:cs="Times New Roman"/>
          <w:iCs/>
          <w:kern w:val="1"/>
          <w:sz w:val="28"/>
          <w:szCs w:val="28"/>
          <w:lang w:eastAsia="zh-CN" w:bidi="hi-IN"/>
        </w:rPr>
        <w:t xml:space="preserve"> С.М</w:t>
      </w:r>
      <w:r w:rsidRPr="00F53CC5">
        <w:rPr>
          <w:rFonts w:ascii="Times New Roman" w:eastAsia="Times New Roman" w:hAnsi="Times New Roman" w:cs="Times New Roman"/>
          <w:sz w:val="28"/>
          <w:szCs w:val="28"/>
          <w:lang w:eastAsia="ru-RU"/>
        </w:rPr>
        <w:t>.</w:t>
      </w:r>
    </w:p>
    <w:p w:rsidR="00F53CC5" w:rsidRDefault="00F53CC5"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Брали участь в обговоренні депутати Київської міської ради Харченко О.В., депутатська фракція «Солідарність», та Горбунов Я.В., депутатська фракція «Солідарність».</w:t>
      </w:r>
    </w:p>
    <w:p w:rsidR="00F53CC5" w:rsidRDefault="00F53CC5" w:rsidP="008306A4">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поставив на голосування</w:t>
      </w:r>
      <w:r>
        <w:rPr>
          <w:rFonts w:ascii="Times New Roman" w:eastAsia="Times New Roman" w:hAnsi="Times New Roman" w:cs="Times New Roman"/>
          <w:sz w:val="28"/>
          <w:szCs w:val="28"/>
          <w:lang w:eastAsia="ru-RU"/>
        </w:rPr>
        <w:t xml:space="preserve"> пропозицію депутата Київської міської ради                       Артеменка С.В., депутатська фракція «Солідарність»,</w:t>
      </w:r>
      <w:r w:rsidR="00DE6389" w:rsidRPr="00DE6389">
        <w:rPr>
          <w:rFonts w:ascii="Times New Roman" w:eastAsia="Times New Roman" w:hAnsi="Times New Roman" w:cs="Times New Roman"/>
          <w:sz w:val="28"/>
          <w:szCs w:val="28"/>
          <w:lang w:eastAsia="ru-RU"/>
        </w:rPr>
        <w:t xml:space="preserve"> </w:t>
      </w:r>
      <w:r w:rsidR="00DE6389">
        <w:rPr>
          <w:rFonts w:ascii="Times New Roman" w:eastAsia="Times New Roman" w:hAnsi="Times New Roman" w:cs="Times New Roman"/>
          <w:sz w:val="28"/>
          <w:szCs w:val="28"/>
          <w:lang w:eastAsia="ru-RU"/>
        </w:rPr>
        <w:t>щодо повернення до обговорення проекту рішення «</w:t>
      </w:r>
      <w:r w:rsidR="00DE6389" w:rsidRPr="00F53CC5">
        <w:rPr>
          <w:rFonts w:ascii="Times New Roman" w:eastAsia="SimSun" w:hAnsi="Times New Roman" w:cs="Times New Roman"/>
          <w:kern w:val="1"/>
          <w:sz w:val="28"/>
          <w:szCs w:val="28"/>
          <w:lang w:eastAsia="zh-CN" w:bidi="hi-IN"/>
        </w:rPr>
        <w:t>Про передачу в оренду без проведення конкурсу нежитлових приміщень комунальної власності територіальної громади міста Києва (</w:t>
      </w:r>
      <w:r w:rsidR="00D67C87">
        <w:rPr>
          <w:rFonts w:ascii="Times New Roman" w:eastAsia="SimSun" w:hAnsi="Times New Roman" w:cs="Times New Roman"/>
          <w:i/>
          <w:iCs/>
          <w:kern w:val="1"/>
          <w:sz w:val="28"/>
          <w:szCs w:val="28"/>
          <w:lang w:eastAsia="zh-CN" w:bidi="hi-IN"/>
        </w:rPr>
        <w:t>Дніпровське районне відділення С</w:t>
      </w:r>
      <w:r w:rsidR="00DE6389" w:rsidRPr="00F53CC5">
        <w:rPr>
          <w:rFonts w:ascii="Times New Roman" w:eastAsia="SimSun" w:hAnsi="Times New Roman" w:cs="Times New Roman"/>
          <w:i/>
          <w:iCs/>
          <w:kern w:val="1"/>
          <w:sz w:val="28"/>
          <w:szCs w:val="28"/>
          <w:lang w:eastAsia="zh-CN" w:bidi="hi-IN"/>
        </w:rPr>
        <w:t>пілки ветеранів Афганістану м.Києва, Дарницький бульв., 23, Дніпровський район м.</w:t>
      </w:r>
      <w:r w:rsidR="00DE6389">
        <w:rPr>
          <w:rFonts w:ascii="Times New Roman" w:eastAsia="SimSun" w:hAnsi="Times New Roman" w:cs="Times New Roman"/>
          <w:i/>
          <w:iCs/>
          <w:kern w:val="1"/>
          <w:sz w:val="28"/>
          <w:szCs w:val="28"/>
          <w:lang w:eastAsia="zh-CN" w:bidi="hi-IN"/>
        </w:rPr>
        <w:t xml:space="preserve"> </w:t>
      </w:r>
      <w:r w:rsidR="00DE6389" w:rsidRPr="00F53CC5">
        <w:rPr>
          <w:rFonts w:ascii="Times New Roman" w:eastAsia="SimSun" w:hAnsi="Times New Roman" w:cs="Times New Roman"/>
          <w:i/>
          <w:iCs/>
          <w:kern w:val="1"/>
          <w:sz w:val="28"/>
          <w:szCs w:val="28"/>
          <w:lang w:eastAsia="zh-CN" w:bidi="hi-IN"/>
        </w:rPr>
        <w:t>Києва</w:t>
      </w:r>
      <w:r w:rsidR="00DE6389" w:rsidRPr="00F53CC5">
        <w:rPr>
          <w:rFonts w:ascii="Times New Roman" w:eastAsia="SimSun" w:hAnsi="Times New Roman" w:cs="Times New Roman"/>
          <w:kern w:val="1"/>
          <w:sz w:val="28"/>
          <w:szCs w:val="28"/>
          <w:lang w:eastAsia="zh-CN" w:bidi="hi-IN"/>
        </w:rPr>
        <w:t>) (від 25.02.2016 №08/231-1128/ПР</w:t>
      </w:r>
      <w:r w:rsidR="00DE6389">
        <w:rPr>
          <w:rFonts w:ascii="Times New Roman" w:eastAsia="SimSun" w:hAnsi="Times New Roman" w:cs="Times New Roman"/>
          <w:kern w:val="1"/>
          <w:sz w:val="28"/>
          <w:szCs w:val="28"/>
          <w:lang w:eastAsia="zh-CN" w:bidi="hi-IN"/>
        </w:rPr>
        <w:t>).</w:t>
      </w:r>
    </w:p>
    <w:p w:rsidR="00E01548" w:rsidRPr="00F76834" w:rsidRDefault="00E01548" w:rsidP="00E01548">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64, проти – 0</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7</w:t>
      </w:r>
      <w:r w:rsidRPr="00F76834">
        <w:rPr>
          <w:rFonts w:ascii="Times New Roman" w:eastAsia="Times New Roman" w:hAnsi="Times New Roman" w:cs="Times New Roman"/>
          <w:sz w:val="28"/>
          <w:szCs w:val="28"/>
          <w:lang w:eastAsia="ru-RU"/>
        </w:rPr>
        <w:t>).</w:t>
      </w:r>
    </w:p>
    <w:p w:rsidR="007428CD" w:rsidRDefault="00C829CD"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Депутати Київської міської ради Странніков А.М., депутатська фракція «Солідарність», та Міщенко О.Г., депутатська фракція «Солідарність», підтримали зазначений проект рішення.</w:t>
      </w:r>
    </w:p>
    <w:p w:rsidR="00C829CD" w:rsidRDefault="00C829CD" w:rsidP="00C829CD">
      <w:pPr>
        <w:spacing w:after="0" w:line="240" w:lineRule="auto"/>
        <w:ind w:left="-567" w:firstLine="567"/>
        <w:jc w:val="both"/>
        <w:rPr>
          <w:rFonts w:ascii="Times New Roman CYR" w:eastAsia="Times New Roman" w:hAnsi="Times New Roman CYR" w:cs="Times New Roman CYR"/>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Pr>
          <w:rFonts w:ascii="Times New Roman CYR" w:eastAsia="Times New Roman" w:hAnsi="Times New Roman CYR" w:cs="Times New Roman CYR"/>
          <w:sz w:val="28"/>
          <w:szCs w:val="28"/>
          <w:lang w:eastAsia="ru-RU"/>
        </w:rPr>
        <w:t>у порядку денному.</w:t>
      </w:r>
    </w:p>
    <w:p w:rsidR="00C829CD" w:rsidRPr="00F76834" w:rsidRDefault="00C829CD" w:rsidP="00C829CD">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68, проти – 0</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5</w:t>
      </w:r>
      <w:r w:rsidRPr="00F76834">
        <w:rPr>
          <w:rFonts w:ascii="Times New Roman" w:eastAsia="Times New Roman" w:hAnsi="Times New Roman" w:cs="Times New Roman"/>
          <w:sz w:val="28"/>
          <w:szCs w:val="28"/>
          <w:lang w:eastAsia="ru-RU"/>
        </w:rPr>
        <w:t>).</w:t>
      </w:r>
    </w:p>
    <w:p w:rsidR="00C829CD" w:rsidRDefault="001B4A2E"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Горбунов Я.В., депутатська фракція </w:t>
      </w:r>
      <w:r w:rsidRPr="00F53CC5">
        <w:rPr>
          <w:rFonts w:ascii="Times New Roman" w:eastAsia="Times New Roman" w:hAnsi="Times New Roman" w:cs="Times New Roman"/>
          <w:sz w:val="28"/>
          <w:szCs w:val="28"/>
          <w:lang w:eastAsia="ru-RU"/>
        </w:rPr>
        <w:t xml:space="preserve">«Солідарність», звернувся з  пропозицією </w:t>
      </w:r>
      <w:r>
        <w:rPr>
          <w:rFonts w:ascii="Times New Roman" w:eastAsia="Times New Roman" w:hAnsi="Times New Roman" w:cs="Times New Roman"/>
          <w:sz w:val="28"/>
          <w:szCs w:val="28"/>
          <w:lang w:eastAsia="ru-RU"/>
        </w:rPr>
        <w:t>повернутися до обговорення проекту рішення «</w:t>
      </w:r>
      <w:r w:rsidRPr="001B4A2E">
        <w:rPr>
          <w:rFonts w:ascii="Times New Roman" w:eastAsia="SimSun" w:hAnsi="Times New Roman" w:cs="Times New Roman"/>
          <w:kern w:val="1"/>
          <w:sz w:val="28"/>
          <w:szCs w:val="28"/>
          <w:lang w:eastAsia="zh-CN" w:bidi="hi-IN"/>
        </w:rPr>
        <w:t xml:space="preserve">Про передачу в оренду без проведення конкурсу нежитлових приміщень комунальної власності </w:t>
      </w:r>
      <w:r>
        <w:rPr>
          <w:rFonts w:ascii="Times New Roman" w:eastAsia="SimSun" w:hAnsi="Times New Roman" w:cs="Times New Roman"/>
          <w:i/>
          <w:kern w:val="1"/>
          <w:sz w:val="28"/>
          <w:szCs w:val="28"/>
          <w:lang w:eastAsia="zh-CN" w:bidi="hi-IN"/>
        </w:rPr>
        <w:t>(ГО «</w:t>
      </w:r>
      <w:r w:rsidRPr="001B4A2E">
        <w:rPr>
          <w:rFonts w:ascii="Times New Roman" w:eastAsia="SimSun" w:hAnsi="Times New Roman" w:cs="Times New Roman"/>
          <w:i/>
          <w:kern w:val="1"/>
          <w:sz w:val="28"/>
          <w:szCs w:val="28"/>
          <w:lang w:eastAsia="zh-CN" w:bidi="hi-IN"/>
        </w:rPr>
        <w:t>Рада ветеранів АТ</w:t>
      </w:r>
      <w:r>
        <w:rPr>
          <w:rFonts w:ascii="Times New Roman" w:eastAsia="SimSun" w:hAnsi="Times New Roman" w:cs="Times New Roman"/>
          <w:i/>
          <w:kern w:val="1"/>
          <w:sz w:val="28"/>
          <w:szCs w:val="28"/>
          <w:lang w:eastAsia="zh-CN" w:bidi="hi-IN"/>
        </w:rPr>
        <w:t>О Дніпровського району м. Києва»</w:t>
      </w:r>
      <w:r w:rsidRPr="001B4A2E">
        <w:rPr>
          <w:rFonts w:ascii="Times New Roman" w:eastAsia="SimSun" w:hAnsi="Times New Roman" w:cs="Times New Roman"/>
          <w:i/>
          <w:kern w:val="1"/>
          <w:sz w:val="28"/>
          <w:szCs w:val="28"/>
          <w:lang w:eastAsia="zh-CN" w:bidi="hi-IN"/>
        </w:rPr>
        <w:t>, вул. Малишка, 25/1, бульв. Перова, 15)</w:t>
      </w:r>
      <w:r w:rsidRPr="001B4A2E">
        <w:rPr>
          <w:rFonts w:ascii="Times New Roman" w:eastAsia="SimSun" w:hAnsi="Times New Roman" w:cs="Times New Roman"/>
          <w:kern w:val="1"/>
          <w:sz w:val="28"/>
          <w:szCs w:val="28"/>
          <w:lang w:eastAsia="zh-CN" w:bidi="hi-IN"/>
        </w:rPr>
        <w:t xml:space="preserve"> ( від 23.03.2016 №08/231-1416/ПР</w:t>
      </w:r>
      <w:r>
        <w:rPr>
          <w:rFonts w:ascii="Times New Roman" w:eastAsia="SimSun" w:hAnsi="Times New Roman" w:cs="Times New Roman"/>
          <w:kern w:val="1"/>
          <w:sz w:val="28"/>
          <w:szCs w:val="28"/>
          <w:lang w:eastAsia="zh-CN" w:bidi="hi-IN"/>
        </w:rPr>
        <w:t>).</w:t>
      </w:r>
    </w:p>
    <w:p w:rsidR="007428CD" w:rsidRDefault="001B4A2E" w:rsidP="008306A4">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поставив на голосування</w:t>
      </w:r>
      <w:r>
        <w:rPr>
          <w:rFonts w:ascii="Times New Roman" w:eastAsia="Times New Roman" w:hAnsi="Times New Roman" w:cs="Times New Roman"/>
          <w:sz w:val="28"/>
          <w:szCs w:val="28"/>
          <w:lang w:eastAsia="ru-RU"/>
        </w:rPr>
        <w:t xml:space="preserve"> пропозицію депутата Київської міської ради                      Горбунова Я.В., депутатська фракція «Солідарність».</w:t>
      </w:r>
    </w:p>
    <w:p w:rsidR="001B4A2E" w:rsidRPr="00F76834" w:rsidRDefault="001B4A2E" w:rsidP="001B4A2E">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не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55, проти – 0</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7</w:t>
      </w:r>
      <w:r w:rsidRPr="00F76834">
        <w:rPr>
          <w:rFonts w:ascii="Times New Roman" w:eastAsia="Times New Roman" w:hAnsi="Times New Roman" w:cs="Times New Roman"/>
          <w:sz w:val="28"/>
          <w:szCs w:val="28"/>
          <w:lang w:eastAsia="ru-RU"/>
        </w:rPr>
        <w:t>).</w:t>
      </w:r>
    </w:p>
    <w:p w:rsidR="008306A4" w:rsidRDefault="009543AC"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Голова постійної комісії Київської міської ради з питань бюджету та соціально-економічного розвитку Странніков А.М., депутатська фракція «Солідарність», </w:t>
      </w:r>
      <w:r w:rsidRPr="00F90B8E">
        <w:rPr>
          <w:rFonts w:ascii="Times New Roman" w:eastAsia="Times New Roman" w:hAnsi="Times New Roman" w:cs="Times New Roman"/>
          <w:sz w:val="28"/>
          <w:szCs w:val="28"/>
          <w:lang w:eastAsia="ru-RU"/>
        </w:rPr>
        <w:t>запропонував</w:t>
      </w:r>
      <w:r>
        <w:rPr>
          <w:rFonts w:ascii="Times New Roman" w:eastAsia="Times New Roman" w:hAnsi="Times New Roman" w:cs="Times New Roman"/>
          <w:sz w:val="28"/>
          <w:szCs w:val="28"/>
          <w:lang w:eastAsia="ru-RU"/>
        </w:rPr>
        <w:t xml:space="preserve"> розглянути проект рішення «</w:t>
      </w:r>
      <w:r w:rsidRPr="009543AC">
        <w:rPr>
          <w:rFonts w:ascii="Times New Roman" w:eastAsia="SimSun" w:hAnsi="Times New Roman" w:cs="Times New Roman"/>
          <w:color w:val="000000"/>
          <w:kern w:val="1"/>
          <w:sz w:val="28"/>
          <w:szCs w:val="28"/>
          <w:lang w:eastAsia="zh-CN" w:bidi="hi-IN"/>
        </w:rPr>
        <w:t>Про внесення змін до деяких рішень Київської міської ради щодо надання додаткових гарантій окремим категоріям громадян</w:t>
      </w:r>
      <w:r>
        <w:rPr>
          <w:rFonts w:ascii="Times New Roman" w:eastAsia="SimSun" w:hAnsi="Times New Roman" w:cs="Times New Roman"/>
          <w:color w:val="000000"/>
          <w:kern w:val="1"/>
          <w:sz w:val="28"/>
          <w:szCs w:val="28"/>
          <w:lang w:eastAsia="zh-CN" w:bidi="hi-IN"/>
        </w:rPr>
        <w:t>».</w:t>
      </w:r>
    </w:p>
    <w:p w:rsidR="0020357C" w:rsidRDefault="009543AC" w:rsidP="008306A4">
      <w:pPr>
        <w:spacing w:after="0" w:line="240" w:lineRule="auto"/>
        <w:ind w:left="-567" w:firstLine="567"/>
        <w:jc w:val="both"/>
        <w:rPr>
          <w:rFonts w:ascii="Times New Roman" w:eastAsia="Times New Roman" w:hAnsi="Times New Roman" w:cs="Times New Roman"/>
          <w:sz w:val="28"/>
          <w:szCs w:val="28"/>
          <w:lang w:eastAsia="ru-RU"/>
        </w:rPr>
      </w:pPr>
      <w:r w:rsidRPr="009543AC">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sz w:val="28"/>
          <w:szCs w:val="28"/>
          <w:lang w:eastAsia="ru-RU"/>
        </w:rPr>
        <w:t xml:space="preserve"> </w:t>
      </w:r>
      <w:r w:rsidRPr="009543AC">
        <w:rPr>
          <w:rFonts w:ascii="Times New Roman" w:eastAsia="SimSun" w:hAnsi="Times New Roman" w:cs="Times New Roman"/>
          <w:color w:val="000000"/>
          <w:kern w:val="1"/>
          <w:sz w:val="28"/>
          <w:szCs w:val="28"/>
          <w:lang w:eastAsia="zh-CN" w:bidi="hi-IN"/>
        </w:rPr>
        <w:t>Про внесення змін до деяких рішень Київської міської ради щодо надання додаткових гарантій окремим категоріям громадян</w:t>
      </w:r>
      <w:r>
        <w:rPr>
          <w:rFonts w:ascii="Times New Roman" w:eastAsia="SimSun" w:hAnsi="Times New Roman" w:cs="Times New Roman"/>
          <w:color w:val="000000"/>
          <w:kern w:val="1"/>
          <w:sz w:val="28"/>
          <w:szCs w:val="28"/>
          <w:lang w:eastAsia="zh-CN" w:bidi="hi-IN"/>
        </w:rPr>
        <w:t>.</w:t>
      </w:r>
    </w:p>
    <w:p w:rsidR="00E80E8E" w:rsidRDefault="00E80E8E" w:rsidP="00E80E8E">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ВИСТУПИВ: </w:t>
      </w: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w:t>
      </w:r>
      <w:r>
        <w:rPr>
          <w:rFonts w:ascii="Times New Roman" w:eastAsia="Times New Roman" w:hAnsi="Times New Roman" w:cs="Times New Roman"/>
          <w:sz w:val="28"/>
          <w:szCs w:val="28"/>
          <w:shd w:val="clear" w:color="auto" w:fill="FFFFFF"/>
          <w:lang w:eastAsia="ru-RU"/>
        </w:rPr>
        <w:t>соціальної політики</w:t>
      </w:r>
      <w:r w:rsidRPr="00F76834">
        <w:rPr>
          <w:rFonts w:ascii="Times New Roman" w:eastAsia="Times New Roman" w:hAnsi="Times New Roman" w:cs="Times New Roman"/>
          <w:sz w:val="28"/>
          <w:szCs w:val="28"/>
          <w:shd w:val="clear" w:color="auto" w:fill="FFFFFF"/>
          <w:lang w:eastAsia="ru-RU"/>
        </w:rPr>
        <w:t xml:space="preserve">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авної адміністрації) Крикунов Ю.В.</w:t>
      </w:r>
    </w:p>
    <w:p w:rsidR="00E80E8E" w:rsidRDefault="00E80E8E" w:rsidP="00E80E8E">
      <w:pPr>
        <w:spacing w:after="0" w:line="240" w:lineRule="auto"/>
        <w:ind w:left="-567" w:firstLine="709"/>
        <w:jc w:val="both"/>
        <w:rPr>
          <w:rFonts w:ascii="Times New Roman" w:eastAsia="Times New Roman" w:hAnsi="Times New Roman" w:cs="Times New Roman"/>
          <w:sz w:val="28"/>
          <w:szCs w:val="28"/>
          <w:lang w:eastAsia="ru-RU"/>
        </w:rPr>
      </w:pPr>
      <w:r w:rsidRPr="00F800CD">
        <w:rPr>
          <w:rFonts w:ascii="Times New Roman" w:eastAsia="Times New Roman" w:hAnsi="Times New Roman" w:cs="Times New Roman"/>
          <w:sz w:val="28"/>
          <w:szCs w:val="28"/>
          <w:lang w:eastAsia="ru-RU"/>
        </w:rPr>
        <w:lastRenderedPageBreak/>
        <w:t>Ставили запитання, вносили пропозиції та брали участь в обговоренні</w:t>
      </w:r>
      <w:r>
        <w:rPr>
          <w:rFonts w:ascii="Times New Roman" w:eastAsia="Times New Roman" w:hAnsi="Times New Roman" w:cs="Times New Roman"/>
          <w:sz w:val="28"/>
          <w:szCs w:val="28"/>
          <w:lang w:eastAsia="ru-RU"/>
        </w:rPr>
        <w:t xml:space="preserve"> депутати Київської міської ради Лобан Ю.М., депутатська фракція «Об’єднання «Самопоміч», Дідовець Ю.В., депутатська фракція «ВО «Батьківщина», Зубко Ю.Г., депутатська фракція «Солідарність», Гелевей О.І., депутатська фракція «Всеукраїнське об’єднання «Свобода», та Руденко О.П., депутатська фракція «Об’єднання «Самопоміч».</w:t>
      </w:r>
    </w:p>
    <w:p w:rsidR="00F53CC5" w:rsidRDefault="00051E31" w:rsidP="008306A4">
      <w:pPr>
        <w:spacing w:after="0" w:line="240" w:lineRule="auto"/>
        <w:ind w:left="-567" w:firstLine="567"/>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sz w:val="28"/>
          <w:szCs w:val="28"/>
          <w:lang w:eastAsia="ru-RU"/>
        </w:rPr>
        <w:t xml:space="preserve">Директор </w:t>
      </w:r>
      <w:r w:rsidRPr="00F76834">
        <w:rPr>
          <w:rFonts w:ascii="Times New Roman" w:eastAsia="Times New Roman" w:hAnsi="Times New Roman" w:cs="Times New Roman"/>
          <w:sz w:val="28"/>
          <w:szCs w:val="28"/>
          <w:shd w:val="clear" w:color="auto" w:fill="FFFFFF"/>
          <w:lang w:eastAsia="ru-RU"/>
        </w:rPr>
        <w:t xml:space="preserve">Департаменту </w:t>
      </w:r>
      <w:r>
        <w:rPr>
          <w:rFonts w:ascii="Times New Roman" w:eastAsia="Times New Roman" w:hAnsi="Times New Roman" w:cs="Times New Roman"/>
          <w:sz w:val="28"/>
          <w:szCs w:val="28"/>
          <w:shd w:val="clear" w:color="auto" w:fill="FFFFFF"/>
          <w:lang w:eastAsia="ru-RU"/>
        </w:rPr>
        <w:t>соціальної політики</w:t>
      </w:r>
      <w:r w:rsidRPr="00F76834">
        <w:rPr>
          <w:rFonts w:ascii="Times New Roman" w:eastAsia="Times New Roman" w:hAnsi="Times New Roman" w:cs="Times New Roman"/>
          <w:sz w:val="28"/>
          <w:szCs w:val="28"/>
          <w:shd w:val="clear" w:color="auto" w:fill="FFFFFF"/>
          <w:lang w:eastAsia="ru-RU"/>
        </w:rPr>
        <w:t xml:space="preserve"> </w:t>
      </w:r>
      <w:r w:rsidRPr="00F76834">
        <w:rPr>
          <w:rFonts w:ascii="Times New Roman" w:eastAsia="Times New Roman" w:hAnsi="Times New Roman" w:cs="Times New Roman"/>
          <w:sz w:val="28"/>
          <w:szCs w:val="28"/>
          <w:lang w:eastAsia="ru-RU"/>
        </w:rPr>
        <w:t>виконавчого органу Київської міської ради (Київської міської держ</w:t>
      </w:r>
      <w:r>
        <w:rPr>
          <w:rFonts w:ascii="Times New Roman" w:eastAsia="Times New Roman" w:hAnsi="Times New Roman" w:cs="Times New Roman"/>
          <w:sz w:val="28"/>
          <w:szCs w:val="28"/>
          <w:lang w:eastAsia="ru-RU"/>
        </w:rPr>
        <w:t>авної адміністрації) Крикунов Ю.В. надав відповіді.</w:t>
      </w:r>
    </w:p>
    <w:p w:rsidR="00051E31" w:rsidRDefault="00051E31" w:rsidP="00051E31">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 xml:space="preserve">поставив на голосування проект рішення, що </w:t>
      </w:r>
      <w:r w:rsidRPr="00996EA1">
        <w:rPr>
          <w:rFonts w:ascii="Times New Roman CYR" w:eastAsia="Times New Roman" w:hAnsi="Times New Roman CYR" w:cs="Times New Roman CYR"/>
          <w:sz w:val="28"/>
          <w:szCs w:val="28"/>
          <w:lang w:eastAsia="ru-RU"/>
        </w:rPr>
        <w:t>у порядку денному,</w:t>
      </w:r>
      <w:r w:rsidRPr="00996EA1">
        <w:rPr>
          <w:rFonts w:ascii="Times New Roman" w:eastAsia="Times New Roman" w:hAnsi="Times New Roman" w:cs="Times New Roman"/>
          <w:sz w:val="28"/>
          <w:szCs w:val="28"/>
          <w:lang w:eastAsia="ru-RU"/>
        </w:rPr>
        <w:t xml:space="preserve"> із врахуванням </w:t>
      </w:r>
      <w:r>
        <w:rPr>
          <w:rFonts w:ascii="Times New Roman" w:eastAsia="Times New Roman" w:hAnsi="Times New Roman" w:cs="Times New Roman"/>
          <w:sz w:val="28"/>
          <w:szCs w:val="28"/>
          <w:lang w:eastAsia="ru-RU"/>
        </w:rPr>
        <w:t>озвучених пропозицій до зазначеного проекту рішення</w:t>
      </w:r>
      <w:r w:rsidRPr="00996EA1">
        <w:rPr>
          <w:rFonts w:ascii="Times New Roman" w:eastAsia="Times New Roman" w:hAnsi="Times New Roman" w:cs="Times New Roman"/>
          <w:sz w:val="28"/>
          <w:szCs w:val="28"/>
          <w:lang w:eastAsia="ru-RU"/>
        </w:rPr>
        <w:t>.</w:t>
      </w:r>
    </w:p>
    <w:p w:rsidR="00051E31" w:rsidRPr="00F76834" w:rsidRDefault="00051E31" w:rsidP="00051E31">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Pr="00F76834">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73, проти – 1</w:t>
      </w:r>
      <w:r w:rsidRPr="00F76834">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10</w:t>
      </w:r>
      <w:r w:rsidRPr="00F76834">
        <w:rPr>
          <w:rFonts w:ascii="Times New Roman" w:eastAsia="Times New Roman" w:hAnsi="Times New Roman" w:cs="Times New Roman"/>
          <w:sz w:val="28"/>
          <w:szCs w:val="28"/>
          <w:lang w:eastAsia="ru-RU"/>
        </w:rPr>
        <w:t>).</w:t>
      </w:r>
    </w:p>
    <w:p w:rsidR="00051E31" w:rsidRPr="00051E31" w:rsidRDefault="00051E31" w:rsidP="00051E31">
      <w:pPr>
        <w:tabs>
          <w:tab w:val="num" w:pos="1620"/>
        </w:tabs>
        <w:spacing w:after="0" w:line="240" w:lineRule="auto"/>
        <w:ind w:left="-540" w:firstLine="540"/>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СЛУХАЛИ: </w:t>
      </w:r>
      <w:r w:rsidRPr="00051E31">
        <w:rPr>
          <w:rFonts w:ascii="Times New Roman" w:eastAsia="SimSun" w:hAnsi="Times New Roman" w:cs="Times New Roman"/>
          <w:color w:val="000000"/>
          <w:kern w:val="1"/>
          <w:sz w:val="28"/>
          <w:szCs w:val="28"/>
          <w:lang w:eastAsia="zh-CN" w:bidi="hi-IN"/>
        </w:rPr>
        <w:t>Про н</w:t>
      </w:r>
      <w:r>
        <w:rPr>
          <w:rFonts w:ascii="Times New Roman" w:eastAsia="SimSun" w:hAnsi="Times New Roman" w:cs="Times New Roman"/>
          <w:color w:val="000000"/>
          <w:kern w:val="1"/>
          <w:sz w:val="28"/>
          <w:szCs w:val="28"/>
          <w:lang w:eastAsia="zh-CN" w:bidi="hi-IN"/>
        </w:rPr>
        <w:t>адання ДЕРЖАВНОМУ ПІДПРИЄМСТВУ «</w:t>
      </w:r>
      <w:r w:rsidRPr="00051E31">
        <w:rPr>
          <w:rFonts w:ascii="Times New Roman" w:eastAsia="SimSun" w:hAnsi="Times New Roman" w:cs="Times New Roman"/>
          <w:color w:val="000000"/>
          <w:kern w:val="1"/>
          <w:sz w:val="28"/>
          <w:szCs w:val="28"/>
          <w:lang w:eastAsia="zh-CN" w:bidi="hi-IN"/>
        </w:rPr>
        <w:t>ГЕНЕРАЛЬНА ДИРЕКЦІЯ З ОБСЛУГО</w:t>
      </w:r>
      <w:r>
        <w:rPr>
          <w:rFonts w:ascii="Times New Roman" w:eastAsia="SimSun" w:hAnsi="Times New Roman" w:cs="Times New Roman"/>
          <w:color w:val="000000"/>
          <w:kern w:val="1"/>
          <w:sz w:val="28"/>
          <w:szCs w:val="28"/>
          <w:lang w:eastAsia="zh-CN" w:bidi="hi-IN"/>
        </w:rPr>
        <w:t>ВУВАННЯ ІНОЗЕМНИХ ПРЕДСТАВНИЦТВ»</w:t>
      </w:r>
      <w:r w:rsidRPr="00051E31">
        <w:rPr>
          <w:rFonts w:ascii="Times New Roman" w:eastAsia="SimSun" w:hAnsi="Times New Roman" w:cs="Times New Roman"/>
          <w:color w:val="000000"/>
          <w:kern w:val="1"/>
          <w:sz w:val="28"/>
          <w:szCs w:val="28"/>
          <w:lang w:eastAsia="zh-CN" w:bidi="hi-IN"/>
        </w:rPr>
        <w:t xml:space="preserve"> земельної ділянки для експлуатації та обслуговування адміністративних будинків на </w:t>
      </w:r>
      <w:r>
        <w:rPr>
          <w:rFonts w:ascii="Times New Roman" w:eastAsia="SimSun" w:hAnsi="Times New Roman" w:cs="Times New Roman"/>
          <w:color w:val="000000"/>
          <w:kern w:val="1"/>
          <w:sz w:val="28"/>
          <w:szCs w:val="28"/>
          <w:lang w:eastAsia="zh-CN" w:bidi="hi-IN"/>
        </w:rPr>
        <w:t xml:space="preserve">                           </w:t>
      </w:r>
      <w:r w:rsidRPr="00051E31">
        <w:rPr>
          <w:rFonts w:ascii="Times New Roman" w:eastAsia="SimSun" w:hAnsi="Times New Roman" w:cs="Times New Roman"/>
          <w:color w:val="000000"/>
          <w:kern w:val="1"/>
          <w:sz w:val="28"/>
          <w:szCs w:val="28"/>
          <w:lang w:eastAsia="zh-CN" w:bidi="hi-IN"/>
        </w:rPr>
        <w:t>вул. Стрілецькій, 12, 14, 16 у Шевченківському районі м. Києва (А-22298</w:t>
      </w:r>
      <w:r>
        <w:rPr>
          <w:rFonts w:ascii="Times New Roman" w:eastAsia="SimSun" w:hAnsi="Times New Roman" w:cs="Times New Roman"/>
          <w:color w:val="000000"/>
          <w:kern w:val="1"/>
          <w:sz w:val="28"/>
          <w:szCs w:val="28"/>
          <w:lang w:eastAsia="zh-CN" w:bidi="hi-IN"/>
        </w:rPr>
        <w:t>).</w:t>
      </w:r>
    </w:p>
    <w:p w:rsidR="00051E31" w:rsidRPr="00051E31" w:rsidRDefault="00051E31" w:rsidP="00051E3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051E31" w:rsidRPr="00051E31" w:rsidRDefault="00051E31" w:rsidP="00051E3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051E31" w:rsidRPr="00051E31" w:rsidRDefault="00051E31" w:rsidP="00051E31">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80</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051E31" w:rsidRPr="00051E31" w:rsidRDefault="00051E31" w:rsidP="00051E31">
      <w:pPr>
        <w:tabs>
          <w:tab w:val="num" w:pos="1620"/>
        </w:tabs>
        <w:spacing w:after="0" w:line="240" w:lineRule="auto"/>
        <w:ind w:left="-540" w:firstLine="540"/>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СЛУХАЛИ: </w:t>
      </w:r>
      <w:r w:rsidRPr="00051E31">
        <w:rPr>
          <w:rFonts w:ascii="Times New Roman" w:eastAsia="SimSun" w:hAnsi="Times New Roman" w:cs="Times New Roman"/>
          <w:color w:val="000000"/>
          <w:kern w:val="1"/>
          <w:sz w:val="28"/>
          <w:szCs w:val="28"/>
          <w:lang w:eastAsia="zh-CN" w:bidi="hi-IN"/>
        </w:rPr>
        <w:t>Про н</w:t>
      </w:r>
      <w:r>
        <w:rPr>
          <w:rFonts w:ascii="Times New Roman" w:eastAsia="SimSun" w:hAnsi="Times New Roman" w:cs="Times New Roman"/>
          <w:color w:val="000000"/>
          <w:kern w:val="1"/>
          <w:sz w:val="28"/>
          <w:szCs w:val="28"/>
          <w:lang w:eastAsia="zh-CN" w:bidi="hi-IN"/>
        </w:rPr>
        <w:t>адання ДЕРЖАВНОМУ ПІДПРИЄМСТВУ «</w:t>
      </w:r>
      <w:r w:rsidRPr="00051E31">
        <w:rPr>
          <w:rFonts w:ascii="Times New Roman" w:eastAsia="SimSun" w:hAnsi="Times New Roman" w:cs="Times New Roman"/>
          <w:color w:val="000000"/>
          <w:kern w:val="1"/>
          <w:sz w:val="28"/>
          <w:szCs w:val="28"/>
          <w:lang w:eastAsia="zh-CN" w:bidi="hi-IN"/>
        </w:rPr>
        <w:t>ГЕНЕРАЛЬНА ДИРЕКЦІЯ З ОБСЛУГО</w:t>
      </w:r>
      <w:r>
        <w:rPr>
          <w:rFonts w:ascii="Times New Roman" w:eastAsia="SimSun" w:hAnsi="Times New Roman" w:cs="Times New Roman"/>
          <w:color w:val="000000"/>
          <w:kern w:val="1"/>
          <w:sz w:val="28"/>
          <w:szCs w:val="28"/>
          <w:lang w:eastAsia="zh-CN" w:bidi="hi-IN"/>
        </w:rPr>
        <w:t>ВУВАННЯ ІНОЗЕМНИХ ПРЕДСТАВНИЦТВ»</w:t>
      </w:r>
      <w:r w:rsidRPr="00051E31">
        <w:rPr>
          <w:rFonts w:ascii="Times New Roman" w:eastAsia="SimSun" w:hAnsi="Times New Roman" w:cs="Times New Roman"/>
          <w:color w:val="000000"/>
          <w:kern w:val="1"/>
          <w:sz w:val="28"/>
          <w:szCs w:val="28"/>
          <w:lang w:eastAsia="zh-CN" w:bidi="hi-IN"/>
        </w:rPr>
        <w:t xml:space="preserve"> земельної ділянки для експлуатації та обслуговування будівлі дипломатичного призначення на вул. Івана Мазепи, 6 (літ. Б) у Печерському районі м. Києва (Д-7261</w:t>
      </w:r>
      <w:r>
        <w:rPr>
          <w:rFonts w:ascii="Times New Roman" w:eastAsia="SimSun" w:hAnsi="Times New Roman" w:cs="Times New Roman"/>
          <w:color w:val="000000"/>
          <w:kern w:val="1"/>
          <w:sz w:val="28"/>
          <w:szCs w:val="28"/>
          <w:lang w:eastAsia="zh-CN" w:bidi="hi-IN"/>
        </w:rPr>
        <w:t>).</w:t>
      </w:r>
    </w:p>
    <w:p w:rsidR="00051E31" w:rsidRPr="00051E31" w:rsidRDefault="00051E31" w:rsidP="00051E3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051E31" w:rsidRPr="00051E31" w:rsidRDefault="00051E31" w:rsidP="00051E3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051E31" w:rsidRPr="00051E31" w:rsidRDefault="00051E31" w:rsidP="00051E31">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83</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051E31" w:rsidRPr="00051E31" w:rsidRDefault="00051E31" w:rsidP="00051E31">
      <w:pPr>
        <w:tabs>
          <w:tab w:val="num" w:pos="1620"/>
        </w:tabs>
        <w:spacing w:after="0" w:line="240" w:lineRule="auto"/>
        <w:ind w:left="-540" w:firstLine="540"/>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СЛУХАЛИ: </w:t>
      </w:r>
      <w:r w:rsidRPr="00051E31">
        <w:rPr>
          <w:rFonts w:ascii="Times New Roman" w:eastAsia="SimSun" w:hAnsi="Times New Roman" w:cs="Times New Roman"/>
          <w:color w:val="000000"/>
          <w:kern w:val="1"/>
          <w:sz w:val="28"/>
          <w:szCs w:val="28"/>
          <w:lang w:eastAsia="zh-CN" w:bidi="hi-IN"/>
        </w:rPr>
        <w:t>Про н</w:t>
      </w:r>
      <w:r>
        <w:rPr>
          <w:rFonts w:ascii="Times New Roman" w:eastAsia="SimSun" w:hAnsi="Times New Roman" w:cs="Times New Roman"/>
          <w:color w:val="000000"/>
          <w:kern w:val="1"/>
          <w:sz w:val="28"/>
          <w:szCs w:val="28"/>
          <w:lang w:eastAsia="zh-CN" w:bidi="hi-IN"/>
        </w:rPr>
        <w:t>адання ДЕРЖАВНОМУ ПІДПРИЄМСТВУ «</w:t>
      </w:r>
      <w:r w:rsidRPr="00051E31">
        <w:rPr>
          <w:rFonts w:ascii="Times New Roman" w:eastAsia="SimSun" w:hAnsi="Times New Roman" w:cs="Times New Roman"/>
          <w:color w:val="000000"/>
          <w:kern w:val="1"/>
          <w:sz w:val="28"/>
          <w:szCs w:val="28"/>
          <w:lang w:eastAsia="zh-CN" w:bidi="hi-IN"/>
        </w:rPr>
        <w:t>ГЕНЕРАЛЬНА ДИРЕКЦІЯ З ОБСЛУГО</w:t>
      </w:r>
      <w:r>
        <w:rPr>
          <w:rFonts w:ascii="Times New Roman" w:eastAsia="SimSun" w:hAnsi="Times New Roman" w:cs="Times New Roman"/>
          <w:color w:val="000000"/>
          <w:kern w:val="1"/>
          <w:sz w:val="28"/>
          <w:szCs w:val="28"/>
          <w:lang w:eastAsia="zh-CN" w:bidi="hi-IN"/>
        </w:rPr>
        <w:t>ВУВАННЯ ІНОЗЕМНИХ ПРЕДСТАВНИЦТВ»</w:t>
      </w:r>
      <w:r w:rsidRPr="00051E31">
        <w:rPr>
          <w:rFonts w:ascii="Times New Roman" w:eastAsia="SimSun" w:hAnsi="Times New Roman" w:cs="Times New Roman"/>
          <w:color w:val="000000"/>
          <w:kern w:val="1"/>
          <w:sz w:val="28"/>
          <w:szCs w:val="28"/>
          <w:lang w:eastAsia="zh-CN" w:bidi="hi-IN"/>
        </w:rPr>
        <w:t xml:space="preserve"> земельної ділянки для експлуатації та обслуговування будинку дипломатичного призначення на вул. Арсенальній, 18 у Печерському районі м. Києва (А-22032</w:t>
      </w:r>
      <w:r>
        <w:rPr>
          <w:rFonts w:ascii="Times New Roman" w:eastAsia="SimSun" w:hAnsi="Times New Roman" w:cs="Times New Roman"/>
          <w:color w:val="000000"/>
          <w:kern w:val="1"/>
          <w:sz w:val="28"/>
          <w:szCs w:val="28"/>
          <w:lang w:eastAsia="zh-CN" w:bidi="hi-IN"/>
        </w:rPr>
        <w:t>).</w:t>
      </w:r>
    </w:p>
    <w:p w:rsidR="00051E31" w:rsidRPr="00051E31" w:rsidRDefault="00051E31" w:rsidP="00051E3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051E31" w:rsidRPr="00051E31" w:rsidRDefault="00051E31" w:rsidP="00051E3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051E31" w:rsidRPr="00051E31" w:rsidRDefault="00051E31" w:rsidP="00051E31">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sidR="00813FB7">
        <w:rPr>
          <w:rFonts w:ascii="Times New Roman" w:eastAsia="Times New Roman" w:hAnsi="Times New Roman" w:cs="Times New Roman"/>
          <w:sz w:val="28"/>
          <w:szCs w:val="28"/>
          <w:lang w:eastAsia="ru-RU"/>
        </w:rPr>
        <w:t>85</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813FB7" w:rsidRPr="00051E31" w:rsidRDefault="00813FB7" w:rsidP="00813FB7">
      <w:pPr>
        <w:tabs>
          <w:tab w:val="num" w:pos="1620"/>
        </w:tabs>
        <w:spacing w:after="0" w:line="240" w:lineRule="auto"/>
        <w:ind w:left="-540" w:firstLine="540"/>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СЛУХАЛИ: </w:t>
      </w:r>
      <w:r w:rsidR="00DC3385" w:rsidRPr="00DC3385">
        <w:rPr>
          <w:rFonts w:ascii="Times New Roman" w:eastAsia="SimSun" w:hAnsi="Times New Roman" w:cs="Times New Roman"/>
          <w:kern w:val="1"/>
          <w:sz w:val="28"/>
          <w:szCs w:val="28"/>
          <w:lang w:eastAsia="zh-CN" w:bidi="hi-IN"/>
        </w:rPr>
        <w:t xml:space="preserve">Про надання земельної ділянки спеціалізованій школі І-ІІІ ступенів № 264 з поглибленим вивченням англійської мови Деснянського району міста Києва </w:t>
      </w:r>
      <w:r w:rsidR="00DC3385" w:rsidRPr="00DC3385">
        <w:rPr>
          <w:rFonts w:ascii="Times New Roman" w:eastAsia="SimSun" w:hAnsi="Times New Roman" w:cs="Times New Roman"/>
          <w:kern w:val="1"/>
          <w:sz w:val="28"/>
          <w:szCs w:val="28"/>
          <w:lang w:eastAsia="zh-CN" w:bidi="hi-IN"/>
        </w:rPr>
        <w:lastRenderedPageBreak/>
        <w:t xml:space="preserve">для експлуатації та обслуговування навчального закладу на вул. Оноре де Бальзака, </w:t>
      </w:r>
      <w:r w:rsidR="00DC3385">
        <w:rPr>
          <w:rFonts w:ascii="Times New Roman" w:eastAsia="SimSun" w:hAnsi="Times New Roman" w:cs="Times New Roman"/>
          <w:kern w:val="1"/>
          <w:sz w:val="28"/>
          <w:szCs w:val="28"/>
          <w:lang w:eastAsia="zh-CN" w:bidi="hi-IN"/>
        </w:rPr>
        <w:t xml:space="preserve">   8-</w:t>
      </w:r>
      <w:r w:rsidR="00DC3385" w:rsidRPr="00DC3385">
        <w:rPr>
          <w:rFonts w:ascii="Times New Roman" w:eastAsia="SimSun" w:hAnsi="Times New Roman" w:cs="Times New Roman"/>
          <w:kern w:val="1"/>
          <w:sz w:val="28"/>
          <w:szCs w:val="28"/>
          <w:lang w:eastAsia="zh-CN" w:bidi="hi-IN"/>
        </w:rPr>
        <w:t>г у Деснянському районі м. Києва  (А-22482</w:t>
      </w:r>
      <w:r>
        <w:rPr>
          <w:rFonts w:ascii="Times New Roman" w:eastAsia="SimSun" w:hAnsi="Times New Roman" w:cs="Times New Roman"/>
          <w:color w:val="000000"/>
          <w:kern w:val="1"/>
          <w:sz w:val="28"/>
          <w:szCs w:val="28"/>
          <w:lang w:eastAsia="zh-CN" w:bidi="hi-IN"/>
        </w:rPr>
        <w:t>).</w:t>
      </w:r>
    </w:p>
    <w:p w:rsidR="00813FB7" w:rsidRPr="00051E31" w:rsidRDefault="00813FB7" w:rsidP="00813FB7">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813FB7" w:rsidRPr="00051E31" w:rsidRDefault="00813FB7" w:rsidP="00813FB7">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813FB7" w:rsidRPr="00051E31" w:rsidRDefault="00813FB7" w:rsidP="00813FB7">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sidR="00DC3385">
        <w:rPr>
          <w:rFonts w:ascii="Times New Roman" w:eastAsia="Times New Roman" w:hAnsi="Times New Roman" w:cs="Times New Roman"/>
          <w:sz w:val="28"/>
          <w:szCs w:val="28"/>
          <w:lang w:eastAsia="ru-RU"/>
        </w:rPr>
        <w:t>88</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2A74A9" w:rsidRPr="00051E31" w:rsidRDefault="002A74A9" w:rsidP="002A74A9">
      <w:pPr>
        <w:tabs>
          <w:tab w:val="num" w:pos="1620"/>
        </w:tabs>
        <w:spacing w:after="0" w:line="240" w:lineRule="auto"/>
        <w:ind w:left="-540" w:firstLine="540"/>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СЛУХАЛИ: </w:t>
      </w:r>
      <w:r w:rsidRPr="002A74A9">
        <w:rPr>
          <w:rFonts w:ascii="Times New Roman" w:eastAsia="SimSun" w:hAnsi="Times New Roman" w:cs="Times New Roman"/>
          <w:kern w:val="1"/>
          <w:sz w:val="28"/>
          <w:szCs w:val="28"/>
          <w:lang w:eastAsia="zh-CN" w:bidi="hi-IN"/>
        </w:rPr>
        <w:t>Про нада</w:t>
      </w:r>
      <w:r>
        <w:rPr>
          <w:rFonts w:ascii="Times New Roman" w:eastAsia="SimSun" w:hAnsi="Times New Roman" w:cs="Times New Roman"/>
          <w:kern w:val="1"/>
          <w:sz w:val="28"/>
          <w:szCs w:val="28"/>
          <w:lang w:eastAsia="zh-CN" w:bidi="hi-IN"/>
        </w:rPr>
        <w:t xml:space="preserve">ння земельної ділянки гімназії «Києво-Могилянський колегіум» </w:t>
      </w:r>
      <w:r w:rsidRPr="002A74A9">
        <w:rPr>
          <w:rFonts w:ascii="Times New Roman" w:eastAsia="SimSun" w:hAnsi="Times New Roman" w:cs="Times New Roman"/>
          <w:kern w:val="1"/>
          <w:sz w:val="28"/>
          <w:szCs w:val="28"/>
          <w:lang w:eastAsia="zh-CN" w:bidi="hi-IN"/>
        </w:rPr>
        <w:t>ІІ-ІІІ ступенів Деснянського району міста Києва для експлуатації та обслуговування навчального закладу на вул. Теодора Драйзера, 9</w:t>
      </w:r>
      <w:r>
        <w:rPr>
          <w:rFonts w:ascii="Times New Roman" w:eastAsia="SimSun" w:hAnsi="Times New Roman" w:cs="Times New Roman"/>
          <w:kern w:val="1"/>
          <w:sz w:val="28"/>
          <w:szCs w:val="28"/>
          <w:lang w:eastAsia="zh-CN" w:bidi="hi-IN"/>
        </w:rPr>
        <w:t>-</w:t>
      </w:r>
      <w:r w:rsidRPr="002A74A9">
        <w:rPr>
          <w:rFonts w:ascii="Times New Roman" w:eastAsia="SimSun" w:hAnsi="Times New Roman" w:cs="Times New Roman"/>
          <w:kern w:val="1"/>
          <w:sz w:val="28"/>
          <w:szCs w:val="28"/>
          <w:lang w:eastAsia="zh-CN" w:bidi="hi-IN"/>
        </w:rPr>
        <w:t>а у Деснянському районі м. Києва  (А-22481</w:t>
      </w:r>
      <w:r>
        <w:rPr>
          <w:rFonts w:ascii="Times New Roman" w:eastAsia="SimSun" w:hAnsi="Times New Roman" w:cs="Times New Roman"/>
          <w:color w:val="000000"/>
          <w:kern w:val="1"/>
          <w:sz w:val="28"/>
          <w:szCs w:val="28"/>
          <w:lang w:eastAsia="zh-CN" w:bidi="hi-IN"/>
        </w:rPr>
        <w:t>).</w:t>
      </w:r>
    </w:p>
    <w:p w:rsidR="002A74A9" w:rsidRPr="00051E31" w:rsidRDefault="002A74A9" w:rsidP="002A74A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2A74A9" w:rsidRPr="00051E31" w:rsidRDefault="002A74A9" w:rsidP="002A74A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2A74A9" w:rsidRPr="00051E31" w:rsidRDefault="002A74A9" w:rsidP="002A74A9">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84</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2A74A9" w:rsidRPr="00051E31" w:rsidRDefault="002A74A9" w:rsidP="002A74A9">
      <w:pPr>
        <w:tabs>
          <w:tab w:val="num" w:pos="1620"/>
        </w:tabs>
        <w:spacing w:after="0" w:line="240" w:lineRule="auto"/>
        <w:ind w:left="-540" w:firstLine="540"/>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СЛУХАЛИ: </w:t>
      </w:r>
      <w:r w:rsidRPr="002A74A9">
        <w:rPr>
          <w:rFonts w:ascii="Times New Roman" w:eastAsia="SimSun" w:hAnsi="Times New Roman" w:cs="Times New Roman"/>
          <w:kern w:val="1"/>
          <w:sz w:val="28"/>
          <w:szCs w:val="28"/>
          <w:lang w:eastAsia="zh-CN" w:bidi="hi-IN"/>
        </w:rPr>
        <w:t>Про передачу КОМПАНІЇ ГРАНД ІНВЕСТ ЕНД ФАЙНЕНС ІНК (GRANDE INVEST &amp; FINANCE INC.) земельної ділянки для реконструкції нежитлового будинку під житловий комплекс з паркінгом та вбудованими приміщеннями громадського призначення на вул. Мечникова, 16 (</w:t>
      </w:r>
      <w:proofErr w:type="spellStart"/>
      <w:r w:rsidRPr="002A74A9">
        <w:rPr>
          <w:rFonts w:ascii="Times New Roman" w:eastAsia="SimSun" w:hAnsi="Times New Roman" w:cs="Times New Roman"/>
          <w:kern w:val="1"/>
          <w:sz w:val="28"/>
          <w:szCs w:val="28"/>
          <w:lang w:eastAsia="zh-CN" w:bidi="hi-IN"/>
        </w:rPr>
        <w:t>літ.А</w:t>
      </w:r>
      <w:proofErr w:type="spellEnd"/>
      <w:r w:rsidRPr="002A74A9">
        <w:rPr>
          <w:rFonts w:ascii="Times New Roman" w:eastAsia="SimSun" w:hAnsi="Times New Roman" w:cs="Times New Roman"/>
          <w:kern w:val="1"/>
          <w:sz w:val="28"/>
          <w:szCs w:val="28"/>
          <w:lang w:eastAsia="zh-CN" w:bidi="hi-IN"/>
        </w:rPr>
        <w:t>`) у Печерському районі м. Києва  (Д-7280</w:t>
      </w:r>
      <w:r>
        <w:rPr>
          <w:rFonts w:ascii="Times New Roman" w:eastAsia="SimSun" w:hAnsi="Times New Roman" w:cs="Times New Roman"/>
          <w:color w:val="000000"/>
          <w:kern w:val="1"/>
          <w:sz w:val="28"/>
          <w:szCs w:val="28"/>
          <w:lang w:eastAsia="zh-CN" w:bidi="hi-IN"/>
        </w:rPr>
        <w:t>).</w:t>
      </w:r>
    </w:p>
    <w:p w:rsidR="002A74A9" w:rsidRPr="00051E31" w:rsidRDefault="002A74A9" w:rsidP="002A74A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00D67C87">
        <w:rPr>
          <w:rFonts w:ascii="Times New Roman" w:eastAsia="Times New Roman" w:hAnsi="Times New Roman" w:cs="Times New Roman"/>
          <w:sz w:val="28"/>
          <w:szCs w:val="28"/>
          <w:lang w:eastAsia="ru-RU"/>
        </w:rPr>
        <w:t>,</w:t>
      </w:r>
      <w:r w:rsidRPr="002A74A9">
        <w:rPr>
          <w:rFonts w:ascii="Times New Roman" w:eastAsia="Times New Roman" w:hAnsi="Times New Roman" w:cs="Times New Roman"/>
          <w:sz w:val="28"/>
          <w:szCs w:val="28"/>
          <w:lang w:eastAsia="ru-RU"/>
        </w:rPr>
        <w:t xml:space="preserve"> та </w:t>
      </w:r>
      <w:r w:rsidRPr="002A74A9">
        <w:rPr>
          <w:rFonts w:ascii="Times New Roman" w:eastAsia="Times New Roman" w:hAnsi="Times New Roman" w:cs="Times New Roman"/>
          <w:bCs/>
          <w:color w:val="000000"/>
          <w:sz w:val="28"/>
          <w:szCs w:val="28"/>
          <w:lang w:eastAsia="ru-RU"/>
        </w:rPr>
        <w:t xml:space="preserve">озвучив пропозиції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2A74A9" w:rsidRPr="00051E31" w:rsidRDefault="002A74A9" w:rsidP="002A74A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sidRPr="002A74A9">
        <w:rPr>
          <w:rFonts w:ascii="Times New Roman CYR" w:eastAsia="Times New Roman" w:hAnsi="Times New Roman CYR" w:cs="Times New Roman CYR"/>
          <w:sz w:val="28"/>
          <w:szCs w:val="28"/>
          <w:lang w:eastAsia="ru-RU"/>
        </w:rPr>
        <w:t>,</w:t>
      </w:r>
      <w:r w:rsidRPr="002A74A9">
        <w:rPr>
          <w:rFonts w:ascii="Times New Roman" w:eastAsia="Times New Roman" w:hAnsi="Times New Roman" w:cs="Times New Roman"/>
          <w:sz w:val="28"/>
          <w:szCs w:val="28"/>
          <w:lang w:eastAsia="ru-RU"/>
        </w:rPr>
        <w:t xml:space="preserve"> із врахуванням пропозицій постійної комісії Київської міської ради з питань містобудування, архітектури та землекористування</w:t>
      </w:r>
      <w:r>
        <w:rPr>
          <w:rFonts w:ascii="Times New Roman CYR" w:eastAsia="Times New Roman" w:hAnsi="Times New Roman CYR" w:cs="Times New Roman CYR"/>
          <w:sz w:val="28"/>
          <w:szCs w:val="28"/>
          <w:lang w:eastAsia="ru-RU"/>
        </w:rPr>
        <w:t>.</w:t>
      </w:r>
    </w:p>
    <w:p w:rsidR="002A74A9" w:rsidRPr="00051E31" w:rsidRDefault="002A74A9" w:rsidP="002A74A9">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sidR="00201019">
        <w:rPr>
          <w:rFonts w:ascii="Times New Roman" w:eastAsia="Times New Roman" w:hAnsi="Times New Roman" w:cs="Times New Roman"/>
          <w:sz w:val="28"/>
          <w:szCs w:val="28"/>
          <w:lang w:eastAsia="ru-RU"/>
        </w:rPr>
        <w:t>62</w:t>
      </w:r>
      <w:r w:rsidRPr="00051E31">
        <w:rPr>
          <w:rFonts w:ascii="Times New Roman" w:eastAsia="Times New Roman" w:hAnsi="Times New Roman" w:cs="Times New Roman"/>
          <w:sz w:val="28"/>
          <w:szCs w:val="28"/>
          <w:lang w:eastAsia="ru-RU"/>
        </w:rPr>
        <w:t xml:space="preserve">, проти – 0, утр. – </w:t>
      </w:r>
      <w:r w:rsidR="00201019">
        <w:rPr>
          <w:rFonts w:ascii="Times New Roman" w:eastAsia="Times New Roman" w:hAnsi="Times New Roman" w:cs="Times New Roman"/>
          <w:sz w:val="28"/>
          <w:szCs w:val="28"/>
          <w:lang w:eastAsia="ru-RU"/>
        </w:rPr>
        <w:t>24</w:t>
      </w:r>
      <w:r w:rsidRPr="00051E31">
        <w:rPr>
          <w:rFonts w:ascii="Times New Roman" w:eastAsia="Times New Roman" w:hAnsi="Times New Roman" w:cs="Times New Roman"/>
          <w:sz w:val="28"/>
          <w:szCs w:val="28"/>
          <w:lang w:eastAsia="ru-RU"/>
        </w:rPr>
        <w:t>).</w:t>
      </w:r>
    </w:p>
    <w:p w:rsidR="002A74A9" w:rsidRDefault="00201019" w:rsidP="002A74A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201019">
        <w:rPr>
          <w:rFonts w:ascii="Times New Roman" w:eastAsia="SimSun" w:hAnsi="Times New Roman" w:cs="Times New Roman"/>
          <w:kern w:val="1"/>
          <w:sz w:val="28"/>
          <w:szCs w:val="28"/>
          <w:lang w:eastAsia="zh-CN" w:bidi="hi-IN"/>
        </w:rPr>
        <w:t>Про передачу земельної ділянки товариств</w:t>
      </w:r>
      <w:r w:rsidR="00E4234D">
        <w:rPr>
          <w:rFonts w:ascii="Times New Roman" w:eastAsia="SimSun" w:hAnsi="Times New Roman" w:cs="Times New Roman"/>
          <w:kern w:val="1"/>
          <w:sz w:val="28"/>
          <w:szCs w:val="28"/>
          <w:lang w:eastAsia="zh-CN" w:bidi="hi-IN"/>
        </w:rPr>
        <w:t>у з обмеженою відповідальністю «МАШІНВЕСТ»</w:t>
      </w:r>
      <w:r w:rsidRPr="00201019">
        <w:rPr>
          <w:rFonts w:ascii="Times New Roman" w:eastAsia="SimSun" w:hAnsi="Times New Roman" w:cs="Times New Roman"/>
          <w:kern w:val="1"/>
          <w:sz w:val="28"/>
          <w:szCs w:val="28"/>
          <w:lang w:eastAsia="zh-CN" w:bidi="hi-IN"/>
        </w:rPr>
        <w:t xml:space="preserve"> та товариств</w:t>
      </w:r>
      <w:r w:rsidR="00E4234D">
        <w:rPr>
          <w:rFonts w:ascii="Times New Roman" w:eastAsia="SimSun" w:hAnsi="Times New Roman" w:cs="Times New Roman"/>
          <w:kern w:val="1"/>
          <w:sz w:val="28"/>
          <w:szCs w:val="28"/>
          <w:lang w:eastAsia="zh-CN" w:bidi="hi-IN"/>
        </w:rPr>
        <w:t>у з обмеженою відповідальністю «НОВА НЕРУХОМІСТЬ К»</w:t>
      </w:r>
      <w:r w:rsidRPr="00201019">
        <w:rPr>
          <w:rFonts w:ascii="Times New Roman" w:eastAsia="SimSun" w:hAnsi="Times New Roman" w:cs="Times New Roman"/>
          <w:kern w:val="1"/>
          <w:sz w:val="28"/>
          <w:szCs w:val="28"/>
          <w:lang w:eastAsia="zh-CN" w:bidi="hi-IN"/>
        </w:rPr>
        <w:t xml:space="preserve"> для експлуатації та обслуговування адміністративно-виробничих і складських будівель і споруд та відкритої автостоянки на </w:t>
      </w:r>
      <w:r w:rsidR="00E4234D">
        <w:rPr>
          <w:rFonts w:ascii="Times New Roman" w:eastAsia="SimSun" w:hAnsi="Times New Roman" w:cs="Times New Roman"/>
          <w:kern w:val="1"/>
          <w:sz w:val="28"/>
          <w:szCs w:val="28"/>
          <w:lang w:eastAsia="zh-CN" w:bidi="hi-IN"/>
        </w:rPr>
        <w:t xml:space="preserve">                            </w:t>
      </w:r>
      <w:r w:rsidRPr="00201019">
        <w:rPr>
          <w:rFonts w:ascii="Times New Roman" w:eastAsia="SimSun" w:hAnsi="Times New Roman" w:cs="Times New Roman"/>
          <w:kern w:val="1"/>
          <w:sz w:val="28"/>
          <w:szCs w:val="28"/>
          <w:lang w:eastAsia="zh-CN" w:bidi="hi-IN"/>
        </w:rPr>
        <w:t>вул. Святошинській, 34 у Святошинському районі м. Києва  (А-21682</w:t>
      </w:r>
      <w:r w:rsidR="00E4234D">
        <w:rPr>
          <w:rFonts w:ascii="Times New Roman" w:eastAsia="SimSun" w:hAnsi="Times New Roman" w:cs="Times New Roman"/>
          <w:kern w:val="1"/>
          <w:sz w:val="28"/>
          <w:szCs w:val="28"/>
          <w:lang w:eastAsia="zh-CN" w:bidi="hi-IN"/>
        </w:rPr>
        <w:t>).</w:t>
      </w:r>
    </w:p>
    <w:p w:rsidR="00E4234D" w:rsidRPr="00051E31" w:rsidRDefault="00E4234D" w:rsidP="00E4234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E4234D" w:rsidRPr="00051E31" w:rsidRDefault="00E4234D" w:rsidP="00E4234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E4234D" w:rsidRPr="00051E31" w:rsidRDefault="00E4234D" w:rsidP="00E4234D">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75</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E4234D" w:rsidRDefault="00E4234D" w:rsidP="00E4234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E4234D">
        <w:rPr>
          <w:rFonts w:ascii="Times New Roman" w:eastAsia="SimSun" w:hAnsi="Times New Roman" w:cs="Times New Roman"/>
          <w:kern w:val="1"/>
          <w:sz w:val="28"/>
          <w:szCs w:val="28"/>
          <w:lang w:eastAsia="zh-CN" w:bidi="hi-IN"/>
        </w:rPr>
        <w:t>Про передачу земельної ділянки ТОВАРИСТВ</w:t>
      </w:r>
      <w:r>
        <w:rPr>
          <w:rFonts w:ascii="Times New Roman" w:eastAsia="SimSun" w:hAnsi="Times New Roman" w:cs="Times New Roman"/>
          <w:kern w:val="1"/>
          <w:sz w:val="28"/>
          <w:szCs w:val="28"/>
          <w:lang w:eastAsia="zh-CN" w:bidi="hi-IN"/>
        </w:rPr>
        <w:t>У З ОБМЕЖЕНОЮ ВІДПОВІДАЛЬНІСТЮ «</w:t>
      </w:r>
      <w:r w:rsidRPr="00E4234D">
        <w:rPr>
          <w:rFonts w:ascii="Times New Roman" w:eastAsia="SimSun" w:hAnsi="Times New Roman" w:cs="Times New Roman"/>
          <w:kern w:val="1"/>
          <w:sz w:val="28"/>
          <w:szCs w:val="28"/>
          <w:lang w:eastAsia="zh-CN" w:bidi="hi-IN"/>
        </w:rPr>
        <w:t>АВТОСЕРВІС ПРЕМІУ</w:t>
      </w:r>
      <w:r>
        <w:rPr>
          <w:rFonts w:ascii="Times New Roman" w:eastAsia="SimSun" w:hAnsi="Times New Roman" w:cs="Times New Roman"/>
          <w:kern w:val="1"/>
          <w:sz w:val="28"/>
          <w:szCs w:val="28"/>
          <w:lang w:eastAsia="zh-CN" w:bidi="hi-IN"/>
        </w:rPr>
        <w:t>М»</w:t>
      </w:r>
      <w:r w:rsidRPr="00E4234D">
        <w:rPr>
          <w:rFonts w:ascii="Times New Roman" w:eastAsia="SimSun" w:hAnsi="Times New Roman" w:cs="Times New Roman"/>
          <w:kern w:val="1"/>
          <w:sz w:val="28"/>
          <w:szCs w:val="28"/>
          <w:lang w:eastAsia="zh-CN" w:bidi="hi-IN"/>
        </w:rPr>
        <w:t xml:space="preserve"> для експлуатації та </w:t>
      </w:r>
      <w:r w:rsidRPr="00E4234D">
        <w:rPr>
          <w:rFonts w:ascii="Times New Roman" w:eastAsia="SimSun" w:hAnsi="Times New Roman" w:cs="Times New Roman"/>
          <w:kern w:val="1"/>
          <w:sz w:val="28"/>
          <w:szCs w:val="28"/>
          <w:lang w:eastAsia="zh-CN" w:bidi="hi-IN"/>
        </w:rPr>
        <w:lastRenderedPageBreak/>
        <w:t>обслуговування адміністративно-виробничих і складських будівель і споруд та відкритої автост</w:t>
      </w:r>
      <w:r w:rsidR="00D67C87">
        <w:rPr>
          <w:rFonts w:ascii="Times New Roman" w:eastAsia="SimSun" w:hAnsi="Times New Roman" w:cs="Times New Roman"/>
          <w:kern w:val="1"/>
          <w:sz w:val="28"/>
          <w:szCs w:val="28"/>
          <w:lang w:eastAsia="zh-CN" w:bidi="hi-IN"/>
        </w:rPr>
        <w:t>оянки на вул. Святошинській, 30-</w:t>
      </w:r>
      <w:r w:rsidRPr="00E4234D">
        <w:rPr>
          <w:rFonts w:ascii="Times New Roman" w:eastAsia="SimSun" w:hAnsi="Times New Roman" w:cs="Times New Roman"/>
          <w:kern w:val="1"/>
          <w:sz w:val="28"/>
          <w:szCs w:val="28"/>
          <w:lang w:eastAsia="zh-CN" w:bidi="hi-IN"/>
        </w:rPr>
        <w:t>б у Святошинському районі м. Києва (А-22343</w:t>
      </w:r>
      <w:r>
        <w:rPr>
          <w:rFonts w:ascii="Times New Roman" w:eastAsia="SimSun" w:hAnsi="Times New Roman" w:cs="Times New Roman"/>
          <w:kern w:val="1"/>
          <w:sz w:val="28"/>
          <w:szCs w:val="28"/>
          <w:lang w:eastAsia="zh-CN" w:bidi="hi-IN"/>
        </w:rPr>
        <w:t>).</w:t>
      </w:r>
    </w:p>
    <w:p w:rsidR="00E4234D" w:rsidRPr="00051E31" w:rsidRDefault="00E4234D" w:rsidP="00E4234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E4234D" w:rsidRPr="00051E31" w:rsidRDefault="00E4234D" w:rsidP="00E4234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E4234D" w:rsidRPr="00051E31" w:rsidRDefault="00E4234D" w:rsidP="00E4234D">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80</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E4234D" w:rsidRPr="00051E31" w:rsidRDefault="00E4234D" w:rsidP="00E4234D">
      <w:pPr>
        <w:tabs>
          <w:tab w:val="num" w:pos="1620"/>
        </w:tabs>
        <w:spacing w:after="0" w:line="240" w:lineRule="auto"/>
        <w:ind w:left="-540" w:firstLine="540"/>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СЛУХАЛИ: </w:t>
      </w:r>
      <w:r w:rsidRPr="00E4234D">
        <w:rPr>
          <w:rFonts w:ascii="Times New Roman" w:eastAsia="SimSun" w:hAnsi="Times New Roman" w:cs="Times New Roman"/>
          <w:kern w:val="1"/>
          <w:sz w:val="28"/>
          <w:szCs w:val="28"/>
          <w:lang w:eastAsia="zh-CN" w:bidi="hi-IN"/>
        </w:rPr>
        <w:t>Про передачу ТОВАРИСТВУ З ОБМЕЖЕНОЮ ВІДПОВІДАЛЬНІСТЮ</w:t>
      </w:r>
      <w:r>
        <w:rPr>
          <w:rFonts w:ascii="Times New Roman" w:eastAsia="SimSun" w:hAnsi="Times New Roman" w:cs="Times New Roman"/>
          <w:kern w:val="1"/>
          <w:sz w:val="28"/>
          <w:szCs w:val="28"/>
          <w:lang w:eastAsia="zh-CN" w:bidi="hi-IN"/>
        </w:rPr>
        <w:t xml:space="preserve"> «КНЯЖИЙ ЗАТОН»</w:t>
      </w:r>
      <w:r w:rsidRPr="00E4234D">
        <w:rPr>
          <w:rFonts w:ascii="Times New Roman" w:eastAsia="SimSun" w:hAnsi="Times New Roman" w:cs="Times New Roman"/>
          <w:kern w:val="1"/>
          <w:sz w:val="28"/>
          <w:szCs w:val="28"/>
          <w:lang w:eastAsia="zh-CN" w:bidi="hi-IN"/>
        </w:rPr>
        <w:t xml:space="preserve"> земельної ділянки для будівництва житлового комплексу з об`єктами соціально-побутового призначення та школою-дитячим садком першого ступеня на Дніпровській набережній, 18 у Дарницькому районі м. Києва  (Д-2926</w:t>
      </w:r>
      <w:r>
        <w:rPr>
          <w:rFonts w:ascii="Times New Roman" w:eastAsia="SimSun" w:hAnsi="Times New Roman" w:cs="Times New Roman"/>
          <w:color w:val="000000"/>
          <w:kern w:val="1"/>
          <w:sz w:val="28"/>
          <w:szCs w:val="28"/>
          <w:lang w:eastAsia="zh-CN" w:bidi="hi-IN"/>
        </w:rPr>
        <w:t>).</w:t>
      </w:r>
    </w:p>
    <w:p w:rsidR="00E4234D" w:rsidRPr="00051E31" w:rsidRDefault="00E4234D" w:rsidP="00E4234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00D67C87">
        <w:rPr>
          <w:rFonts w:ascii="Times New Roman" w:eastAsia="Times New Roman" w:hAnsi="Times New Roman" w:cs="Times New Roman"/>
          <w:sz w:val="28"/>
          <w:szCs w:val="28"/>
          <w:lang w:eastAsia="ru-RU"/>
        </w:rPr>
        <w:t>,</w:t>
      </w:r>
      <w:r w:rsidRPr="002A74A9">
        <w:rPr>
          <w:rFonts w:ascii="Times New Roman" w:eastAsia="Times New Roman" w:hAnsi="Times New Roman" w:cs="Times New Roman"/>
          <w:sz w:val="28"/>
          <w:szCs w:val="28"/>
          <w:lang w:eastAsia="ru-RU"/>
        </w:rPr>
        <w:t xml:space="preserve"> та </w:t>
      </w:r>
      <w:r w:rsidRPr="002A74A9">
        <w:rPr>
          <w:rFonts w:ascii="Times New Roman" w:eastAsia="Times New Roman" w:hAnsi="Times New Roman" w:cs="Times New Roman"/>
          <w:bCs/>
          <w:color w:val="000000"/>
          <w:sz w:val="28"/>
          <w:szCs w:val="28"/>
          <w:lang w:eastAsia="ru-RU"/>
        </w:rPr>
        <w:t xml:space="preserve">озвучив пропозиції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E4234D" w:rsidRPr="00051E31" w:rsidRDefault="00E4234D" w:rsidP="00E4234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sidRPr="002A74A9">
        <w:rPr>
          <w:rFonts w:ascii="Times New Roman CYR" w:eastAsia="Times New Roman" w:hAnsi="Times New Roman CYR" w:cs="Times New Roman CYR"/>
          <w:sz w:val="28"/>
          <w:szCs w:val="28"/>
          <w:lang w:eastAsia="ru-RU"/>
        </w:rPr>
        <w:t>,</w:t>
      </w:r>
      <w:r w:rsidRPr="002A74A9">
        <w:rPr>
          <w:rFonts w:ascii="Times New Roman" w:eastAsia="Times New Roman" w:hAnsi="Times New Roman" w:cs="Times New Roman"/>
          <w:sz w:val="28"/>
          <w:szCs w:val="28"/>
          <w:lang w:eastAsia="ru-RU"/>
        </w:rPr>
        <w:t xml:space="preserve"> із врахуванням пропозицій постійної комісії Київської міської ради з питань містобудування, архітектури та землекористування</w:t>
      </w:r>
      <w:r>
        <w:rPr>
          <w:rFonts w:ascii="Times New Roman CYR" w:eastAsia="Times New Roman" w:hAnsi="Times New Roman CYR" w:cs="Times New Roman CYR"/>
          <w:sz w:val="28"/>
          <w:szCs w:val="28"/>
          <w:lang w:eastAsia="ru-RU"/>
        </w:rPr>
        <w:t>.</w:t>
      </w:r>
    </w:p>
    <w:p w:rsidR="00E4234D" w:rsidRPr="00051E31" w:rsidRDefault="00E4234D" w:rsidP="00E4234D">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w:t>
      </w:r>
      <w:r w:rsidR="00711787">
        <w:rPr>
          <w:rFonts w:ascii="Times New Roman" w:eastAsia="Times New Roman" w:hAnsi="Times New Roman" w:cs="Times New Roman"/>
          <w:sz w:val="28"/>
          <w:szCs w:val="28"/>
          <w:lang w:eastAsia="ru-RU"/>
        </w:rPr>
        <w:t xml:space="preserve">не </w:t>
      </w:r>
      <w:r w:rsidRPr="00051E31">
        <w:rPr>
          <w:rFonts w:ascii="Times New Roman" w:eastAsia="Times New Roman" w:hAnsi="Times New Roman" w:cs="Times New Roman"/>
          <w:sz w:val="28"/>
          <w:szCs w:val="28"/>
          <w:lang w:eastAsia="ru-RU"/>
        </w:rPr>
        <w:t xml:space="preserve">прийнято (за – </w:t>
      </w:r>
      <w:r w:rsidR="00711787">
        <w:rPr>
          <w:rFonts w:ascii="Times New Roman" w:eastAsia="Times New Roman" w:hAnsi="Times New Roman" w:cs="Times New Roman"/>
          <w:sz w:val="28"/>
          <w:szCs w:val="28"/>
          <w:lang w:eastAsia="ru-RU"/>
        </w:rPr>
        <w:t>58, проти – 11</w:t>
      </w:r>
      <w:r w:rsidRPr="00051E31">
        <w:rPr>
          <w:rFonts w:ascii="Times New Roman" w:eastAsia="Times New Roman" w:hAnsi="Times New Roman" w:cs="Times New Roman"/>
          <w:sz w:val="28"/>
          <w:szCs w:val="28"/>
          <w:lang w:eastAsia="ru-RU"/>
        </w:rPr>
        <w:t xml:space="preserve">, утр. – </w:t>
      </w:r>
      <w:r w:rsidR="00711787">
        <w:rPr>
          <w:rFonts w:ascii="Times New Roman" w:eastAsia="Times New Roman" w:hAnsi="Times New Roman" w:cs="Times New Roman"/>
          <w:sz w:val="28"/>
          <w:szCs w:val="28"/>
          <w:lang w:eastAsia="ru-RU"/>
        </w:rPr>
        <w:t>13</w:t>
      </w:r>
      <w:r w:rsidRPr="00051E31">
        <w:rPr>
          <w:rFonts w:ascii="Times New Roman" w:eastAsia="Times New Roman" w:hAnsi="Times New Roman" w:cs="Times New Roman"/>
          <w:sz w:val="28"/>
          <w:szCs w:val="28"/>
          <w:lang w:eastAsia="ru-RU"/>
        </w:rPr>
        <w:t>).</w:t>
      </w:r>
    </w:p>
    <w:p w:rsidR="00F90F7B" w:rsidRDefault="00F90F7B" w:rsidP="00F90F7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009E1588" w:rsidRPr="009E1588">
        <w:rPr>
          <w:rFonts w:ascii="Times New Roman" w:eastAsia="SimSun" w:hAnsi="Times New Roman" w:cs="Times New Roman"/>
          <w:kern w:val="1"/>
          <w:sz w:val="28"/>
          <w:szCs w:val="28"/>
          <w:lang w:eastAsia="zh-CN" w:bidi="hi-IN"/>
        </w:rPr>
        <w:t>Про передачу громадянці Кучеренко Анжеліці Анатоліївні земельної ділянки для експлуатації та обслуговування нежитлових будівель торговельного призначення на просп. Науки, 4, літ. «Г», літ. «Д» у Голосіївському районі м. Києва (Д-7243</w:t>
      </w:r>
      <w:r>
        <w:rPr>
          <w:rFonts w:ascii="Times New Roman" w:eastAsia="SimSun" w:hAnsi="Times New Roman" w:cs="Times New Roman"/>
          <w:kern w:val="1"/>
          <w:sz w:val="28"/>
          <w:szCs w:val="28"/>
          <w:lang w:eastAsia="zh-CN" w:bidi="hi-IN"/>
        </w:rPr>
        <w:t>).</w:t>
      </w:r>
    </w:p>
    <w:p w:rsidR="00F90F7B" w:rsidRPr="00051E31" w:rsidRDefault="00F90F7B" w:rsidP="00F90F7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F90F7B" w:rsidRPr="00051E31" w:rsidRDefault="00F90F7B" w:rsidP="00F90F7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F90F7B" w:rsidRPr="00051E31" w:rsidRDefault="00F90F7B" w:rsidP="00F90F7B">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75</w:t>
      </w:r>
      <w:r w:rsidRPr="00051E31">
        <w:rPr>
          <w:rFonts w:ascii="Times New Roman" w:eastAsia="Times New Roman" w:hAnsi="Times New Roman" w:cs="Times New Roman"/>
          <w:sz w:val="28"/>
          <w:szCs w:val="28"/>
          <w:lang w:eastAsia="ru-RU"/>
        </w:rPr>
        <w:t xml:space="preserve">, проти – 0, утр. – </w:t>
      </w:r>
      <w:r w:rsidR="00D01BC3">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D01BC3" w:rsidRDefault="00D01BC3" w:rsidP="00D01BC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D01BC3">
        <w:rPr>
          <w:rFonts w:ascii="Times New Roman" w:eastAsia="SimSun" w:hAnsi="Times New Roman" w:cs="Times New Roman"/>
          <w:kern w:val="1"/>
          <w:sz w:val="28"/>
          <w:szCs w:val="28"/>
          <w:lang w:eastAsia="zh-CN" w:bidi="hi-IN"/>
        </w:rPr>
        <w:t>Про передачу земельної ділянки публ</w:t>
      </w:r>
      <w:r>
        <w:rPr>
          <w:rFonts w:ascii="Times New Roman" w:eastAsia="SimSun" w:hAnsi="Times New Roman" w:cs="Times New Roman"/>
          <w:kern w:val="1"/>
          <w:sz w:val="28"/>
          <w:szCs w:val="28"/>
          <w:lang w:eastAsia="zh-CN" w:bidi="hi-IN"/>
        </w:rPr>
        <w:t>ічному акціонерному товариству «ПРОКРЕДИТ БАНК»</w:t>
      </w:r>
      <w:r w:rsidRPr="00D01BC3">
        <w:rPr>
          <w:rFonts w:ascii="Times New Roman" w:eastAsia="SimSun" w:hAnsi="Times New Roman" w:cs="Times New Roman"/>
          <w:kern w:val="1"/>
          <w:sz w:val="28"/>
          <w:szCs w:val="28"/>
          <w:lang w:eastAsia="zh-CN" w:bidi="hi-IN"/>
        </w:rPr>
        <w:t xml:space="preserve"> для експлуатації та обслуговування адміністративної будівлі на вул. Казимира Малевича, 86-а у Голосіївському районі </w:t>
      </w:r>
      <w:r>
        <w:rPr>
          <w:rFonts w:ascii="Times New Roman" w:eastAsia="SimSun" w:hAnsi="Times New Roman" w:cs="Times New Roman"/>
          <w:kern w:val="1"/>
          <w:sz w:val="28"/>
          <w:szCs w:val="28"/>
          <w:lang w:eastAsia="zh-CN" w:bidi="hi-IN"/>
        </w:rPr>
        <w:t xml:space="preserve">      </w:t>
      </w:r>
      <w:r w:rsidRPr="00D01BC3">
        <w:rPr>
          <w:rFonts w:ascii="Times New Roman" w:eastAsia="SimSun" w:hAnsi="Times New Roman" w:cs="Times New Roman"/>
          <w:kern w:val="1"/>
          <w:sz w:val="28"/>
          <w:szCs w:val="28"/>
          <w:lang w:eastAsia="zh-CN" w:bidi="hi-IN"/>
        </w:rPr>
        <w:t>м. Києва   (А-0198</w:t>
      </w:r>
      <w:r>
        <w:rPr>
          <w:rFonts w:ascii="Times New Roman" w:eastAsia="SimSun" w:hAnsi="Times New Roman" w:cs="Times New Roman"/>
          <w:kern w:val="1"/>
          <w:sz w:val="28"/>
          <w:szCs w:val="28"/>
          <w:lang w:eastAsia="zh-CN" w:bidi="hi-IN"/>
        </w:rPr>
        <w:t>).</w:t>
      </w:r>
    </w:p>
    <w:p w:rsidR="00D01BC3" w:rsidRPr="00051E31" w:rsidRDefault="00D01BC3" w:rsidP="00D01BC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D01BC3" w:rsidRPr="00051E31" w:rsidRDefault="00D01BC3" w:rsidP="00D01BC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D01BC3" w:rsidRPr="00051E31" w:rsidRDefault="00D01BC3" w:rsidP="00D01BC3">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89</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1</w:t>
      </w:r>
      <w:r w:rsidRPr="00051E31">
        <w:rPr>
          <w:rFonts w:ascii="Times New Roman" w:eastAsia="Times New Roman" w:hAnsi="Times New Roman" w:cs="Times New Roman"/>
          <w:sz w:val="28"/>
          <w:szCs w:val="28"/>
          <w:lang w:eastAsia="ru-RU"/>
        </w:rPr>
        <w:t>).</w:t>
      </w:r>
    </w:p>
    <w:p w:rsidR="00D01BC3" w:rsidRDefault="00D01BC3" w:rsidP="00D01BC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lastRenderedPageBreak/>
        <w:t>СЛУХАЛИ:</w:t>
      </w:r>
      <w:r>
        <w:rPr>
          <w:rFonts w:ascii="Times New Roman" w:eastAsia="Times New Roman" w:hAnsi="Times New Roman" w:cs="Times New Roman"/>
          <w:b/>
          <w:sz w:val="28"/>
          <w:szCs w:val="28"/>
          <w:lang w:eastAsia="ru-RU"/>
        </w:rPr>
        <w:t xml:space="preserve"> </w:t>
      </w:r>
      <w:r w:rsidRPr="00D01BC3">
        <w:rPr>
          <w:rFonts w:ascii="Times New Roman" w:eastAsia="SimSun" w:hAnsi="Times New Roman" w:cs="Times New Roman"/>
          <w:kern w:val="1"/>
          <w:sz w:val="28"/>
          <w:szCs w:val="28"/>
          <w:lang w:eastAsia="zh-CN" w:bidi="hi-IN"/>
        </w:rPr>
        <w:t>Про передачу громадянину Аркуші Миколі Івановичу земельної ділянки для експлуатації та обслуговування нежитлової будівлі на вул. Попудренка, 1 (</w:t>
      </w:r>
      <w:proofErr w:type="spellStart"/>
      <w:r w:rsidRPr="00D01BC3">
        <w:rPr>
          <w:rFonts w:ascii="Times New Roman" w:eastAsia="SimSun" w:hAnsi="Times New Roman" w:cs="Times New Roman"/>
          <w:kern w:val="1"/>
          <w:sz w:val="28"/>
          <w:szCs w:val="28"/>
          <w:lang w:eastAsia="zh-CN" w:bidi="hi-IN"/>
        </w:rPr>
        <w:t>літ.Б</w:t>
      </w:r>
      <w:proofErr w:type="spellEnd"/>
      <w:r w:rsidRPr="00D01BC3">
        <w:rPr>
          <w:rFonts w:ascii="Times New Roman" w:eastAsia="SimSun" w:hAnsi="Times New Roman" w:cs="Times New Roman"/>
          <w:kern w:val="1"/>
          <w:sz w:val="28"/>
          <w:szCs w:val="28"/>
          <w:lang w:eastAsia="zh-CN" w:bidi="hi-IN"/>
        </w:rPr>
        <w:t>) у Дніпровському районі м. Києва  (Д-7412</w:t>
      </w:r>
      <w:r>
        <w:rPr>
          <w:rFonts w:ascii="Times New Roman" w:eastAsia="SimSun" w:hAnsi="Times New Roman" w:cs="Times New Roman"/>
          <w:kern w:val="1"/>
          <w:sz w:val="28"/>
          <w:szCs w:val="28"/>
          <w:lang w:eastAsia="zh-CN" w:bidi="hi-IN"/>
        </w:rPr>
        <w:t>).</w:t>
      </w:r>
    </w:p>
    <w:p w:rsidR="00D01BC3" w:rsidRPr="00051E31" w:rsidRDefault="00D01BC3" w:rsidP="00D01BC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D01BC3" w:rsidRPr="00051E31" w:rsidRDefault="00D01BC3" w:rsidP="00D01BC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D01BC3" w:rsidRPr="00051E31" w:rsidRDefault="00D01BC3" w:rsidP="00D01BC3">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66</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20</w:t>
      </w:r>
      <w:r w:rsidRPr="00051E31">
        <w:rPr>
          <w:rFonts w:ascii="Times New Roman" w:eastAsia="Times New Roman" w:hAnsi="Times New Roman" w:cs="Times New Roman"/>
          <w:sz w:val="28"/>
          <w:szCs w:val="28"/>
          <w:lang w:eastAsia="ru-RU"/>
        </w:rPr>
        <w:t>).</w:t>
      </w:r>
    </w:p>
    <w:p w:rsidR="00051E31" w:rsidRDefault="00845A97" w:rsidP="008306A4">
      <w:pPr>
        <w:spacing w:after="0" w:line="240" w:lineRule="auto"/>
        <w:ind w:left="-567" w:firstLine="567"/>
        <w:jc w:val="both"/>
        <w:rPr>
          <w:rFonts w:ascii="Times New Roman" w:eastAsia="SimSun" w:hAnsi="Times New Roman" w:cs="Times New Roman"/>
          <w:kern w:val="1"/>
          <w:sz w:val="28"/>
          <w:szCs w:val="28"/>
          <w:lang w:eastAsia="zh-CN" w:bidi="hi-IN"/>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845A97">
        <w:rPr>
          <w:rFonts w:ascii="Times New Roman" w:eastAsia="SimSun" w:hAnsi="Times New Roman" w:cs="Times New Roman"/>
          <w:kern w:val="1"/>
          <w:sz w:val="28"/>
          <w:szCs w:val="28"/>
          <w:lang w:eastAsia="zh-CN" w:bidi="hi-IN"/>
        </w:rPr>
        <w:t xml:space="preserve">Про передачу громадянці Васечко Людмилі Василівні земельної ділянки для будівництва, експлуатації та обслуговування транспортної інженерної інфраструктури (без об'єктів дорожнього сервісу) на вул. Єлизавети </w:t>
      </w:r>
      <w:proofErr w:type="spellStart"/>
      <w:r w:rsidRPr="00845A97">
        <w:rPr>
          <w:rFonts w:ascii="Times New Roman" w:eastAsia="SimSun" w:hAnsi="Times New Roman" w:cs="Times New Roman"/>
          <w:kern w:val="1"/>
          <w:sz w:val="28"/>
          <w:szCs w:val="28"/>
          <w:lang w:eastAsia="zh-CN" w:bidi="hi-IN"/>
        </w:rPr>
        <w:t>Чавдар</w:t>
      </w:r>
      <w:proofErr w:type="spellEnd"/>
      <w:r w:rsidRPr="00845A97">
        <w:rPr>
          <w:rFonts w:ascii="Times New Roman" w:eastAsia="SimSun" w:hAnsi="Times New Roman" w:cs="Times New Roman"/>
          <w:kern w:val="1"/>
          <w:sz w:val="28"/>
          <w:szCs w:val="28"/>
          <w:lang w:eastAsia="zh-CN" w:bidi="hi-IN"/>
        </w:rPr>
        <w:t>, 2 у Дарницькому районі м. Києва  (Д-7593</w:t>
      </w:r>
      <w:r>
        <w:rPr>
          <w:rFonts w:ascii="Times New Roman" w:eastAsia="SimSun" w:hAnsi="Times New Roman" w:cs="Times New Roman"/>
          <w:kern w:val="1"/>
          <w:sz w:val="28"/>
          <w:szCs w:val="28"/>
          <w:lang w:eastAsia="zh-CN" w:bidi="hi-IN"/>
        </w:rPr>
        <w:t>).</w:t>
      </w:r>
    </w:p>
    <w:p w:rsidR="00845A97" w:rsidRPr="00051E31" w:rsidRDefault="00845A97" w:rsidP="00845A97">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00D67C87">
        <w:rPr>
          <w:rFonts w:ascii="Times New Roman" w:eastAsia="Times New Roman" w:hAnsi="Times New Roman" w:cs="Times New Roman"/>
          <w:sz w:val="28"/>
          <w:szCs w:val="28"/>
          <w:lang w:eastAsia="ru-RU"/>
        </w:rPr>
        <w:t>,</w:t>
      </w:r>
      <w:r w:rsidRPr="00845A97">
        <w:rPr>
          <w:rFonts w:ascii="Times New Roman" w:eastAsia="Times New Roman" w:hAnsi="Times New Roman" w:cs="Times New Roman"/>
          <w:sz w:val="28"/>
          <w:szCs w:val="28"/>
          <w:lang w:eastAsia="ru-RU"/>
        </w:rPr>
        <w:t xml:space="preserve"> </w:t>
      </w:r>
      <w:r w:rsidRPr="002A74A9">
        <w:rPr>
          <w:rFonts w:ascii="Times New Roman" w:eastAsia="Times New Roman" w:hAnsi="Times New Roman" w:cs="Times New Roman"/>
          <w:sz w:val="28"/>
          <w:szCs w:val="28"/>
          <w:lang w:eastAsia="ru-RU"/>
        </w:rPr>
        <w:t xml:space="preserve">та </w:t>
      </w:r>
      <w:r>
        <w:rPr>
          <w:rFonts w:ascii="Times New Roman" w:eastAsia="Times New Roman" w:hAnsi="Times New Roman" w:cs="Times New Roman"/>
          <w:bCs/>
          <w:color w:val="000000"/>
          <w:sz w:val="28"/>
          <w:szCs w:val="28"/>
          <w:lang w:eastAsia="ru-RU"/>
        </w:rPr>
        <w:t>озвучив пропозиції</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845A97" w:rsidRDefault="00845A97"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Мірошниченко І.М., депутатська фракція «Всеукраїнське об’єднання «Свобода»</w:t>
      </w:r>
      <w:r w:rsidR="00D67C87">
        <w:rPr>
          <w:rFonts w:ascii="Times New Roman" w:eastAsia="Times New Roman" w:hAnsi="Times New Roman" w:cs="Times New Roman"/>
          <w:sz w:val="28"/>
          <w:szCs w:val="28"/>
          <w:lang w:eastAsia="ru-RU"/>
        </w:rPr>
        <w:t>,</w:t>
      </w:r>
      <w:r w:rsidRPr="00845A9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та з</w:t>
      </w:r>
      <w:r w:rsidRPr="00051E31">
        <w:rPr>
          <w:rFonts w:ascii="Times New Roman" w:eastAsia="Times New Roman" w:hAnsi="Times New Roman" w:cs="Times New Roman"/>
          <w:sz w:val="28"/>
          <w:szCs w:val="28"/>
          <w:lang w:eastAsia="ru-RU"/>
        </w:rPr>
        <w:t>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w:t>
      </w:r>
      <w:r w:rsidR="00D67C87">
        <w:rPr>
          <w:rFonts w:ascii="Times New Roman" w:eastAsia="Times New Roman" w:hAnsi="Times New Roman" w:cs="Times New Roman"/>
          <w:sz w:val="28"/>
          <w:szCs w:val="28"/>
          <w:lang w:eastAsia="ru-RU"/>
        </w:rPr>
        <w:t>по</w:t>
      </w:r>
      <w:r>
        <w:rPr>
          <w:rFonts w:ascii="Times New Roman" w:eastAsia="Times New Roman" w:hAnsi="Times New Roman" w:cs="Times New Roman"/>
          <w:sz w:val="28"/>
          <w:szCs w:val="28"/>
          <w:lang w:eastAsia="ru-RU"/>
        </w:rPr>
        <w:t>ставили запитання.</w:t>
      </w:r>
    </w:p>
    <w:p w:rsidR="00F53CC5" w:rsidRDefault="00845A97" w:rsidP="008306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00D67C8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надав відповіді.</w:t>
      </w:r>
    </w:p>
    <w:p w:rsidR="00845A97" w:rsidRPr="00051E31" w:rsidRDefault="00845A97" w:rsidP="00845A97">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sidRPr="002A74A9">
        <w:rPr>
          <w:rFonts w:ascii="Times New Roman CYR" w:eastAsia="Times New Roman" w:hAnsi="Times New Roman CYR" w:cs="Times New Roman CYR"/>
          <w:sz w:val="28"/>
          <w:szCs w:val="28"/>
          <w:lang w:eastAsia="ru-RU"/>
        </w:rPr>
        <w:t>,</w:t>
      </w:r>
      <w:r w:rsidRPr="002A74A9">
        <w:rPr>
          <w:rFonts w:ascii="Times New Roman" w:eastAsia="Times New Roman" w:hAnsi="Times New Roman" w:cs="Times New Roman"/>
          <w:sz w:val="28"/>
          <w:szCs w:val="28"/>
          <w:lang w:eastAsia="ru-RU"/>
        </w:rPr>
        <w:t xml:space="preserve"> із врахуванням пропозицій постійної комісії Київської міської ради з питань містобудування, архітектури та землекористування</w:t>
      </w:r>
      <w:r>
        <w:rPr>
          <w:rFonts w:ascii="Times New Roman CYR" w:eastAsia="Times New Roman" w:hAnsi="Times New Roman CYR" w:cs="Times New Roman CYR"/>
          <w:sz w:val="28"/>
          <w:szCs w:val="28"/>
          <w:lang w:eastAsia="ru-RU"/>
        </w:rPr>
        <w:t>.</w:t>
      </w:r>
    </w:p>
    <w:p w:rsidR="00845A97" w:rsidRPr="00051E31" w:rsidRDefault="00845A97" w:rsidP="00845A97">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w:t>
      </w:r>
      <w:r w:rsidR="00C52A2C">
        <w:rPr>
          <w:rFonts w:ascii="Times New Roman" w:eastAsia="Times New Roman" w:hAnsi="Times New Roman" w:cs="Times New Roman"/>
          <w:sz w:val="28"/>
          <w:szCs w:val="28"/>
          <w:lang w:eastAsia="ru-RU"/>
        </w:rPr>
        <w:t xml:space="preserve">не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48, проти – 12</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22</w:t>
      </w:r>
      <w:r w:rsidRPr="00051E31">
        <w:rPr>
          <w:rFonts w:ascii="Times New Roman" w:eastAsia="Times New Roman" w:hAnsi="Times New Roman" w:cs="Times New Roman"/>
          <w:sz w:val="28"/>
          <w:szCs w:val="28"/>
          <w:lang w:eastAsia="ru-RU"/>
        </w:rPr>
        <w:t>).</w:t>
      </w:r>
    </w:p>
    <w:p w:rsidR="004250EC" w:rsidRDefault="004250EC" w:rsidP="004250E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4250EC">
        <w:rPr>
          <w:rFonts w:ascii="Times New Roman" w:eastAsia="SimSun" w:hAnsi="Times New Roman" w:cs="Times New Roman"/>
          <w:kern w:val="1"/>
          <w:sz w:val="28"/>
          <w:szCs w:val="28"/>
          <w:lang w:eastAsia="zh-CN" w:bidi="hi-IN"/>
        </w:rPr>
        <w:t>Про передачу публ</w:t>
      </w:r>
      <w:r>
        <w:rPr>
          <w:rFonts w:ascii="Times New Roman" w:eastAsia="SimSun" w:hAnsi="Times New Roman" w:cs="Times New Roman"/>
          <w:kern w:val="1"/>
          <w:sz w:val="28"/>
          <w:szCs w:val="28"/>
          <w:lang w:eastAsia="zh-CN" w:bidi="hi-IN"/>
        </w:rPr>
        <w:t>ічному акціонерному товариству «Київський річковий порт»</w:t>
      </w:r>
      <w:r w:rsidRPr="004250EC">
        <w:rPr>
          <w:rFonts w:ascii="Times New Roman" w:eastAsia="SimSun" w:hAnsi="Times New Roman" w:cs="Times New Roman"/>
          <w:kern w:val="1"/>
          <w:sz w:val="28"/>
          <w:szCs w:val="28"/>
          <w:lang w:eastAsia="zh-CN" w:bidi="hi-IN"/>
        </w:rPr>
        <w:t xml:space="preserve"> земельної ділянки для експлуатації та обслуговування майнового комплексу на вул. Електриків, 23</w:t>
      </w:r>
      <w:r w:rsidR="00D67C87">
        <w:rPr>
          <w:rFonts w:ascii="Times New Roman" w:eastAsia="SimSun" w:hAnsi="Times New Roman" w:cs="Times New Roman"/>
          <w:kern w:val="1"/>
          <w:sz w:val="28"/>
          <w:szCs w:val="28"/>
          <w:lang w:eastAsia="zh-CN" w:bidi="hi-IN"/>
        </w:rPr>
        <w:t>-</w:t>
      </w:r>
      <w:r w:rsidRPr="004250EC">
        <w:rPr>
          <w:rFonts w:ascii="Times New Roman" w:eastAsia="SimSun" w:hAnsi="Times New Roman" w:cs="Times New Roman"/>
          <w:kern w:val="1"/>
          <w:sz w:val="28"/>
          <w:szCs w:val="28"/>
          <w:lang w:eastAsia="zh-CN" w:bidi="hi-IN"/>
        </w:rPr>
        <w:t>б у Подільському районі м. Києва (Д-7730</w:t>
      </w:r>
      <w:r>
        <w:rPr>
          <w:rFonts w:ascii="Times New Roman" w:eastAsia="SimSun" w:hAnsi="Times New Roman" w:cs="Times New Roman"/>
          <w:kern w:val="1"/>
          <w:sz w:val="28"/>
          <w:szCs w:val="28"/>
          <w:lang w:eastAsia="zh-CN" w:bidi="hi-IN"/>
        </w:rPr>
        <w:t>).</w:t>
      </w:r>
    </w:p>
    <w:p w:rsidR="004250EC" w:rsidRPr="00051E31" w:rsidRDefault="004250EC" w:rsidP="004250E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4250EC" w:rsidRPr="00051E31" w:rsidRDefault="004250EC" w:rsidP="004250E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4250EC" w:rsidRPr="00051E31" w:rsidRDefault="004250EC" w:rsidP="004250EC">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78</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1</w:t>
      </w:r>
      <w:r w:rsidRPr="00051E31">
        <w:rPr>
          <w:rFonts w:ascii="Times New Roman" w:eastAsia="Times New Roman" w:hAnsi="Times New Roman" w:cs="Times New Roman"/>
          <w:sz w:val="28"/>
          <w:szCs w:val="28"/>
          <w:lang w:eastAsia="ru-RU"/>
        </w:rPr>
        <w:t>).</w:t>
      </w:r>
    </w:p>
    <w:p w:rsidR="00AA209D" w:rsidRDefault="00AA209D" w:rsidP="00AA209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AA209D">
        <w:rPr>
          <w:rFonts w:ascii="Times New Roman" w:eastAsia="SimSun" w:hAnsi="Times New Roman" w:cs="Times New Roman"/>
          <w:kern w:val="1"/>
          <w:sz w:val="28"/>
          <w:szCs w:val="28"/>
          <w:lang w:eastAsia="zh-CN" w:bidi="hi-IN"/>
        </w:rPr>
        <w:t xml:space="preserve">Про передачу громадянину </w:t>
      </w:r>
      <w:proofErr w:type="spellStart"/>
      <w:r w:rsidRPr="00AA209D">
        <w:rPr>
          <w:rFonts w:ascii="Times New Roman" w:eastAsia="SimSun" w:hAnsi="Times New Roman" w:cs="Times New Roman"/>
          <w:kern w:val="1"/>
          <w:sz w:val="28"/>
          <w:szCs w:val="28"/>
          <w:lang w:eastAsia="zh-CN" w:bidi="hi-IN"/>
        </w:rPr>
        <w:t>Чупраку</w:t>
      </w:r>
      <w:proofErr w:type="spellEnd"/>
      <w:r w:rsidRPr="00AA209D">
        <w:rPr>
          <w:rFonts w:ascii="Times New Roman" w:eastAsia="SimSun" w:hAnsi="Times New Roman" w:cs="Times New Roman"/>
          <w:kern w:val="1"/>
          <w:sz w:val="28"/>
          <w:szCs w:val="28"/>
          <w:lang w:eastAsia="zh-CN" w:bidi="hi-IN"/>
        </w:rPr>
        <w:t xml:space="preserve"> Сергію Миколайовичу земельної ділянки для експлуатації та обслуговування торгових павільйонів на </w:t>
      </w:r>
      <w:r w:rsidR="00217ABB">
        <w:rPr>
          <w:rFonts w:ascii="Times New Roman" w:eastAsia="SimSun" w:hAnsi="Times New Roman" w:cs="Times New Roman"/>
          <w:kern w:val="1"/>
          <w:sz w:val="28"/>
          <w:szCs w:val="28"/>
          <w:lang w:eastAsia="zh-CN" w:bidi="hi-IN"/>
        </w:rPr>
        <w:t xml:space="preserve">                   </w:t>
      </w:r>
      <w:r w:rsidRPr="00AA209D">
        <w:rPr>
          <w:rFonts w:ascii="Times New Roman" w:eastAsia="SimSun" w:hAnsi="Times New Roman" w:cs="Times New Roman"/>
          <w:kern w:val="1"/>
          <w:sz w:val="28"/>
          <w:szCs w:val="28"/>
          <w:lang w:eastAsia="zh-CN" w:bidi="hi-IN"/>
        </w:rPr>
        <w:t>вул. Ізюмській, 1-а у Голосіївському районі м. Києва (Д-7550</w:t>
      </w:r>
      <w:r>
        <w:rPr>
          <w:rFonts w:ascii="Times New Roman" w:eastAsia="SimSun" w:hAnsi="Times New Roman" w:cs="Times New Roman"/>
          <w:kern w:val="1"/>
          <w:sz w:val="28"/>
          <w:szCs w:val="28"/>
          <w:lang w:eastAsia="zh-CN" w:bidi="hi-IN"/>
        </w:rPr>
        <w:t>).</w:t>
      </w:r>
    </w:p>
    <w:p w:rsidR="00AA209D" w:rsidRPr="00051E31" w:rsidRDefault="00AA209D" w:rsidP="00AA209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AA209D" w:rsidRPr="00051E31" w:rsidRDefault="00AA209D" w:rsidP="00AA209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AA209D" w:rsidRPr="00051E31" w:rsidRDefault="00AA209D" w:rsidP="00AA209D">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lastRenderedPageBreak/>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65</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20</w:t>
      </w:r>
      <w:r w:rsidRPr="00051E31">
        <w:rPr>
          <w:rFonts w:ascii="Times New Roman" w:eastAsia="Times New Roman" w:hAnsi="Times New Roman" w:cs="Times New Roman"/>
          <w:sz w:val="28"/>
          <w:szCs w:val="28"/>
          <w:lang w:eastAsia="ru-RU"/>
        </w:rPr>
        <w:t>).</w:t>
      </w:r>
    </w:p>
    <w:p w:rsidR="0061572E" w:rsidRDefault="0061572E" w:rsidP="0061572E">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61572E">
        <w:rPr>
          <w:rFonts w:ascii="Times New Roman" w:eastAsia="SimSun" w:hAnsi="Times New Roman" w:cs="Times New Roman"/>
          <w:kern w:val="1"/>
          <w:sz w:val="28"/>
          <w:szCs w:val="28"/>
          <w:lang w:eastAsia="zh-CN" w:bidi="hi-IN"/>
        </w:rPr>
        <w:t>Про зміну цільового призначення земельних діля</w:t>
      </w:r>
      <w:r>
        <w:rPr>
          <w:rFonts w:ascii="Times New Roman" w:eastAsia="SimSun" w:hAnsi="Times New Roman" w:cs="Times New Roman"/>
          <w:kern w:val="1"/>
          <w:sz w:val="28"/>
          <w:szCs w:val="28"/>
          <w:lang w:eastAsia="zh-CN" w:bidi="hi-IN"/>
        </w:rPr>
        <w:t>нок обслуговуючого кооперативу «</w:t>
      </w:r>
      <w:r w:rsidRPr="0061572E">
        <w:rPr>
          <w:rFonts w:ascii="Times New Roman" w:eastAsia="SimSun" w:hAnsi="Times New Roman" w:cs="Times New Roman"/>
          <w:kern w:val="1"/>
          <w:sz w:val="28"/>
          <w:szCs w:val="28"/>
          <w:lang w:eastAsia="zh-CN" w:bidi="hi-IN"/>
        </w:rPr>
        <w:t>Колект</w:t>
      </w:r>
      <w:r>
        <w:rPr>
          <w:rFonts w:ascii="Times New Roman" w:eastAsia="SimSun" w:hAnsi="Times New Roman" w:cs="Times New Roman"/>
          <w:kern w:val="1"/>
          <w:sz w:val="28"/>
          <w:szCs w:val="28"/>
          <w:lang w:eastAsia="zh-CN" w:bidi="hi-IN"/>
        </w:rPr>
        <w:t>ив індивідуальних забудовників «Коник»</w:t>
      </w:r>
      <w:r w:rsidRPr="0061572E">
        <w:rPr>
          <w:rFonts w:ascii="Times New Roman" w:eastAsia="SimSun" w:hAnsi="Times New Roman" w:cs="Times New Roman"/>
          <w:kern w:val="1"/>
          <w:sz w:val="28"/>
          <w:szCs w:val="28"/>
          <w:lang w:eastAsia="zh-CN" w:bidi="hi-IN"/>
        </w:rPr>
        <w:t xml:space="preserve"> на </w:t>
      </w:r>
      <w:r>
        <w:rPr>
          <w:rFonts w:ascii="Times New Roman" w:eastAsia="SimSun" w:hAnsi="Times New Roman" w:cs="Times New Roman"/>
          <w:kern w:val="1"/>
          <w:sz w:val="28"/>
          <w:szCs w:val="28"/>
          <w:lang w:eastAsia="zh-CN" w:bidi="hi-IN"/>
        </w:rPr>
        <w:t xml:space="preserve"> </w:t>
      </w:r>
      <w:r w:rsidRPr="0061572E">
        <w:rPr>
          <w:rFonts w:ascii="Times New Roman" w:eastAsia="SimSun" w:hAnsi="Times New Roman" w:cs="Times New Roman"/>
          <w:kern w:val="1"/>
          <w:sz w:val="28"/>
          <w:szCs w:val="28"/>
          <w:lang w:eastAsia="zh-CN" w:bidi="hi-IN"/>
        </w:rPr>
        <w:t>вул. Лютневій, 58 у Голосіївському районі м. Києва та внесення змін до договору оренди (Д-7622</w:t>
      </w:r>
      <w:r>
        <w:rPr>
          <w:rFonts w:ascii="Times New Roman" w:eastAsia="SimSun" w:hAnsi="Times New Roman" w:cs="Times New Roman"/>
          <w:kern w:val="1"/>
          <w:sz w:val="28"/>
          <w:szCs w:val="28"/>
          <w:lang w:eastAsia="zh-CN" w:bidi="hi-IN"/>
        </w:rPr>
        <w:t>).</w:t>
      </w:r>
    </w:p>
    <w:p w:rsidR="0061572E" w:rsidRPr="00051E31" w:rsidRDefault="0061572E" w:rsidP="0061572E">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61572E" w:rsidRPr="00051E31" w:rsidRDefault="0061572E" w:rsidP="0061572E">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61572E" w:rsidRPr="00051E31" w:rsidRDefault="0061572E" w:rsidP="0061572E">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sidR="00421E24">
        <w:rPr>
          <w:rFonts w:ascii="Times New Roman" w:eastAsia="Times New Roman" w:hAnsi="Times New Roman" w:cs="Times New Roman"/>
          <w:sz w:val="28"/>
          <w:szCs w:val="28"/>
          <w:lang w:eastAsia="ru-RU"/>
        </w:rPr>
        <w:t>69</w:t>
      </w:r>
      <w:r w:rsidRPr="00051E31">
        <w:rPr>
          <w:rFonts w:ascii="Times New Roman" w:eastAsia="Times New Roman" w:hAnsi="Times New Roman" w:cs="Times New Roman"/>
          <w:sz w:val="28"/>
          <w:szCs w:val="28"/>
          <w:lang w:eastAsia="ru-RU"/>
        </w:rPr>
        <w:t xml:space="preserve">, проти – 0, утр. – </w:t>
      </w:r>
      <w:r w:rsidR="00421E24">
        <w:rPr>
          <w:rFonts w:ascii="Times New Roman" w:eastAsia="Times New Roman" w:hAnsi="Times New Roman" w:cs="Times New Roman"/>
          <w:sz w:val="28"/>
          <w:szCs w:val="28"/>
          <w:lang w:eastAsia="ru-RU"/>
        </w:rPr>
        <w:t>12</w:t>
      </w:r>
      <w:r w:rsidRPr="00051E31">
        <w:rPr>
          <w:rFonts w:ascii="Times New Roman" w:eastAsia="Times New Roman" w:hAnsi="Times New Roman" w:cs="Times New Roman"/>
          <w:sz w:val="28"/>
          <w:szCs w:val="28"/>
          <w:lang w:eastAsia="ru-RU"/>
        </w:rPr>
        <w:t>).</w:t>
      </w:r>
    </w:p>
    <w:p w:rsidR="00845A97" w:rsidRDefault="00421E24" w:rsidP="008306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СЛУХАЛИ:</w:t>
      </w:r>
      <w:r w:rsidRPr="00421E24">
        <w:rPr>
          <w:rFonts w:ascii="Times New Roman" w:eastAsia="SimSun" w:hAnsi="Times New Roman" w:cs="Times New Roman"/>
          <w:kern w:val="1"/>
          <w:sz w:val="28"/>
          <w:szCs w:val="28"/>
          <w:lang w:eastAsia="zh-CN" w:bidi="hi-IN"/>
        </w:rPr>
        <w:t xml:space="preserve"> Про затвердження детального плану території в межах вулиць </w:t>
      </w:r>
      <w:r w:rsidR="00725B54">
        <w:rPr>
          <w:rFonts w:ascii="Times New Roman" w:eastAsia="SimSun" w:hAnsi="Times New Roman" w:cs="Times New Roman"/>
          <w:kern w:val="1"/>
          <w:sz w:val="28"/>
          <w:szCs w:val="28"/>
          <w:lang w:eastAsia="zh-CN" w:bidi="hi-IN"/>
        </w:rPr>
        <w:t>Електриків, Набережно-Рибальської дороги</w:t>
      </w:r>
      <w:r w:rsidRPr="00421E24">
        <w:rPr>
          <w:rFonts w:ascii="Times New Roman" w:eastAsia="SimSun" w:hAnsi="Times New Roman" w:cs="Times New Roman"/>
          <w:kern w:val="1"/>
          <w:sz w:val="28"/>
          <w:szCs w:val="28"/>
          <w:lang w:eastAsia="zh-CN" w:bidi="hi-IN"/>
        </w:rPr>
        <w:t xml:space="preserve"> у Подільському районі м. Києва</w:t>
      </w:r>
      <w:r>
        <w:rPr>
          <w:rFonts w:ascii="Times New Roman" w:eastAsia="SimSun" w:hAnsi="Times New Roman" w:cs="Times New Roman"/>
          <w:kern w:val="1"/>
          <w:sz w:val="28"/>
          <w:szCs w:val="28"/>
          <w:lang w:eastAsia="zh-CN" w:bidi="hi-IN"/>
        </w:rPr>
        <w:t>.</w:t>
      </w:r>
    </w:p>
    <w:p w:rsidR="006262FC" w:rsidRPr="006262FC" w:rsidRDefault="006262FC" w:rsidP="006262FC">
      <w:pPr>
        <w:spacing w:after="0" w:line="240" w:lineRule="auto"/>
        <w:ind w:left="-540" w:firstLine="540"/>
        <w:jc w:val="both"/>
        <w:rPr>
          <w:rFonts w:ascii="Times New Roman" w:eastAsia="Times New Roman" w:hAnsi="Times New Roman" w:cs="Times New Roman"/>
          <w:color w:val="000000"/>
          <w:sz w:val="28"/>
          <w:szCs w:val="28"/>
          <w:lang w:eastAsia="ru-RU"/>
        </w:rPr>
      </w:pPr>
      <w:r w:rsidRPr="006262FC">
        <w:rPr>
          <w:rFonts w:ascii="Times New Roman" w:eastAsia="Times New Roman" w:hAnsi="Times New Roman" w:cs="Times New Roman"/>
          <w:b/>
          <w:sz w:val="28"/>
          <w:szCs w:val="28"/>
          <w:lang w:eastAsia="ru-RU"/>
        </w:rPr>
        <w:t xml:space="preserve">ВИСТУПИЛА: </w:t>
      </w:r>
      <w:r w:rsidRPr="006262FC">
        <w:rPr>
          <w:rFonts w:ascii="Times New Roman" w:eastAsia="Times New Roman" w:hAnsi="Times New Roman" w:cs="Times New Roman"/>
          <w:sz w:val="28"/>
          <w:szCs w:val="28"/>
          <w:lang w:eastAsia="ru-RU"/>
        </w:rPr>
        <w:t xml:space="preserve">Розробник проекту </w:t>
      </w:r>
      <w:r w:rsidRPr="006262FC">
        <w:rPr>
          <w:rFonts w:ascii="Times New Roman" w:eastAsia="Times New Roman" w:hAnsi="Times New Roman" w:cs="Times New Roman"/>
          <w:color w:val="000000"/>
          <w:sz w:val="28"/>
          <w:szCs w:val="28"/>
          <w:lang w:eastAsia="ru-RU"/>
        </w:rPr>
        <w:t>Безрідна В.О.</w:t>
      </w:r>
    </w:p>
    <w:p w:rsidR="00F53CC5" w:rsidRDefault="006262FC"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Брали участь в обговоренні та ставили запитання депутати Київської міської ради Михайленко В.О., депутатська фракція «Солідарність», та Турець В.В., депутатська фракція «Солідарність».</w:t>
      </w:r>
    </w:p>
    <w:p w:rsidR="006262FC" w:rsidRPr="006262FC" w:rsidRDefault="006262FC" w:rsidP="006262FC">
      <w:pPr>
        <w:spacing w:after="0" w:line="240" w:lineRule="auto"/>
        <w:ind w:left="-540" w:firstLine="540"/>
        <w:jc w:val="both"/>
        <w:rPr>
          <w:rFonts w:ascii="Times New Roman" w:eastAsia="Times New Roman" w:hAnsi="Times New Roman" w:cs="Times New Roman"/>
          <w:sz w:val="28"/>
          <w:szCs w:val="28"/>
          <w:lang w:eastAsia="ru-RU"/>
        </w:rPr>
      </w:pPr>
      <w:r w:rsidRPr="006262FC">
        <w:rPr>
          <w:rFonts w:ascii="Times New Roman" w:eastAsia="Times New Roman" w:hAnsi="Times New Roman" w:cs="Times New Roman"/>
          <w:sz w:val="28"/>
          <w:szCs w:val="28"/>
          <w:lang w:eastAsia="ru-RU"/>
        </w:rPr>
        <w:t xml:space="preserve">Розробник проекту </w:t>
      </w:r>
      <w:r w:rsidRPr="006262FC">
        <w:rPr>
          <w:rFonts w:ascii="Times New Roman" w:eastAsia="Times New Roman" w:hAnsi="Times New Roman" w:cs="Times New Roman"/>
          <w:color w:val="000000"/>
          <w:sz w:val="28"/>
          <w:szCs w:val="28"/>
          <w:lang w:eastAsia="ru-RU"/>
        </w:rPr>
        <w:t>Безрідна В.О. надала відповіді.</w:t>
      </w:r>
    </w:p>
    <w:p w:rsidR="00F53CC5" w:rsidRDefault="006262FC"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w:t>
      </w:r>
      <w:proofErr w:type="spellStart"/>
      <w:r>
        <w:rPr>
          <w:rFonts w:ascii="Times New Roman" w:eastAsia="Times New Roman" w:hAnsi="Times New Roman" w:cs="Times New Roman"/>
          <w:sz w:val="28"/>
          <w:szCs w:val="28"/>
          <w:lang w:eastAsia="ru-RU"/>
        </w:rPr>
        <w:t>Дрепін</w:t>
      </w:r>
      <w:proofErr w:type="spellEnd"/>
      <w:r>
        <w:rPr>
          <w:rFonts w:ascii="Times New Roman" w:eastAsia="Times New Roman" w:hAnsi="Times New Roman" w:cs="Times New Roman"/>
          <w:sz w:val="28"/>
          <w:szCs w:val="28"/>
          <w:lang w:eastAsia="ru-RU"/>
        </w:rPr>
        <w:t xml:space="preserve"> А.В., депутатська фракція «Солідарність», підтримав зазначений проект рішення.</w:t>
      </w:r>
    </w:p>
    <w:p w:rsidR="00326143" w:rsidRDefault="00326143" w:rsidP="008306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eastAsia="ru-RU"/>
        </w:rPr>
        <w:t xml:space="preserve"> депутатська фракція «Солідарність», надав пояснення.</w:t>
      </w:r>
    </w:p>
    <w:p w:rsidR="00F53CC5" w:rsidRDefault="006262FC" w:rsidP="008306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w:t>
      </w:r>
      <w:r>
        <w:rPr>
          <w:rFonts w:ascii="Times New Roman" w:eastAsia="Times New Roman" w:hAnsi="Times New Roman" w:cs="Times New Roman"/>
          <w:sz w:val="28"/>
          <w:szCs w:val="28"/>
          <w:lang w:eastAsia="ru-RU"/>
        </w:rPr>
        <w:t xml:space="preserve"> пропозицію про надання слова для виступу народному</w:t>
      </w:r>
      <w:r w:rsidRPr="006262FC">
        <w:rPr>
          <w:rFonts w:ascii="Times New Roman" w:eastAsia="Times New Roman" w:hAnsi="Times New Roman" w:cs="Times New Roman"/>
          <w:sz w:val="28"/>
          <w:szCs w:val="28"/>
          <w:lang w:eastAsia="ru-RU"/>
        </w:rPr>
        <w:t xml:space="preserve"> депутат</w:t>
      </w:r>
      <w:r>
        <w:rPr>
          <w:rFonts w:ascii="Times New Roman" w:eastAsia="Times New Roman" w:hAnsi="Times New Roman" w:cs="Times New Roman"/>
          <w:sz w:val="28"/>
          <w:szCs w:val="28"/>
          <w:lang w:eastAsia="ru-RU"/>
        </w:rPr>
        <w:t>у</w:t>
      </w:r>
      <w:r w:rsidR="00326143">
        <w:rPr>
          <w:rFonts w:ascii="Times New Roman" w:eastAsia="Times New Roman" w:hAnsi="Times New Roman" w:cs="Times New Roman"/>
          <w:sz w:val="28"/>
          <w:szCs w:val="28"/>
          <w:lang w:eastAsia="ru-RU"/>
        </w:rPr>
        <w:t xml:space="preserve"> України Левченку</w:t>
      </w:r>
      <w:r w:rsidRPr="006262FC">
        <w:rPr>
          <w:rFonts w:ascii="Times New Roman" w:eastAsia="Times New Roman" w:hAnsi="Times New Roman" w:cs="Times New Roman"/>
          <w:sz w:val="28"/>
          <w:szCs w:val="28"/>
          <w:lang w:eastAsia="ru-RU"/>
        </w:rPr>
        <w:t xml:space="preserve"> Ю.В</w:t>
      </w:r>
      <w:r>
        <w:rPr>
          <w:rFonts w:ascii="Times New Roman" w:eastAsia="Times New Roman" w:hAnsi="Times New Roman" w:cs="Times New Roman"/>
          <w:sz w:val="28"/>
          <w:szCs w:val="28"/>
          <w:lang w:eastAsia="ru-RU"/>
        </w:rPr>
        <w:t>.</w:t>
      </w:r>
    </w:p>
    <w:p w:rsidR="00E96F85" w:rsidRPr="00051E31" w:rsidRDefault="00E96F85" w:rsidP="00E96F85">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не</w:t>
      </w:r>
      <w:r w:rsidRPr="00051E31">
        <w:rPr>
          <w:rFonts w:ascii="Times New Roman" w:eastAsia="Times New Roman" w:hAnsi="Times New Roman" w:cs="Times New Roman"/>
          <w:sz w:val="28"/>
          <w:szCs w:val="28"/>
          <w:lang w:eastAsia="ru-RU"/>
        </w:rPr>
        <w:t xml:space="preserve"> прийнято (за – </w:t>
      </w:r>
      <w:r>
        <w:rPr>
          <w:rFonts w:ascii="Times New Roman" w:eastAsia="Times New Roman" w:hAnsi="Times New Roman" w:cs="Times New Roman"/>
          <w:sz w:val="28"/>
          <w:szCs w:val="28"/>
          <w:lang w:eastAsia="ru-RU"/>
        </w:rPr>
        <w:t>18, проти – 1</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15</w:t>
      </w:r>
      <w:r w:rsidRPr="00051E31">
        <w:rPr>
          <w:rFonts w:ascii="Times New Roman" w:eastAsia="Times New Roman" w:hAnsi="Times New Roman" w:cs="Times New Roman"/>
          <w:sz w:val="28"/>
          <w:szCs w:val="28"/>
          <w:lang w:eastAsia="ru-RU"/>
        </w:rPr>
        <w:t>).</w:t>
      </w:r>
    </w:p>
    <w:p w:rsidR="003D1C86" w:rsidRPr="00051E31" w:rsidRDefault="003D1C86" w:rsidP="003D1C8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Pr>
          <w:rFonts w:ascii="Times New Roman CYR" w:eastAsia="Times New Roman" w:hAnsi="Times New Roman CYR" w:cs="Times New Roman CYR"/>
          <w:sz w:val="28"/>
          <w:szCs w:val="28"/>
          <w:lang w:eastAsia="ru-RU"/>
        </w:rPr>
        <w:t>,</w:t>
      </w:r>
      <w:r w:rsidRPr="003D1C8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із врахуванням озвучених правок</w:t>
      </w:r>
      <w:r>
        <w:rPr>
          <w:rFonts w:ascii="Times New Roman CYR" w:eastAsia="Times New Roman" w:hAnsi="Times New Roman CYR" w:cs="Times New Roman CYR"/>
          <w:sz w:val="28"/>
          <w:szCs w:val="28"/>
          <w:lang w:eastAsia="ru-RU"/>
        </w:rPr>
        <w:t xml:space="preserve"> </w:t>
      </w:r>
      <w:r w:rsidRPr="00051E31">
        <w:rPr>
          <w:rFonts w:ascii="Times New Roman CYR" w:eastAsia="Times New Roman" w:hAnsi="Times New Roman CYR" w:cs="Times New Roman CYR"/>
          <w:sz w:val="28"/>
          <w:szCs w:val="28"/>
          <w:lang w:eastAsia="ru-RU"/>
        </w:rPr>
        <w:t>.</w:t>
      </w:r>
    </w:p>
    <w:p w:rsidR="003D1C86" w:rsidRPr="00051E31" w:rsidRDefault="003D1C86" w:rsidP="003D1C86">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не</w:t>
      </w:r>
      <w:r w:rsidRPr="00051E31">
        <w:rPr>
          <w:rFonts w:ascii="Times New Roman" w:eastAsia="Times New Roman" w:hAnsi="Times New Roman" w:cs="Times New Roman"/>
          <w:sz w:val="28"/>
          <w:szCs w:val="28"/>
          <w:lang w:eastAsia="ru-RU"/>
        </w:rPr>
        <w:t xml:space="preserve"> прийнято (за – </w:t>
      </w:r>
      <w:r>
        <w:rPr>
          <w:rFonts w:ascii="Times New Roman" w:eastAsia="Times New Roman" w:hAnsi="Times New Roman" w:cs="Times New Roman"/>
          <w:sz w:val="28"/>
          <w:szCs w:val="28"/>
          <w:lang w:eastAsia="ru-RU"/>
        </w:rPr>
        <w:t>59, проти – 0</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12</w:t>
      </w:r>
      <w:r w:rsidRPr="00051E31">
        <w:rPr>
          <w:rFonts w:ascii="Times New Roman" w:eastAsia="Times New Roman" w:hAnsi="Times New Roman" w:cs="Times New Roman"/>
          <w:sz w:val="28"/>
          <w:szCs w:val="28"/>
          <w:lang w:eastAsia="ru-RU"/>
        </w:rPr>
        <w:t>).</w:t>
      </w:r>
    </w:p>
    <w:p w:rsidR="007F758A" w:rsidRDefault="007F758A" w:rsidP="007F758A">
      <w:pPr>
        <w:spacing w:after="0" w:line="240" w:lineRule="auto"/>
        <w:ind w:left="-567" w:firstLine="567"/>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поставив на голосування пропозицію депутата Київської міської ради                      Артеменка С.В., депутатська фракція «Солідарність», про надання слова</w:t>
      </w:r>
      <w:r w:rsidR="00052352">
        <w:rPr>
          <w:rFonts w:ascii="Times New Roman" w:eastAsia="Times New Roman" w:hAnsi="Times New Roman" w:cs="Times New Roman"/>
          <w:sz w:val="28"/>
          <w:szCs w:val="28"/>
          <w:lang w:eastAsia="ru-RU"/>
        </w:rPr>
        <w:t xml:space="preserve"> для виступу</w:t>
      </w:r>
      <w:r w:rsidRPr="007F758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народному</w:t>
      </w:r>
      <w:r w:rsidRPr="006262FC">
        <w:rPr>
          <w:rFonts w:ascii="Times New Roman" w:eastAsia="Times New Roman" w:hAnsi="Times New Roman" w:cs="Times New Roman"/>
          <w:sz w:val="28"/>
          <w:szCs w:val="28"/>
          <w:lang w:eastAsia="ru-RU"/>
        </w:rPr>
        <w:t xml:space="preserve"> депутат</w:t>
      </w:r>
      <w:r>
        <w:rPr>
          <w:rFonts w:ascii="Times New Roman" w:eastAsia="Times New Roman" w:hAnsi="Times New Roman" w:cs="Times New Roman"/>
          <w:sz w:val="28"/>
          <w:szCs w:val="28"/>
          <w:lang w:eastAsia="ru-RU"/>
        </w:rPr>
        <w:t>у України Левченку</w:t>
      </w:r>
      <w:r w:rsidRPr="006262FC">
        <w:rPr>
          <w:rFonts w:ascii="Times New Roman" w:eastAsia="Times New Roman" w:hAnsi="Times New Roman" w:cs="Times New Roman"/>
          <w:sz w:val="28"/>
          <w:szCs w:val="28"/>
          <w:lang w:eastAsia="ru-RU"/>
        </w:rPr>
        <w:t xml:space="preserve"> Ю.В</w:t>
      </w:r>
      <w:r>
        <w:rPr>
          <w:rFonts w:ascii="Times New Roman" w:eastAsia="Times New Roman" w:hAnsi="Times New Roman" w:cs="Times New Roman"/>
          <w:sz w:val="28"/>
          <w:szCs w:val="28"/>
          <w:lang w:eastAsia="ru-RU"/>
        </w:rPr>
        <w:t>.</w:t>
      </w:r>
    </w:p>
    <w:p w:rsidR="007F758A" w:rsidRPr="00051E31" w:rsidRDefault="007F758A" w:rsidP="007F758A">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48, проти – 0</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w:t>
      </w:r>
      <w:r w:rsidRPr="00051E31">
        <w:rPr>
          <w:rFonts w:ascii="Times New Roman" w:eastAsia="Times New Roman" w:hAnsi="Times New Roman" w:cs="Times New Roman"/>
          <w:sz w:val="28"/>
          <w:szCs w:val="28"/>
          <w:lang w:eastAsia="ru-RU"/>
        </w:rPr>
        <w:t>).</w:t>
      </w:r>
    </w:p>
    <w:p w:rsidR="00F53CC5" w:rsidRDefault="00651171"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 народний</w:t>
      </w:r>
      <w:r w:rsidRPr="006262FC">
        <w:rPr>
          <w:rFonts w:ascii="Times New Roman" w:eastAsia="Times New Roman" w:hAnsi="Times New Roman" w:cs="Times New Roman"/>
          <w:sz w:val="28"/>
          <w:szCs w:val="28"/>
          <w:lang w:eastAsia="ru-RU"/>
        </w:rPr>
        <w:t xml:space="preserve"> депутат</w:t>
      </w:r>
      <w:r>
        <w:rPr>
          <w:rFonts w:ascii="Times New Roman" w:eastAsia="Times New Roman" w:hAnsi="Times New Roman" w:cs="Times New Roman"/>
          <w:sz w:val="28"/>
          <w:szCs w:val="28"/>
          <w:lang w:eastAsia="ru-RU"/>
        </w:rPr>
        <w:t xml:space="preserve"> України Левченко</w:t>
      </w:r>
      <w:r w:rsidRPr="006262FC">
        <w:rPr>
          <w:rFonts w:ascii="Times New Roman" w:eastAsia="Times New Roman" w:hAnsi="Times New Roman" w:cs="Times New Roman"/>
          <w:sz w:val="28"/>
          <w:szCs w:val="28"/>
          <w:lang w:eastAsia="ru-RU"/>
        </w:rPr>
        <w:t xml:space="preserve"> Ю.В</w:t>
      </w:r>
      <w:r>
        <w:rPr>
          <w:rFonts w:ascii="Times New Roman" w:eastAsia="Times New Roman" w:hAnsi="Times New Roman" w:cs="Times New Roman"/>
          <w:sz w:val="28"/>
          <w:szCs w:val="28"/>
          <w:lang w:eastAsia="ru-RU"/>
        </w:rPr>
        <w:t>.</w:t>
      </w:r>
    </w:p>
    <w:p w:rsidR="00F53CC5" w:rsidRDefault="00052123" w:rsidP="008306A4">
      <w:pPr>
        <w:spacing w:after="0" w:line="240" w:lineRule="auto"/>
        <w:ind w:left="-567" w:firstLine="567"/>
        <w:jc w:val="both"/>
        <w:rPr>
          <w:rFonts w:ascii="Times New Roman" w:eastAsia="SimSun" w:hAnsi="Times New Roman" w:cs="Times New Roman"/>
          <w:kern w:val="1"/>
          <w:sz w:val="28"/>
          <w:szCs w:val="28"/>
          <w:lang w:eastAsia="zh-CN" w:bidi="hi-IN"/>
        </w:rPr>
      </w:pPr>
      <w:r w:rsidRPr="00052123">
        <w:rPr>
          <w:rFonts w:ascii="Times New Roman" w:eastAsia="Times New Roman" w:hAnsi="Times New Roman" w:cs="Times New Roman"/>
          <w:b/>
          <w:sz w:val="28"/>
          <w:szCs w:val="28"/>
          <w:lang w:eastAsia="ru-RU"/>
        </w:rPr>
        <w:t xml:space="preserve">СЛУХАЛИ: </w:t>
      </w:r>
      <w:r w:rsidRPr="00052123">
        <w:rPr>
          <w:rFonts w:ascii="Times New Roman" w:eastAsia="SimSun" w:hAnsi="Times New Roman" w:cs="Times New Roman"/>
          <w:kern w:val="1"/>
          <w:sz w:val="28"/>
          <w:szCs w:val="28"/>
          <w:lang w:eastAsia="zh-CN" w:bidi="hi-IN"/>
        </w:rPr>
        <w:t>Про затвердження детального плану території місцевості Микільська Слоб</w:t>
      </w:r>
      <w:r w:rsidR="00725B54">
        <w:rPr>
          <w:rFonts w:ascii="Times New Roman" w:eastAsia="SimSun" w:hAnsi="Times New Roman" w:cs="Times New Roman"/>
          <w:kern w:val="1"/>
          <w:sz w:val="28"/>
          <w:szCs w:val="28"/>
          <w:lang w:eastAsia="zh-CN" w:bidi="hi-IN"/>
        </w:rPr>
        <w:t>ідка, що включає вулиці Панельну, Челябінську</w:t>
      </w:r>
      <w:r w:rsidRPr="00052123">
        <w:rPr>
          <w:rFonts w:ascii="Times New Roman" w:eastAsia="SimSun" w:hAnsi="Times New Roman" w:cs="Times New Roman"/>
          <w:kern w:val="1"/>
          <w:sz w:val="28"/>
          <w:szCs w:val="28"/>
          <w:lang w:eastAsia="zh-CN" w:bidi="hi-IN"/>
        </w:rPr>
        <w:t>, залізничні колії, вулиці 1-у Садову, Садово-Набережну в Дніп</w:t>
      </w:r>
      <w:r>
        <w:rPr>
          <w:rFonts w:ascii="Times New Roman" w:eastAsia="SimSun" w:hAnsi="Times New Roman" w:cs="Times New Roman"/>
          <w:kern w:val="1"/>
          <w:sz w:val="28"/>
          <w:szCs w:val="28"/>
          <w:lang w:eastAsia="zh-CN" w:bidi="hi-IN"/>
        </w:rPr>
        <w:t>ровському районі міста Києва.</w:t>
      </w:r>
    </w:p>
    <w:p w:rsidR="00052123" w:rsidRPr="00052123" w:rsidRDefault="00052123"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Заступник д</w:t>
      </w:r>
      <w:r w:rsidR="008677F6">
        <w:rPr>
          <w:rFonts w:ascii="Times New Roman" w:eastAsia="Times New Roman" w:hAnsi="Times New Roman" w:cs="Times New Roman"/>
          <w:sz w:val="28"/>
          <w:szCs w:val="28"/>
          <w:lang w:eastAsia="ru-RU"/>
        </w:rPr>
        <w:t xml:space="preserve">иректора ТОВ «ТЕРРА ПРОДЖЕКТ» </w:t>
      </w:r>
      <w:proofErr w:type="spellStart"/>
      <w:r w:rsidR="008677F6">
        <w:rPr>
          <w:rFonts w:ascii="Times New Roman" w:eastAsia="Times New Roman" w:hAnsi="Times New Roman" w:cs="Times New Roman"/>
          <w:sz w:val="28"/>
          <w:szCs w:val="28"/>
          <w:lang w:eastAsia="ru-RU"/>
        </w:rPr>
        <w:t>Ле</w:t>
      </w:r>
      <w:r>
        <w:rPr>
          <w:rFonts w:ascii="Times New Roman" w:eastAsia="Times New Roman" w:hAnsi="Times New Roman" w:cs="Times New Roman"/>
          <w:sz w:val="28"/>
          <w:szCs w:val="28"/>
          <w:lang w:eastAsia="ru-RU"/>
        </w:rPr>
        <w:t>сенко</w:t>
      </w:r>
      <w:proofErr w:type="spellEnd"/>
      <w:r>
        <w:rPr>
          <w:rFonts w:ascii="Times New Roman" w:eastAsia="Times New Roman" w:hAnsi="Times New Roman" w:cs="Times New Roman"/>
          <w:sz w:val="28"/>
          <w:szCs w:val="28"/>
          <w:lang w:eastAsia="ru-RU"/>
        </w:rPr>
        <w:t xml:space="preserve"> А.В.</w:t>
      </w:r>
    </w:p>
    <w:p w:rsidR="000A4793" w:rsidRPr="00EB0202" w:rsidRDefault="000A4793" w:rsidP="000A4793">
      <w:pPr>
        <w:spacing w:after="0" w:line="240" w:lineRule="auto"/>
        <w:ind w:left="-540" w:firstLine="540"/>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Депутат Ки</w:t>
      </w:r>
      <w:r>
        <w:rPr>
          <w:rFonts w:ascii="Times New Roman" w:eastAsia="Times New Roman" w:hAnsi="Times New Roman" w:cs="Times New Roman"/>
          <w:sz w:val="28"/>
          <w:szCs w:val="28"/>
          <w:lang w:eastAsia="ru-RU"/>
        </w:rPr>
        <w:t xml:space="preserve">ївської міської ради </w:t>
      </w:r>
      <w:proofErr w:type="spellStart"/>
      <w:r>
        <w:rPr>
          <w:rFonts w:ascii="Times New Roman" w:eastAsia="Times New Roman" w:hAnsi="Times New Roman" w:cs="Times New Roman"/>
          <w:sz w:val="28"/>
          <w:szCs w:val="28"/>
          <w:lang w:eastAsia="ru-RU"/>
        </w:rPr>
        <w:t>Гуманенко</w:t>
      </w:r>
      <w:proofErr w:type="spellEnd"/>
      <w:r>
        <w:rPr>
          <w:rFonts w:ascii="Times New Roman" w:eastAsia="Times New Roman" w:hAnsi="Times New Roman" w:cs="Times New Roman"/>
          <w:sz w:val="28"/>
          <w:szCs w:val="28"/>
          <w:lang w:eastAsia="ru-RU"/>
        </w:rPr>
        <w:t xml:space="preserve"> Л.В</w:t>
      </w:r>
      <w:r w:rsidRPr="00EB0202">
        <w:rPr>
          <w:rFonts w:ascii="Times New Roman" w:eastAsia="Times New Roman" w:hAnsi="Times New Roman" w:cs="Times New Roman"/>
          <w:sz w:val="28"/>
          <w:szCs w:val="28"/>
          <w:lang w:eastAsia="ru-RU"/>
        </w:rPr>
        <w:t xml:space="preserve">., депутатська фракція </w:t>
      </w:r>
      <w:r>
        <w:rPr>
          <w:rFonts w:ascii="Times New Roman" w:eastAsia="Times New Roman" w:hAnsi="Times New Roman" w:cs="Times New Roman"/>
          <w:sz w:val="28"/>
          <w:szCs w:val="28"/>
          <w:lang w:eastAsia="ru-RU"/>
        </w:rPr>
        <w:t xml:space="preserve">                           </w:t>
      </w:r>
      <w:r w:rsidRPr="00EB0202">
        <w:rPr>
          <w:rFonts w:ascii="Times New Roman" w:eastAsia="Times New Roman" w:hAnsi="Times New Roman" w:cs="Times New Roman"/>
          <w:sz w:val="28"/>
          <w:szCs w:val="28"/>
          <w:lang w:eastAsia="ru-RU"/>
        </w:rPr>
        <w:t>«ВО «Батьківщина», запропонував надати слово</w:t>
      </w:r>
      <w:r>
        <w:rPr>
          <w:rFonts w:ascii="Times New Roman" w:eastAsia="Times New Roman" w:hAnsi="Times New Roman" w:cs="Times New Roman"/>
          <w:sz w:val="28"/>
          <w:szCs w:val="28"/>
          <w:lang w:eastAsia="ru-RU"/>
        </w:rPr>
        <w:t xml:space="preserve"> представнику громадськості </w:t>
      </w:r>
      <w:r w:rsidRPr="00EB02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Олегу </w:t>
      </w:r>
      <w:proofErr w:type="spellStart"/>
      <w:r>
        <w:rPr>
          <w:rFonts w:ascii="Times New Roman" w:eastAsia="Times New Roman" w:hAnsi="Times New Roman" w:cs="Times New Roman"/>
          <w:sz w:val="28"/>
          <w:szCs w:val="28"/>
          <w:lang w:eastAsia="ru-RU"/>
        </w:rPr>
        <w:t>Бриню</w:t>
      </w:r>
      <w:proofErr w:type="spellEnd"/>
      <w:r>
        <w:rPr>
          <w:rFonts w:ascii="Times New Roman" w:eastAsia="Times New Roman" w:hAnsi="Times New Roman" w:cs="Times New Roman"/>
          <w:sz w:val="28"/>
          <w:szCs w:val="28"/>
          <w:lang w:eastAsia="ru-RU"/>
        </w:rPr>
        <w:t>.</w:t>
      </w:r>
    </w:p>
    <w:p w:rsidR="00F53CC5" w:rsidRDefault="00052352" w:rsidP="008306A4">
      <w:pPr>
        <w:spacing w:after="0" w:line="240" w:lineRule="auto"/>
        <w:ind w:left="-567" w:firstLine="567"/>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поставив на голосування пропозицію депутата Київської міської ради                        </w:t>
      </w:r>
      <w:proofErr w:type="spellStart"/>
      <w:r>
        <w:rPr>
          <w:rFonts w:ascii="Times New Roman" w:eastAsia="Times New Roman" w:hAnsi="Times New Roman" w:cs="Times New Roman"/>
          <w:sz w:val="28"/>
          <w:szCs w:val="28"/>
          <w:lang w:eastAsia="ru-RU"/>
        </w:rPr>
        <w:lastRenderedPageBreak/>
        <w:t>Гуманенка</w:t>
      </w:r>
      <w:proofErr w:type="spellEnd"/>
      <w:r>
        <w:rPr>
          <w:rFonts w:ascii="Times New Roman" w:eastAsia="Times New Roman" w:hAnsi="Times New Roman" w:cs="Times New Roman"/>
          <w:sz w:val="28"/>
          <w:szCs w:val="28"/>
          <w:lang w:eastAsia="ru-RU"/>
        </w:rPr>
        <w:t xml:space="preserve"> Л.В., депутатська фракція </w:t>
      </w:r>
      <w:r w:rsidRPr="00EB0202">
        <w:rPr>
          <w:rFonts w:ascii="Times New Roman" w:eastAsia="Times New Roman" w:hAnsi="Times New Roman" w:cs="Times New Roman"/>
          <w:sz w:val="28"/>
          <w:szCs w:val="28"/>
          <w:lang w:eastAsia="ru-RU"/>
        </w:rPr>
        <w:t>«ВО «Батьківщина»,</w:t>
      </w:r>
      <w:r>
        <w:rPr>
          <w:rFonts w:ascii="Times New Roman" w:eastAsia="Times New Roman" w:hAnsi="Times New Roman" w:cs="Times New Roman"/>
          <w:sz w:val="28"/>
          <w:szCs w:val="28"/>
          <w:lang w:eastAsia="ru-RU"/>
        </w:rPr>
        <w:t xml:space="preserve"> про надання слова для виступу представнику громадськості Олегу </w:t>
      </w:r>
      <w:proofErr w:type="spellStart"/>
      <w:r>
        <w:rPr>
          <w:rFonts w:ascii="Times New Roman" w:eastAsia="Times New Roman" w:hAnsi="Times New Roman" w:cs="Times New Roman"/>
          <w:sz w:val="28"/>
          <w:szCs w:val="28"/>
          <w:lang w:eastAsia="ru-RU"/>
        </w:rPr>
        <w:t>Бриню</w:t>
      </w:r>
      <w:proofErr w:type="spellEnd"/>
      <w:r>
        <w:rPr>
          <w:rFonts w:ascii="Times New Roman" w:eastAsia="Times New Roman" w:hAnsi="Times New Roman" w:cs="Times New Roman"/>
          <w:sz w:val="28"/>
          <w:szCs w:val="28"/>
          <w:lang w:eastAsia="ru-RU"/>
        </w:rPr>
        <w:t xml:space="preserve">. </w:t>
      </w:r>
    </w:p>
    <w:p w:rsidR="00052352" w:rsidRPr="00051E31" w:rsidRDefault="00052352" w:rsidP="00052352">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76, проти – 0</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F53CC5" w:rsidRDefault="00052352"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 представник громадськості Олег Бринь.</w:t>
      </w:r>
    </w:p>
    <w:p w:rsidR="00F53CC5" w:rsidRDefault="00052352"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д</w:t>
      </w:r>
      <w:r w:rsidR="008677F6">
        <w:rPr>
          <w:rFonts w:ascii="Times New Roman" w:eastAsia="Times New Roman" w:hAnsi="Times New Roman" w:cs="Times New Roman"/>
          <w:sz w:val="28"/>
          <w:szCs w:val="28"/>
          <w:lang w:eastAsia="ru-RU"/>
        </w:rPr>
        <w:t xml:space="preserve">иректора ТОВ «ТЕРРА ПРОДЖЕКТ» </w:t>
      </w:r>
      <w:proofErr w:type="spellStart"/>
      <w:r w:rsidR="008677F6">
        <w:rPr>
          <w:rFonts w:ascii="Times New Roman" w:eastAsia="Times New Roman" w:hAnsi="Times New Roman" w:cs="Times New Roman"/>
          <w:sz w:val="28"/>
          <w:szCs w:val="28"/>
          <w:lang w:eastAsia="ru-RU"/>
        </w:rPr>
        <w:t>Ле</w:t>
      </w:r>
      <w:r>
        <w:rPr>
          <w:rFonts w:ascii="Times New Roman" w:eastAsia="Times New Roman" w:hAnsi="Times New Roman" w:cs="Times New Roman"/>
          <w:sz w:val="28"/>
          <w:szCs w:val="28"/>
          <w:lang w:eastAsia="ru-RU"/>
        </w:rPr>
        <w:t>сенко</w:t>
      </w:r>
      <w:proofErr w:type="spellEnd"/>
      <w:r>
        <w:rPr>
          <w:rFonts w:ascii="Times New Roman" w:eastAsia="Times New Roman" w:hAnsi="Times New Roman" w:cs="Times New Roman"/>
          <w:sz w:val="28"/>
          <w:szCs w:val="28"/>
          <w:lang w:eastAsia="ru-RU"/>
        </w:rPr>
        <w:t xml:space="preserve"> А.В. надав пояснення.</w:t>
      </w:r>
    </w:p>
    <w:p w:rsidR="00F53CC5" w:rsidRDefault="00052352"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w:t>
      </w:r>
      <w:proofErr w:type="spellStart"/>
      <w:r>
        <w:rPr>
          <w:rFonts w:ascii="Times New Roman" w:eastAsia="Times New Roman" w:hAnsi="Times New Roman" w:cs="Times New Roman"/>
          <w:sz w:val="28"/>
          <w:szCs w:val="28"/>
          <w:lang w:eastAsia="ru-RU"/>
        </w:rPr>
        <w:t>Петровець</w:t>
      </w:r>
      <w:proofErr w:type="spellEnd"/>
      <w:r>
        <w:rPr>
          <w:rFonts w:ascii="Times New Roman" w:eastAsia="Times New Roman" w:hAnsi="Times New Roman" w:cs="Times New Roman"/>
          <w:sz w:val="28"/>
          <w:szCs w:val="28"/>
          <w:lang w:eastAsia="ru-RU"/>
        </w:rPr>
        <w:t xml:space="preserve"> О.Ф., депутатська фракція «Солідарність», не підтримав зазначений проект рішення.</w:t>
      </w:r>
    </w:p>
    <w:p w:rsidR="00052352" w:rsidRDefault="00052352" w:rsidP="008306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eastAsia="ru-RU"/>
        </w:rPr>
        <w:t xml:space="preserve"> депутатська фракція «Солідарність», озвучив технічні правки до зазначеного проекту рішення.</w:t>
      </w:r>
    </w:p>
    <w:p w:rsidR="00052352" w:rsidRDefault="00052352" w:rsidP="00052352">
      <w:pPr>
        <w:spacing w:after="0" w:line="240" w:lineRule="auto"/>
        <w:ind w:left="-567" w:firstLine="567"/>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поставив на голосування пропозицію про надання слова для виступу</w:t>
      </w:r>
      <w:r w:rsidRPr="007F758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народному</w:t>
      </w:r>
      <w:r w:rsidRPr="006262FC">
        <w:rPr>
          <w:rFonts w:ascii="Times New Roman" w:eastAsia="Times New Roman" w:hAnsi="Times New Roman" w:cs="Times New Roman"/>
          <w:sz w:val="28"/>
          <w:szCs w:val="28"/>
          <w:lang w:eastAsia="ru-RU"/>
        </w:rPr>
        <w:t xml:space="preserve"> депутат</w:t>
      </w:r>
      <w:r>
        <w:rPr>
          <w:rFonts w:ascii="Times New Roman" w:eastAsia="Times New Roman" w:hAnsi="Times New Roman" w:cs="Times New Roman"/>
          <w:sz w:val="28"/>
          <w:szCs w:val="28"/>
          <w:lang w:eastAsia="ru-RU"/>
        </w:rPr>
        <w:t>у України Левченку</w:t>
      </w:r>
      <w:r w:rsidRPr="006262FC">
        <w:rPr>
          <w:rFonts w:ascii="Times New Roman" w:eastAsia="Times New Roman" w:hAnsi="Times New Roman" w:cs="Times New Roman"/>
          <w:sz w:val="28"/>
          <w:szCs w:val="28"/>
          <w:lang w:eastAsia="ru-RU"/>
        </w:rPr>
        <w:t xml:space="preserve"> Ю.В</w:t>
      </w:r>
      <w:r>
        <w:rPr>
          <w:rFonts w:ascii="Times New Roman" w:eastAsia="Times New Roman" w:hAnsi="Times New Roman" w:cs="Times New Roman"/>
          <w:sz w:val="28"/>
          <w:szCs w:val="28"/>
          <w:lang w:eastAsia="ru-RU"/>
        </w:rPr>
        <w:t>.</w:t>
      </w:r>
    </w:p>
    <w:p w:rsidR="00052352" w:rsidRPr="00051E31" w:rsidRDefault="00052352" w:rsidP="00052352">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не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36, проти – 0</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3</w:t>
      </w:r>
      <w:r w:rsidRPr="00051E31">
        <w:rPr>
          <w:rFonts w:ascii="Times New Roman" w:eastAsia="Times New Roman" w:hAnsi="Times New Roman" w:cs="Times New Roman"/>
          <w:sz w:val="28"/>
          <w:szCs w:val="28"/>
          <w:lang w:eastAsia="ru-RU"/>
        </w:rPr>
        <w:t>).</w:t>
      </w:r>
    </w:p>
    <w:p w:rsidR="00052352" w:rsidRPr="00051E31" w:rsidRDefault="00052352" w:rsidP="00052352">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sidRPr="002A74A9">
        <w:rPr>
          <w:rFonts w:ascii="Times New Roman CYR" w:eastAsia="Times New Roman" w:hAnsi="Times New Roman CYR" w:cs="Times New Roman CYR"/>
          <w:sz w:val="28"/>
          <w:szCs w:val="28"/>
          <w:lang w:eastAsia="ru-RU"/>
        </w:rPr>
        <w:t>,</w:t>
      </w:r>
      <w:r>
        <w:rPr>
          <w:rFonts w:ascii="Times New Roman" w:eastAsia="Times New Roman" w:hAnsi="Times New Roman" w:cs="Times New Roman"/>
          <w:sz w:val="28"/>
          <w:szCs w:val="28"/>
          <w:lang w:eastAsia="ru-RU"/>
        </w:rPr>
        <w:t xml:space="preserve"> із врахуванням технічних правок</w:t>
      </w:r>
      <w:r w:rsidRPr="002A74A9">
        <w:rPr>
          <w:rFonts w:ascii="Times New Roman" w:eastAsia="Times New Roman" w:hAnsi="Times New Roman" w:cs="Times New Roman"/>
          <w:sz w:val="28"/>
          <w:szCs w:val="28"/>
          <w:lang w:eastAsia="ru-RU"/>
        </w:rPr>
        <w:t xml:space="preserve"> постійної комісії Київської міської ради з питань містобудування, архітектури та землекористування</w:t>
      </w:r>
      <w:r>
        <w:rPr>
          <w:rFonts w:ascii="Times New Roman CYR" w:eastAsia="Times New Roman" w:hAnsi="Times New Roman CYR" w:cs="Times New Roman CYR"/>
          <w:sz w:val="28"/>
          <w:szCs w:val="28"/>
          <w:lang w:eastAsia="ru-RU"/>
        </w:rPr>
        <w:t>.</w:t>
      </w:r>
    </w:p>
    <w:p w:rsidR="00052352" w:rsidRDefault="00052352" w:rsidP="00052352">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не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58, проти – 22</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8</w:t>
      </w:r>
      <w:r w:rsidRPr="00051E31">
        <w:rPr>
          <w:rFonts w:ascii="Times New Roman" w:eastAsia="Times New Roman" w:hAnsi="Times New Roman" w:cs="Times New Roman"/>
          <w:sz w:val="28"/>
          <w:szCs w:val="28"/>
          <w:lang w:eastAsia="ru-RU"/>
        </w:rPr>
        <w:t>).</w:t>
      </w:r>
    </w:p>
    <w:p w:rsidR="00F53CC5" w:rsidRPr="00052352" w:rsidRDefault="00052352" w:rsidP="008306A4">
      <w:pPr>
        <w:spacing w:after="0" w:line="240" w:lineRule="auto"/>
        <w:ind w:left="-567" w:firstLine="567"/>
        <w:jc w:val="both"/>
        <w:rPr>
          <w:rFonts w:ascii="Times New Roman" w:eastAsia="Times New Roman" w:hAnsi="Times New Roman" w:cs="Times New Roman"/>
          <w:sz w:val="28"/>
          <w:szCs w:val="28"/>
          <w:lang w:eastAsia="ru-RU"/>
        </w:rPr>
      </w:pPr>
      <w:r w:rsidRPr="00052352">
        <w:rPr>
          <w:rFonts w:ascii="Times New Roman" w:eastAsia="Times New Roman" w:hAnsi="Times New Roman" w:cs="Times New Roman"/>
          <w:b/>
          <w:sz w:val="28"/>
          <w:szCs w:val="28"/>
          <w:lang w:eastAsia="ru-RU"/>
        </w:rPr>
        <w:t xml:space="preserve">СЛУХАЛИ: </w:t>
      </w:r>
      <w:r w:rsidRPr="00052352">
        <w:rPr>
          <w:rFonts w:ascii="Times New Roman" w:eastAsia="SimSun" w:hAnsi="Times New Roman" w:cs="Times New Roman"/>
          <w:color w:val="000000"/>
          <w:kern w:val="1"/>
          <w:sz w:val="28"/>
          <w:szCs w:val="28"/>
          <w:lang w:eastAsia="zh-CN" w:bidi="hi-IN"/>
        </w:rPr>
        <w:t>Про затвердження детального плану території в межах вулиць Народного ополчення, Ернста, Івана Пулюя, вздовж річки Совки та верхнім каскадом Совських ставків у Солом`янському районі м. Києва</w:t>
      </w:r>
      <w:r>
        <w:rPr>
          <w:rFonts w:ascii="Times New Roman" w:eastAsia="SimSun" w:hAnsi="Times New Roman" w:cs="Times New Roman"/>
          <w:color w:val="000000"/>
          <w:kern w:val="1"/>
          <w:sz w:val="28"/>
          <w:szCs w:val="28"/>
          <w:lang w:eastAsia="zh-CN" w:bidi="hi-IN"/>
        </w:rPr>
        <w:t>.</w:t>
      </w:r>
    </w:p>
    <w:p w:rsidR="00052352" w:rsidRPr="00052123" w:rsidRDefault="00052352" w:rsidP="00052352">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Заступник д</w:t>
      </w:r>
      <w:r w:rsidR="008677F6">
        <w:rPr>
          <w:rFonts w:ascii="Times New Roman" w:eastAsia="Times New Roman" w:hAnsi="Times New Roman" w:cs="Times New Roman"/>
          <w:sz w:val="28"/>
          <w:szCs w:val="28"/>
          <w:lang w:eastAsia="ru-RU"/>
        </w:rPr>
        <w:t xml:space="preserve">иректора ТОВ «ТЕРРА ПРОДЖЕКТ» </w:t>
      </w:r>
      <w:proofErr w:type="spellStart"/>
      <w:r w:rsidR="008677F6">
        <w:rPr>
          <w:rFonts w:ascii="Times New Roman" w:eastAsia="Times New Roman" w:hAnsi="Times New Roman" w:cs="Times New Roman"/>
          <w:sz w:val="28"/>
          <w:szCs w:val="28"/>
          <w:lang w:eastAsia="ru-RU"/>
        </w:rPr>
        <w:t>Ле</w:t>
      </w:r>
      <w:r>
        <w:rPr>
          <w:rFonts w:ascii="Times New Roman" w:eastAsia="Times New Roman" w:hAnsi="Times New Roman" w:cs="Times New Roman"/>
          <w:sz w:val="28"/>
          <w:szCs w:val="28"/>
          <w:lang w:eastAsia="ru-RU"/>
        </w:rPr>
        <w:t>сенко</w:t>
      </w:r>
      <w:proofErr w:type="spellEnd"/>
      <w:r>
        <w:rPr>
          <w:rFonts w:ascii="Times New Roman" w:eastAsia="Times New Roman" w:hAnsi="Times New Roman" w:cs="Times New Roman"/>
          <w:sz w:val="28"/>
          <w:szCs w:val="28"/>
          <w:lang w:eastAsia="ru-RU"/>
        </w:rPr>
        <w:t xml:space="preserve"> А.В.</w:t>
      </w:r>
    </w:p>
    <w:p w:rsidR="00542273" w:rsidRPr="00EB0202" w:rsidRDefault="00542273" w:rsidP="00542273">
      <w:pPr>
        <w:spacing w:after="0" w:line="240" w:lineRule="auto"/>
        <w:ind w:left="-540" w:firstLine="540"/>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Депутат Ки</w:t>
      </w:r>
      <w:r>
        <w:rPr>
          <w:rFonts w:ascii="Times New Roman" w:eastAsia="Times New Roman" w:hAnsi="Times New Roman" w:cs="Times New Roman"/>
          <w:sz w:val="28"/>
          <w:szCs w:val="28"/>
          <w:lang w:eastAsia="ru-RU"/>
        </w:rPr>
        <w:t>ївської міської ради Руденко О.П.,</w:t>
      </w:r>
      <w:r w:rsidRPr="00EB0202">
        <w:rPr>
          <w:rFonts w:ascii="Times New Roman" w:eastAsia="Times New Roman" w:hAnsi="Times New Roman" w:cs="Times New Roman"/>
          <w:sz w:val="28"/>
          <w:szCs w:val="28"/>
          <w:lang w:eastAsia="ru-RU"/>
        </w:rPr>
        <w:t xml:space="preserve"> депутатська фракція </w:t>
      </w:r>
      <w:r>
        <w:rPr>
          <w:rFonts w:ascii="Times New Roman" w:eastAsia="Times New Roman" w:hAnsi="Times New Roman" w:cs="Times New Roman"/>
          <w:sz w:val="28"/>
          <w:szCs w:val="28"/>
          <w:lang w:eastAsia="ru-RU"/>
        </w:rPr>
        <w:t xml:space="preserve">                           «Об’єднання «Самопоміч</w:t>
      </w:r>
      <w:r w:rsidRPr="00EB0202">
        <w:rPr>
          <w:rFonts w:ascii="Times New Roman" w:eastAsia="Times New Roman" w:hAnsi="Times New Roman" w:cs="Times New Roman"/>
          <w:sz w:val="28"/>
          <w:szCs w:val="28"/>
          <w:lang w:eastAsia="ru-RU"/>
        </w:rPr>
        <w:t>», запропонував надати слово</w:t>
      </w:r>
      <w:r>
        <w:rPr>
          <w:rFonts w:ascii="Times New Roman" w:eastAsia="Times New Roman" w:hAnsi="Times New Roman" w:cs="Times New Roman"/>
          <w:sz w:val="28"/>
          <w:szCs w:val="28"/>
          <w:lang w:eastAsia="ru-RU"/>
        </w:rPr>
        <w:t xml:space="preserve"> керівнику громадської організації «Турецьке містечко» Віктору Марченку.</w:t>
      </w:r>
    </w:p>
    <w:p w:rsidR="00542273" w:rsidRPr="00EB0202" w:rsidRDefault="00542273" w:rsidP="00542273">
      <w:pPr>
        <w:spacing w:after="0" w:line="240" w:lineRule="auto"/>
        <w:ind w:left="-540" w:firstLine="540"/>
        <w:jc w:val="both"/>
        <w:rPr>
          <w:rFonts w:ascii="Times New Roman" w:eastAsia="Times New Roman" w:hAnsi="Times New Roman" w:cs="Times New Roman"/>
          <w:sz w:val="28"/>
          <w:szCs w:val="28"/>
          <w:lang w:eastAsia="ru-RU"/>
        </w:rPr>
      </w:pPr>
      <w:r w:rsidRPr="00EB0202">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поставив на голосування пропозицію депутата Київської міської ради                        Руденка О.П., депутатська фракція </w:t>
      </w:r>
      <w:r w:rsidRPr="00EB020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Об’єднання «Самопоміч</w:t>
      </w:r>
      <w:r w:rsidRPr="00EB020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про надання слова для виступу керівнику громадської організації «Турецьке містечко» Віктору Марченку.</w:t>
      </w:r>
    </w:p>
    <w:p w:rsidR="0003342F" w:rsidRDefault="00542273" w:rsidP="0003342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3342F" w:rsidRPr="00051E31">
        <w:rPr>
          <w:rFonts w:ascii="Times New Roman" w:eastAsia="Times New Roman" w:hAnsi="Times New Roman" w:cs="Times New Roman"/>
          <w:b/>
          <w:sz w:val="28"/>
          <w:szCs w:val="28"/>
          <w:lang w:eastAsia="ru-RU"/>
        </w:rPr>
        <w:t>ВИРІШИЛИ:</w:t>
      </w:r>
      <w:r w:rsidR="0003342F" w:rsidRPr="00051E31">
        <w:rPr>
          <w:rFonts w:ascii="Times New Roman" w:eastAsia="Times New Roman" w:hAnsi="Times New Roman" w:cs="Times New Roman"/>
          <w:sz w:val="28"/>
          <w:szCs w:val="28"/>
          <w:lang w:eastAsia="ru-RU"/>
        </w:rPr>
        <w:t xml:space="preserve"> Рішення</w:t>
      </w:r>
      <w:r w:rsidR="0003342F">
        <w:rPr>
          <w:rFonts w:ascii="Times New Roman" w:eastAsia="Times New Roman" w:hAnsi="Times New Roman" w:cs="Times New Roman"/>
          <w:sz w:val="28"/>
          <w:szCs w:val="28"/>
          <w:lang w:eastAsia="ru-RU"/>
        </w:rPr>
        <w:t xml:space="preserve"> </w:t>
      </w:r>
      <w:r w:rsidR="0003342F" w:rsidRPr="00051E31">
        <w:rPr>
          <w:rFonts w:ascii="Times New Roman" w:eastAsia="Times New Roman" w:hAnsi="Times New Roman" w:cs="Times New Roman"/>
          <w:sz w:val="28"/>
          <w:szCs w:val="28"/>
          <w:lang w:eastAsia="ru-RU"/>
        </w:rPr>
        <w:t xml:space="preserve">прийнято (за – </w:t>
      </w:r>
      <w:r w:rsidR="0003342F">
        <w:rPr>
          <w:rFonts w:ascii="Times New Roman" w:eastAsia="Times New Roman" w:hAnsi="Times New Roman" w:cs="Times New Roman"/>
          <w:sz w:val="28"/>
          <w:szCs w:val="28"/>
          <w:lang w:eastAsia="ru-RU"/>
        </w:rPr>
        <w:t>69, проти – 0</w:t>
      </w:r>
      <w:r w:rsidR="0003342F" w:rsidRPr="00051E31">
        <w:rPr>
          <w:rFonts w:ascii="Times New Roman" w:eastAsia="Times New Roman" w:hAnsi="Times New Roman" w:cs="Times New Roman"/>
          <w:sz w:val="28"/>
          <w:szCs w:val="28"/>
          <w:lang w:eastAsia="ru-RU"/>
        </w:rPr>
        <w:t xml:space="preserve">, утр. – </w:t>
      </w:r>
      <w:r w:rsidR="0003342F">
        <w:rPr>
          <w:rFonts w:ascii="Times New Roman" w:eastAsia="Times New Roman" w:hAnsi="Times New Roman" w:cs="Times New Roman"/>
          <w:sz w:val="28"/>
          <w:szCs w:val="28"/>
          <w:lang w:eastAsia="ru-RU"/>
        </w:rPr>
        <w:t>1</w:t>
      </w:r>
      <w:r w:rsidR="0003342F" w:rsidRPr="00051E31">
        <w:rPr>
          <w:rFonts w:ascii="Times New Roman" w:eastAsia="Times New Roman" w:hAnsi="Times New Roman" w:cs="Times New Roman"/>
          <w:sz w:val="28"/>
          <w:szCs w:val="28"/>
          <w:lang w:eastAsia="ru-RU"/>
        </w:rPr>
        <w:t>).</w:t>
      </w:r>
    </w:p>
    <w:p w:rsidR="0003342F" w:rsidRPr="00EB0202" w:rsidRDefault="0003342F" w:rsidP="0003342F">
      <w:pPr>
        <w:spacing w:after="0" w:line="240" w:lineRule="auto"/>
        <w:ind w:left="-5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 керівник громадської організації «Турецьке містечко» Віктор Марченко.</w:t>
      </w:r>
    </w:p>
    <w:p w:rsidR="0003342F" w:rsidRDefault="0003342F" w:rsidP="0003342F">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д</w:t>
      </w:r>
      <w:r w:rsidR="008677F6">
        <w:rPr>
          <w:rFonts w:ascii="Times New Roman" w:eastAsia="Times New Roman" w:hAnsi="Times New Roman" w:cs="Times New Roman"/>
          <w:sz w:val="28"/>
          <w:szCs w:val="28"/>
          <w:lang w:eastAsia="ru-RU"/>
        </w:rPr>
        <w:t xml:space="preserve">иректора ТОВ «ТЕРРА ПРОДЖЕКТ» </w:t>
      </w:r>
      <w:proofErr w:type="spellStart"/>
      <w:r w:rsidR="008677F6">
        <w:rPr>
          <w:rFonts w:ascii="Times New Roman" w:eastAsia="Times New Roman" w:hAnsi="Times New Roman" w:cs="Times New Roman"/>
          <w:sz w:val="28"/>
          <w:szCs w:val="28"/>
          <w:lang w:eastAsia="ru-RU"/>
        </w:rPr>
        <w:t>Ле</w:t>
      </w:r>
      <w:r>
        <w:rPr>
          <w:rFonts w:ascii="Times New Roman" w:eastAsia="Times New Roman" w:hAnsi="Times New Roman" w:cs="Times New Roman"/>
          <w:sz w:val="28"/>
          <w:szCs w:val="28"/>
          <w:lang w:eastAsia="ru-RU"/>
        </w:rPr>
        <w:t>сенко</w:t>
      </w:r>
      <w:proofErr w:type="spellEnd"/>
      <w:r>
        <w:rPr>
          <w:rFonts w:ascii="Times New Roman" w:eastAsia="Times New Roman" w:hAnsi="Times New Roman" w:cs="Times New Roman"/>
          <w:sz w:val="28"/>
          <w:szCs w:val="28"/>
          <w:lang w:eastAsia="ru-RU"/>
        </w:rPr>
        <w:t xml:space="preserve"> А.В. надав відповідь.</w:t>
      </w:r>
    </w:p>
    <w:p w:rsidR="0003342F" w:rsidRDefault="0003342F" w:rsidP="0003342F">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Брали участь в обговоренні депутати Київської міської ради Зубко Ю.Г., депутатська фракція «Солідарність», Омельченко О.О., депутатська фракція «Єдність», Гусовський С.М., депутатська фракція «Об’єднання «Самопоміч», Меліхова Т.І., депутатська фракція «ВО «Батьківщина».</w:t>
      </w:r>
    </w:p>
    <w:p w:rsidR="0003342F" w:rsidRDefault="0003342F" w:rsidP="0003342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eastAsia="ru-RU"/>
        </w:rPr>
        <w:t xml:space="preserve"> депутатська фракція «Солідарність», озвучив технічні правки до зазначеного проекту рішення.</w:t>
      </w:r>
    </w:p>
    <w:p w:rsidR="0003342F" w:rsidRPr="00051E31" w:rsidRDefault="0003342F" w:rsidP="0003342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sidRPr="002A74A9">
        <w:rPr>
          <w:rFonts w:ascii="Times New Roman CYR" w:eastAsia="Times New Roman" w:hAnsi="Times New Roman CYR" w:cs="Times New Roman CYR"/>
          <w:sz w:val="28"/>
          <w:szCs w:val="28"/>
          <w:lang w:eastAsia="ru-RU"/>
        </w:rPr>
        <w:t>,</w:t>
      </w:r>
      <w:r>
        <w:rPr>
          <w:rFonts w:ascii="Times New Roman" w:eastAsia="Times New Roman" w:hAnsi="Times New Roman" w:cs="Times New Roman"/>
          <w:sz w:val="28"/>
          <w:szCs w:val="28"/>
          <w:lang w:eastAsia="ru-RU"/>
        </w:rPr>
        <w:t xml:space="preserve"> із врахуванням технічних правок</w:t>
      </w:r>
      <w:r w:rsidRPr="002A74A9">
        <w:rPr>
          <w:rFonts w:ascii="Times New Roman" w:eastAsia="Times New Roman" w:hAnsi="Times New Roman" w:cs="Times New Roman"/>
          <w:sz w:val="28"/>
          <w:szCs w:val="28"/>
          <w:lang w:eastAsia="ru-RU"/>
        </w:rPr>
        <w:t xml:space="preserve"> постійної комісії Київської міської ради з питань містобудування, архітектури та землекористування</w:t>
      </w:r>
      <w:r>
        <w:rPr>
          <w:rFonts w:ascii="Times New Roman CYR" w:eastAsia="Times New Roman" w:hAnsi="Times New Roman CYR" w:cs="Times New Roman CYR"/>
          <w:sz w:val="28"/>
          <w:szCs w:val="28"/>
          <w:lang w:eastAsia="ru-RU"/>
        </w:rPr>
        <w:t>.</w:t>
      </w:r>
    </w:p>
    <w:p w:rsidR="0003342F" w:rsidRDefault="0003342F" w:rsidP="0003342F">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не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60, проти – 5</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17</w:t>
      </w:r>
      <w:r w:rsidRPr="00051E31">
        <w:rPr>
          <w:rFonts w:ascii="Times New Roman" w:eastAsia="Times New Roman" w:hAnsi="Times New Roman" w:cs="Times New Roman"/>
          <w:sz w:val="28"/>
          <w:szCs w:val="28"/>
          <w:lang w:eastAsia="ru-RU"/>
        </w:rPr>
        <w:t>).</w:t>
      </w:r>
    </w:p>
    <w:p w:rsidR="00643D96" w:rsidRDefault="00643D96" w:rsidP="00643D9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lastRenderedPageBreak/>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eastAsia="ru-RU"/>
        </w:rPr>
        <w:t xml:space="preserve"> депутатська фракція «Солідарність», </w:t>
      </w:r>
      <w:r w:rsidRPr="00F90B8E">
        <w:rPr>
          <w:rFonts w:ascii="Times New Roman" w:eastAsia="Times New Roman" w:hAnsi="Times New Roman" w:cs="Times New Roman"/>
          <w:sz w:val="28"/>
          <w:szCs w:val="28"/>
          <w:lang w:eastAsia="ru-RU"/>
        </w:rPr>
        <w:t>запропонував включити до порядку денного як невідкладне питання</w:t>
      </w:r>
      <w:r>
        <w:rPr>
          <w:rFonts w:ascii="Times New Roman" w:eastAsia="Times New Roman" w:hAnsi="Times New Roman" w:cs="Times New Roman"/>
          <w:sz w:val="28"/>
          <w:szCs w:val="28"/>
          <w:lang w:eastAsia="ru-RU"/>
        </w:rPr>
        <w:t xml:space="preserve"> </w:t>
      </w:r>
      <w:r w:rsidRPr="00643D96">
        <w:rPr>
          <w:rFonts w:ascii="Times New Roman" w:eastAsia="Times New Roman" w:hAnsi="Times New Roman" w:cs="Times New Roman"/>
          <w:sz w:val="28"/>
          <w:szCs w:val="28"/>
          <w:lang w:eastAsia="ru-RU"/>
        </w:rPr>
        <w:t>«</w:t>
      </w:r>
      <w:r w:rsidRPr="00643D96">
        <w:rPr>
          <w:rFonts w:ascii="Times New Roman" w:eastAsia="SimSun" w:hAnsi="Times New Roman" w:cs="Times New Roman"/>
          <w:bCs/>
          <w:color w:val="000000"/>
          <w:kern w:val="1"/>
          <w:sz w:val="28"/>
          <w:szCs w:val="28"/>
          <w:lang w:eastAsia="zh-CN" w:bidi="hi-IN"/>
        </w:rPr>
        <w:t>Про затвердження детального плану території в межах вулиць Мілютенка, Шолом-Алейхема, Братиславської та Лісового проспекту у Деснянському районі м. Києва».</w:t>
      </w:r>
      <w:r w:rsidRPr="00643D96">
        <w:rPr>
          <w:rFonts w:ascii="Times New Roman" w:eastAsia="SimSun" w:hAnsi="Times New Roman" w:cs="Times New Roman"/>
          <w:b/>
          <w:bCs/>
          <w:color w:val="000000"/>
          <w:kern w:val="1"/>
          <w:sz w:val="28"/>
          <w:szCs w:val="28"/>
          <w:lang w:eastAsia="zh-CN" w:bidi="hi-IN"/>
        </w:rPr>
        <w:t xml:space="preserve">  </w:t>
      </w:r>
    </w:p>
    <w:p w:rsidR="0003342F" w:rsidRDefault="00D60EFB" w:rsidP="0003342F">
      <w:pPr>
        <w:spacing w:after="0" w:line="240" w:lineRule="auto"/>
        <w:ind w:left="-567" w:firstLine="567"/>
        <w:jc w:val="both"/>
        <w:rPr>
          <w:rFonts w:ascii="Times New Roman" w:eastAsia="Times New Roman" w:hAnsi="Times New Roman" w:cs="Times New Roman"/>
          <w:sz w:val="28"/>
          <w:szCs w:val="28"/>
          <w:lang w:eastAsia="ru-RU"/>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DC3718">
        <w:rPr>
          <w:rFonts w:ascii="Times New Roman" w:eastAsia="Times New Roman" w:hAnsi="Times New Roman" w:cs="Times New Roman"/>
          <w:sz w:val="28"/>
          <w:szCs w:val="28"/>
          <w:lang w:eastAsia="ru-RU"/>
        </w:rPr>
        <w:t>поставив на голосування пропозицію про включення до порядку денного проекту рішення</w:t>
      </w:r>
      <w:r>
        <w:rPr>
          <w:rFonts w:ascii="Times New Roman" w:eastAsia="Times New Roman" w:hAnsi="Times New Roman" w:cs="Times New Roman"/>
          <w:sz w:val="28"/>
          <w:szCs w:val="28"/>
          <w:lang w:eastAsia="ru-RU"/>
        </w:rPr>
        <w:t xml:space="preserve"> </w:t>
      </w:r>
      <w:r w:rsidRPr="00643D96">
        <w:rPr>
          <w:rFonts w:ascii="Times New Roman" w:eastAsia="Times New Roman" w:hAnsi="Times New Roman" w:cs="Times New Roman"/>
          <w:sz w:val="28"/>
          <w:szCs w:val="28"/>
          <w:lang w:eastAsia="ru-RU"/>
        </w:rPr>
        <w:t>«</w:t>
      </w:r>
      <w:r w:rsidRPr="00643D96">
        <w:rPr>
          <w:rFonts w:ascii="Times New Roman" w:eastAsia="SimSun" w:hAnsi="Times New Roman" w:cs="Times New Roman"/>
          <w:bCs/>
          <w:color w:val="000000"/>
          <w:kern w:val="1"/>
          <w:sz w:val="28"/>
          <w:szCs w:val="28"/>
          <w:lang w:eastAsia="zh-CN" w:bidi="hi-IN"/>
        </w:rPr>
        <w:t xml:space="preserve">Про затвердження детального плану території в межах вулиць Мілютенка, Шолом-Алейхема, Братиславської та Лісового проспекту у Деснянському районі </w:t>
      </w:r>
      <w:r>
        <w:rPr>
          <w:rFonts w:ascii="Times New Roman" w:eastAsia="SimSun" w:hAnsi="Times New Roman" w:cs="Times New Roman"/>
          <w:bCs/>
          <w:color w:val="000000"/>
          <w:kern w:val="1"/>
          <w:sz w:val="28"/>
          <w:szCs w:val="28"/>
          <w:lang w:eastAsia="zh-CN" w:bidi="hi-IN"/>
        </w:rPr>
        <w:t xml:space="preserve">         </w:t>
      </w:r>
      <w:r w:rsidRPr="00643D96">
        <w:rPr>
          <w:rFonts w:ascii="Times New Roman" w:eastAsia="SimSun" w:hAnsi="Times New Roman" w:cs="Times New Roman"/>
          <w:bCs/>
          <w:color w:val="000000"/>
          <w:kern w:val="1"/>
          <w:sz w:val="28"/>
          <w:szCs w:val="28"/>
          <w:lang w:eastAsia="zh-CN" w:bidi="hi-IN"/>
        </w:rPr>
        <w:t>м. Києва».</w:t>
      </w:r>
      <w:r w:rsidRPr="00643D96">
        <w:rPr>
          <w:rFonts w:ascii="Times New Roman" w:eastAsia="SimSun" w:hAnsi="Times New Roman" w:cs="Times New Roman"/>
          <w:b/>
          <w:bCs/>
          <w:color w:val="000000"/>
          <w:kern w:val="1"/>
          <w:sz w:val="28"/>
          <w:szCs w:val="28"/>
          <w:lang w:eastAsia="zh-CN" w:bidi="hi-IN"/>
        </w:rPr>
        <w:t xml:space="preserve">  </w:t>
      </w:r>
    </w:p>
    <w:p w:rsidR="006D689C" w:rsidRPr="00063371" w:rsidRDefault="006D689C" w:rsidP="00CC2EC1">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68, проти – 0</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12</w:t>
      </w:r>
      <w:r w:rsidRPr="00051E31">
        <w:rPr>
          <w:rFonts w:ascii="Times New Roman" w:eastAsia="Times New Roman" w:hAnsi="Times New Roman" w:cs="Times New Roman"/>
          <w:sz w:val="28"/>
          <w:szCs w:val="28"/>
          <w:lang w:eastAsia="ru-RU"/>
        </w:rPr>
        <w:t>).</w:t>
      </w:r>
      <w:r w:rsidR="00063371">
        <w:rPr>
          <w:rFonts w:ascii="Times New Roman" w:eastAsia="Times New Roman" w:hAnsi="Times New Roman" w:cs="Times New Roman"/>
          <w:sz w:val="28"/>
          <w:szCs w:val="28"/>
          <w:lang w:eastAsia="ru-RU"/>
        </w:rPr>
        <w:tab/>
      </w:r>
    </w:p>
    <w:p w:rsidR="00542273" w:rsidRPr="006D689C" w:rsidRDefault="006D689C" w:rsidP="00542273">
      <w:pPr>
        <w:spacing w:after="0" w:line="240" w:lineRule="auto"/>
        <w:ind w:left="-567" w:firstLine="567"/>
        <w:jc w:val="both"/>
        <w:rPr>
          <w:rFonts w:ascii="Times New Roman" w:eastAsia="Times New Roman" w:hAnsi="Times New Roman" w:cs="Times New Roman"/>
          <w:sz w:val="28"/>
          <w:szCs w:val="28"/>
          <w:lang w:eastAsia="ru-RU"/>
        </w:rPr>
      </w:pPr>
      <w:r w:rsidRPr="006D689C">
        <w:rPr>
          <w:rFonts w:ascii="Times New Roman" w:eastAsia="Times New Roman" w:hAnsi="Times New Roman" w:cs="Times New Roman"/>
          <w:b/>
          <w:sz w:val="28"/>
          <w:szCs w:val="28"/>
          <w:lang w:eastAsia="ru-RU"/>
        </w:rPr>
        <w:t xml:space="preserve">СЛУХАЛИ: </w:t>
      </w:r>
      <w:r w:rsidRPr="00643D96">
        <w:rPr>
          <w:rFonts w:ascii="Times New Roman" w:eastAsia="SimSun" w:hAnsi="Times New Roman" w:cs="Times New Roman"/>
          <w:bCs/>
          <w:color w:val="000000"/>
          <w:kern w:val="1"/>
          <w:sz w:val="28"/>
          <w:szCs w:val="28"/>
          <w:lang w:eastAsia="zh-CN" w:bidi="hi-IN"/>
        </w:rPr>
        <w:t xml:space="preserve">Про затвердження детального плану території в межах вулиць Мілютенка, Шолом-Алейхема, Братиславської та Лісового </w:t>
      </w:r>
      <w:r>
        <w:rPr>
          <w:rFonts w:ascii="Times New Roman" w:eastAsia="SimSun" w:hAnsi="Times New Roman" w:cs="Times New Roman"/>
          <w:bCs/>
          <w:color w:val="000000"/>
          <w:kern w:val="1"/>
          <w:sz w:val="28"/>
          <w:szCs w:val="28"/>
          <w:lang w:eastAsia="zh-CN" w:bidi="hi-IN"/>
        </w:rPr>
        <w:t xml:space="preserve">проспекту у Деснянському районі </w:t>
      </w:r>
      <w:r w:rsidRPr="00643D96">
        <w:rPr>
          <w:rFonts w:ascii="Times New Roman" w:eastAsia="SimSun" w:hAnsi="Times New Roman" w:cs="Times New Roman"/>
          <w:bCs/>
          <w:color w:val="000000"/>
          <w:kern w:val="1"/>
          <w:sz w:val="28"/>
          <w:szCs w:val="28"/>
          <w:lang w:eastAsia="zh-CN" w:bidi="hi-IN"/>
        </w:rPr>
        <w:t>м. Києва</w:t>
      </w:r>
      <w:r w:rsidR="00D54C86">
        <w:rPr>
          <w:rFonts w:ascii="Times New Roman" w:eastAsia="SimSun" w:hAnsi="Times New Roman" w:cs="Times New Roman"/>
          <w:bCs/>
          <w:color w:val="000000"/>
          <w:kern w:val="1"/>
          <w:sz w:val="28"/>
          <w:szCs w:val="28"/>
          <w:lang w:eastAsia="zh-CN" w:bidi="hi-IN"/>
        </w:rPr>
        <w:t>.</w:t>
      </w:r>
    </w:p>
    <w:p w:rsidR="00F53CC5" w:rsidRPr="00A160C5" w:rsidRDefault="00A160C5"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ВИСТУПИВ: </w:t>
      </w:r>
      <w:r w:rsidR="00036953">
        <w:rPr>
          <w:rFonts w:ascii="Times New Roman" w:eastAsia="Times New Roman" w:hAnsi="Times New Roman" w:cs="Times New Roman"/>
          <w:sz w:val="28"/>
          <w:szCs w:val="28"/>
          <w:lang w:eastAsia="ru-RU"/>
        </w:rPr>
        <w:t>Виконуючий обов’язки начальника управління проектування комунальної організації «</w:t>
      </w:r>
      <w:proofErr w:type="spellStart"/>
      <w:r w:rsidR="00036953">
        <w:rPr>
          <w:rFonts w:ascii="Times New Roman" w:eastAsia="Times New Roman" w:hAnsi="Times New Roman" w:cs="Times New Roman"/>
          <w:sz w:val="28"/>
          <w:szCs w:val="28"/>
          <w:lang w:eastAsia="ru-RU"/>
        </w:rPr>
        <w:t>Київгенплан</w:t>
      </w:r>
      <w:proofErr w:type="spellEnd"/>
      <w:r w:rsidR="00036953">
        <w:rPr>
          <w:rFonts w:ascii="Times New Roman" w:eastAsia="Times New Roman" w:hAnsi="Times New Roman" w:cs="Times New Roman"/>
          <w:sz w:val="28"/>
          <w:szCs w:val="28"/>
          <w:lang w:eastAsia="ru-RU"/>
        </w:rPr>
        <w:t>» Македон В.М.</w:t>
      </w:r>
    </w:p>
    <w:p w:rsidR="00004D6C" w:rsidRDefault="00004D6C" w:rsidP="00004D6C">
      <w:pPr>
        <w:spacing w:after="0" w:line="240" w:lineRule="auto"/>
        <w:ind w:left="-567" w:firstLine="567"/>
        <w:jc w:val="both"/>
        <w:rPr>
          <w:rFonts w:ascii="Times New Roman" w:eastAsia="Times New Roman" w:hAnsi="Times New Roman" w:cs="Times New Roman"/>
          <w:sz w:val="28"/>
          <w:szCs w:val="28"/>
          <w:lang w:eastAsia="ru-RU"/>
        </w:rPr>
      </w:pPr>
      <w:r w:rsidRPr="00F800CD">
        <w:rPr>
          <w:rFonts w:ascii="Times New Roman" w:eastAsia="Times New Roman" w:hAnsi="Times New Roman" w:cs="Times New Roman"/>
          <w:sz w:val="28"/>
          <w:szCs w:val="28"/>
          <w:lang w:eastAsia="ru-RU"/>
        </w:rPr>
        <w:t>Стави</w:t>
      </w:r>
      <w:r>
        <w:rPr>
          <w:rFonts w:ascii="Times New Roman" w:eastAsia="Times New Roman" w:hAnsi="Times New Roman" w:cs="Times New Roman"/>
          <w:sz w:val="28"/>
          <w:szCs w:val="28"/>
          <w:lang w:eastAsia="ru-RU"/>
        </w:rPr>
        <w:t>ли запитання</w:t>
      </w:r>
      <w:r w:rsidRPr="00F800CD">
        <w:rPr>
          <w:rFonts w:ascii="Times New Roman" w:eastAsia="Times New Roman" w:hAnsi="Times New Roman" w:cs="Times New Roman"/>
          <w:sz w:val="28"/>
          <w:szCs w:val="28"/>
          <w:lang w:eastAsia="ru-RU"/>
        </w:rPr>
        <w:t xml:space="preserve"> та брали участь в обговоренні</w:t>
      </w:r>
      <w:r>
        <w:rPr>
          <w:rFonts w:ascii="Times New Roman" w:eastAsia="Times New Roman" w:hAnsi="Times New Roman" w:cs="Times New Roman"/>
          <w:sz w:val="28"/>
          <w:szCs w:val="28"/>
          <w:lang w:eastAsia="ru-RU"/>
        </w:rPr>
        <w:t xml:space="preserve"> депутати Київської міської ради Харченко О.В., депутатська фракція «Солідарність», </w:t>
      </w:r>
      <w:proofErr w:type="spellStart"/>
      <w:r>
        <w:rPr>
          <w:rFonts w:ascii="Times New Roman" w:eastAsia="Times New Roman" w:hAnsi="Times New Roman" w:cs="Times New Roman"/>
          <w:sz w:val="28"/>
          <w:szCs w:val="28"/>
          <w:lang w:eastAsia="ru-RU"/>
        </w:rPr>
        <w:t>Ноздря</w:t>
      </w:r>
      <w:proofErr w:type="spellEnd"/>
      <w:r>
        <w:rPr>
          <w:rFonts w:ascii="Times New Roman" w:eastAsia="Times New Roman" w:hAnsi="Times New Roman" w:cs="Times New Roman"/>
          <w:sz w:val="28"/>
          <w:szCs w:val="28"/>
          <w:lang w:eastAsia="ru-RU"/>
        </w:rPr>
        <w:t xml:space="preserve"> В.І., депутатська фракція «Об’єднання «Самопоміч», Буділов М.М., депутатська фракція «Всеукраїнське об’єднання «Свобода», Меліхова Т.І., депутатська фракція                        «ВО «Батьківщина».</w:t>
      </w:r>
    </w:p>
    <w:p w:rsidR="00004D6C" w:rsidRDefault="00063371" w:rsidP="00004D6C">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Виконуючий обов’язки начальника управління проектування комунальної організації «</w:t>
      </w:r>
      <w:proofErr w:type="spellStart"/>
      <w:r>
        <w:rPr>
          <w:rFonts w:ascii="Times New Roman" w:eastAsia="Times New Roman" w:hAnsi="Times New Roman" w:cs="Times New Roman"/>
          <w:sz w:val="28"/>
          <w:szCs w:val="28"/>
          <w:lang w:eastAsia="ru-RU"/>
        </w:rPr>
        <w:t>Київгенплан</w:t>
      </w:r>
      <w:proofErr w:type="spellEnd"/>
      <w:r>
        <w:rPr>
          <w:rFonts w:ascii="Times New Roman" w:eastAsia="Times New Roman" w:hAnsi="Times New Roman" w:cs="Times New Roman"/>
          <w:sz w:val="28"/>
          <w:szCs w:val="28"/>
          <w:lang w:eastAsia="ru-RU"/>
        </w:rPr>
        <w:t>» Македон В.М. надав відповіді.</w:t>
      </w:r>
    </w:p>
    <w:p w:rsidR="00063371" w:rsidRDefault="00063371" w:rsidP="00004D6C">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Продовжили обговорення депутати Київської міської ради Гусовський С.М., депутатська фракція «Об’єднання «Самопоміч», та </w:t>
      </w:r>
      <w:proofErr w:type="spellStart"/>
      <w:r>
        <w:rPr>
          <w:rFonts w:ascii="Times New Roman" w:eastAsia="Times New Roman" w:hAnsi="Times New Roman" w:cs="Times New Roman"/>
          <w:sz w:val="28"/>
          <w:szCs w:val="28"/>
          <w:lang w:eastAsia="ru-RU"/>
        </w:rPr>
        <w:t>Опадчий</w:t>
      </w:r>
      <w:proofErr w:type="spellEnd"/>
      <w:r>
        <w:rPr>
          <w:rFonts w:ascii="Times New Roman" w:eastAsia="Times New Roman" w:hAnsi="Times New Roman" w:cs="Times New Roman"/>
          <w:sz w:val="28"/>
          <w:szCs w:val="28"/>
          <w:lang w:eastAsia="ru-RU"/>
        </w:rPr>
        <w:t xml:space="preserve"> І.М., депутатська фракція «Солідарність».</w:t>
      </w:r>
    </w:p>
    <w:p w:rsidR="00F53CC5" w:rsidRDefault="00063371" w:rsidP="008306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Pr>
          <w:rFonts w:ascii="Times New Roman CYR" w:eastAsia="Times New Roman" w:hAnsi="Times New Roman CYR" w:cs="Times New Roman CYR"/>
          <w:sz w:val="28"/>
          <w:szCs w:val="28"/>
          <w:lang w:eastAsia="ru-RU"/>
        </w:rPr>
        <w:t>.</w:t>
      </w:r>
    </w:p>
    <w:p w:rsidR="00063371" w:rsidRDefault="00063371" w:rsidP="00063371">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76, проти – 0</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2</w:t>
      </w:r>
      <w:r w:rsidRPr="00051E31">
        <w:rPr>
          <w:rFonts w:ascii="Times New Roman" w:eastAsia="Times New Roman" w:hAnsi="Times New Roman" w:cs="Times New Roman"/>
          <w:sz w:val="28"/>
          <w:szCs w:val="28"/>
          <w:lang w:eastAsia="ru-RU"/>
        </w:rPr>
        <w:t>).</w:t>
      </w:r>
    </w:p>
    <w:p w:rsidR="00F53CC5" w:rsidRDefault="009B5568"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Михайленко В.О., депутатська фракція «Солідарність», </w:t>
      </w:r>
      <w:r w:rsidRPr="00925830">
        <w:rPr>
          <w:rFonts w:ascii="Times New Roman" w:eastAsia="Times New Roman" w:hAnsi="Times New Roman" w:cs="Times New Roman"/>
          <w:sz w:val="28"/>
          <w:szCs w:val="28"/>
          <w:lang w:eastAsia="ru-RU"/>
        </w:rPr>
        <w:t>запропонував повернутись до розгляду проекту рішення</w:t>
      </w:r>
      <w:r w:rsidRPr="009B5568">
        <w:rPr>
          <w:rFonts w:ascii="Times New Roman" w:eastAsia="SimSun" w:hAnsi="Times New Roman" w:cs="Times New Roman"/>
          <w:color w:val="000000"/>
          <w:kern w:val="1"/>
          <w:sz w:val="28"/>
          <w:szCs w:val="28"/>
          <w:lang w:eastAsia="zh-CN" w:bidi="hi-IN"/>
        </w:rPr>
        <w:t xml:space="preserve"> </w:t>
      </w:r>
      <w:r>
        <w:rPr>
          <w:rFonts w:ascii="Times New Roman" w:eastAsia="SimSun" w:hAnsi="Times New Roman" w:cs="Times New Roman"/>
          <w:color w:val="000000"/>
          <w:kern w:val="1"/>
          <w:sz w:val="28"/>
          <w:szCs w:val="28"/>
          <w:lang w:eastAsia="zh-CN" w:bidi="hi-IN"/>
        </w:rPr>
        <w:t>«</w:t>
      </w:r>
      <w:r w:rsidRPr="009B5568">
        <w:rPr>
          <w:rFonts w:ascii="Times New Roman" w:eastAsia="SimSun" w:hAnsi="Times New Roman" w:cs="Times New Roman"/>
          <w:color w:val="000000"/>
          <w:kern w:val="1"/>
          <w:sz w:val="28"/>
          <w:szCs w:val="28"/>
          <w:lang w:eastAsia="zh-CN" w:bidi="hi-IN"/>
        </w:rPr>
        <w:t>Про затвердження детального плану території в межах вулиць Народного ополчення, Ернста, Івана Пулюя, вздовж річки Совки та верхнім каскадом Совських ставків у Солом`янському районі м. Києва</w:t>
      </w:r>
      <w:r>
        <w:rPr>
          <w:rFonts w:ascii="Times New Roman" w:eastAsia="SimSun" w:hAnsi="Times New Roman" w:cs="Times New Roman"/>
          <w:color w:val="000000"/>
          <w:kern w:val="1"/>
          <w:sz w:val="28"/>
          <w:szCs w:val="28"/>
          <w:lang w:eastAsia="zh-CN" w:bidi="hi-IN"/>
        </w:rPr>
        <w:t>».</w:t>
      </w:r>
    </w:p>
    <w:p w:rsidR="00F53CC5" w:rsidRDefault="006C0A7E" w:rsidP="008306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w:t>
      </w:r>
      <w:r>
        <w:rPr>
          <w:rFonts w:ascii="Times New Roman" w:eastAsia="Times New Roman" w:hAnsi="Times New Roman" w:cs="Times New Roman"/>
          <w:sz w:val="28"/>
          <w:szCs w:val="28"/>
          <w:lang w:eastAsia="ru-RU"/>
        </w:rPr>
        <w:t xml:space="preserve"> пропозицію депутата Київської міської ради                      Михайленка В.О., депутатська фракція «Солідарність».</w:t>
      </w:r>
    </w:p>
    <w:p w:rsidR="006C0A7E" w:rsidRDefault="006C0A7E" w:rsidP="006C0A7E">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61, проти – 16</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4</w:t>
      </w:r>
      <w:r w:rsidRPr="00051E31">
        <w:rPr>
          <w:rFonts w:ascii="Times New Roman" w:eastAsia="Times New Roman" w:hAnsi="Times New Roman" w:cs="Times New Roman"/>
          <w:sz w:val="28"/>
          <w:szCs w:val="28"/>
          <w:lang w:eastAsia="ru-RU"/>
        </w:rPr>
        <w:t>).</w:t>
      </w:r>
    </w:p>
    <w:p w:rsidR="00F53CC5" w:rsidRDefault="00780296" w:rsidP="008306A4">
      <w:pPr>
        <w:spacing w:after="0" w:line="240" w:lineRule="auto"/>
        <w:ind w:left="-567" w:firstLine="567"/>
        <w:jc w:val="both"/>
        <w:rPr>
          <w:rFonts w:ascii="Times New Roman" w:eastAsia="SimSun" w:hAnsi="Times New Roman" w:cs="Times New Roman"/>
          <w:kern w:val="1"/>
          <w:sz w:val="28"/>
          <w:szCs w:val="28"/>
          <w:lang w:eastAsia="zh-CN" w:bidi="hi-IN"/>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eastAsia="ru-RU"/>
        </w:rPr>
        <w:t xml:space="preserve"> депутатська фракція «Солідарність», </w:t>
      </w:r>
      <w:r w:rsidRPr="00925830">
        <w:rPr>
          <w:rFonts w:ascii="Times New Roman" w:eastAsia="Times New Roman" w:hAnsi="Times New Roman" w:cs="Times New Roman"/>
          <w:sz w:val="28"/>
          <w:szCs w:val="28"/>
          <w:lang w:eastAsia="ru-RU"/>
        </w:rPr>
        <w:t>запропонував повернутись до розгляду проекту рішення</w:t>
      </w:r>
      <w:r>
        <w:rPr>
          <w:rFonts w:ascii="Times New Roman" w:eastAsia="Times New Roman" w:hAnsi="Times New Roman" w:cs="Times New Roman"/>
          <w:sz w:val="28"/>
          <w:szCs w:val="28"/>
          <w:lang w:eastAsia="ru-RU"/>
        </w:rPr>
        <w:t xml:space="preserve"> «</w:t>
      </w:r>
      <w:r w:rsidRPr="00780296">
        <w:rPr>
          <w:rFonts w:ascii="Times New Roman" w:eastAsia="SimSun" w:hAnsi="Times New Roman" w:cs="Times New Roman"/>
          <w:kern w:val="1"/>
          <w:sz w:val="28"/>
          <w:szCs w:val="28"/>
          <w:lang w:eastAsia="zh-CN" w:bidi="hi-IN"/>
        </w:rPr>
        <w:t xml:space="preserve">Про затвердження детального плану території в межах вулиць </w:t>
      </w:r>
      <w:r w:rsidR="00D54C86">
        <w:rPr>
          <w:rFonts w:ascii="Times New Roman" w:eastAsia="SimSun" w:hAnsi="Times New Roman" w:cs="Times New Roman"/>
          <w:kern w:val="1"/>
          <w:sz w:val="28"/>
          <w:szCs w:val="28"/>
          <w:lang w:eastAsia="zh-CN" w:bidi="hi-IN"/>
        </w:rPr>
        <w:t>Електриків, Набережно-Рибальської дороги</w:t>
      </w:r>
      <w:r w:rsidRPr="00780296">
        <w:rPr>
          <w:rFonts w:ascii="Times New Roman" w:eastAsia="SimSun" w:hAnsi="Times New Roman" w:cs="Times New Roman"/>
          <w:kern w:val="1"/>
          <w:sz w:val="28"/>
          <w:szCs w:val="28"/>
          <w:lang w:eastAsia="zh-CN" w:bidi="hi-IN"/>
        </w:rPr>
        <w:t xml:space="preserve"> у Подільському районі м. Києва</w:t>
      </w:r>
      <w:r>
        <w:rPr>
          <w:rFonts w:ascii="Times New Roman" w:eastAsia="SimSun" w:hAnsi="Times New Roman" w:cs="Times New Roman"/>
          <w:kern w:val="1"/>
          <w:sz w:val="28"/>
          <w:szCs w:val="28"/>
          <w:lang w:eastAsia="zh-CN" w:bidi="hi-IN"/>
        </w:rPr>
        <w:t>».</w:t>
      </w:r>
    </w:p>
    <w:p w:rsidR="0080641E" w:rsidRDefault="0080641E" w:rsidP="008306A4">
      <w:pPr>
        <w:spacing w:after="0" w:line="240" w:lineRule="auto"/>
        <w:ind w:left="-567" w:firstLine="567"/>
        <w:jc w:val="both"/>
        <w:rPr>
          <w:rFonts w:ascii="Times New Roman" w:eastAsia="SimSun" w:hAnsi="Times New Roman" w:cs="Times New Roman"/>
          <w:kern w:val="1"/>
          <w:sz w:val="28"/>
          <w:szCs w:val="28"/>
          <w:lang w:eastAsia="zh-CN" w:bidi="hi-IN"/>
        </w:rPr>
      </w:pPr>
      <w:r w:rsidRPr="00051E31">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w:t>
      </w:r>
      <w:r>
        <w:rPr>
          <w:rFonts w:ascii="Times New Roman" w:eastAsia="Times New Roman" w:hAnsi="Times New Roman" w:cs="Times New Roman"/>
          <w:sz w:val="28"/>
          <w:szCs w:val="28"/>
          <w:lang w:eastAsia="ru-RU"/>
        </w:rPr>
        <w:t xml:space="preserve"> пропозицію</w:t>
      </w:r>
      <w:r w:rsidRPr="0080641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голови</w:t>
      </w:r>
      <w:r w:rsidRPr="00051E31">
        <w:rPr>
          <w:rFonts w:ascii="Times New Roman" w:eastAsia="Times New Roman" w:hAnsi="Times New Roman" w:cs="Times New Roman"/>
          <w:sz w:val="28"/>
          <w:szCs w:val="28"/>
          <w:lang w:eastAsia="ru-RU"/>
        </w:rPr>
        <w:t xml:space="preserve"> постійної комісії Київської міської ради </w:t>
      </w:r>
      <w:r w:rsidRPr="00051E31">
        <w:rPr>
          <w:rFonts w:ascii="Times New Roman" w:eastAsia="Times New Roman" w:hAnsi="Times New Roman" w:cs="Times New Roman"/>
          <w:sz w:val="28"/>
          <w:szCs w:val="28"/>
          <w:lang w:eastAsia="ru-RU"/>
        </w:rPr>
        <w:lastRenderedPageBreak/>
        <w:t>з питань містобудування, архітект</w:t>
      </w:r>
      <w:r>
        <w:rPr>
          <w:rFonts w:ascii="Times New Roman" w:eastAsia="Times New Roman" w:hAnsi="Times New Roman" w:cs="Times New Roman"/>
          <w:sz w:val="28"/>
          <w:szCs w:val="28"/>
          <w:lang w:eastAsia="ru-RU"/>
        </w:rPr>
        <w:t>ури та землекористування Міщенка</w:t>
      </w:r>
      <w:r w:rsidRPr="00051E31">
        <w:rPr>
          <w:rFonts w:ascii="Times New Roman" w:eastAsia="Times New Roman" w:hAnsi="Times New Roman" w:cs="Times New Roman"/>
          <w:sz w:val="28"/>
          <w:szCs w:val="28"/>
          <w:lang w:eastAsia="ru-RU"/>
        </w:rPr>
        <w:t xml:space="preserve"> О.Г.,</w:t>
      </w:r>
      <w:r>
        <w:rPr>
          <w:rFonts w:ascii="Times New Roman" w:eastAsia="Times New Roman" w:hAnsi="Times New Roman" w:cs="Times New Roman"/>
          <w:sz w:val="28"/>
          <w:szCs w:val="28"/>
          <w:lang w:eastAsia="ru-RU"/>
        </w:rPr>
        <w:t xml:space="preserve"> депутатська фракція «Солідарність».</w:t>
      </w:r>
    </w:p>
    <w:p w:rsidR="00780296" w:rsidRDefault="00780296" w:rsidP="00780296">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не </w:t>
      </w:r>
      <w:r w:rsidRPr="00051E31">
        <w:rPr>
          <w:rFonts w:ascii="Times New Roman" w:eastAsia="Times New Roman" w:hAnsi="Times New Roman" w:cs="Times New Roman"/>
          <w:sz w:val="28"/>
          <w:szCs w:val="28"/>
          <w:lang w:eastAsia="ru-RU"/>
        </w:rPr>
        <w:t xml:space="preserve">прийнято (за – </w:t>
      </w:r>
      <w:r>
        <w:rPr>
          <w:rFonts w:ascii="Times New Roman" w:eastAsia="Times New Roman" w:hAnsi="Times New Roman" w:cs="Times New Roman"/>
          <w:sz w:val="28"/>
          <w:szCs w:val="28"/>
          <w:lang w:eastAsia="ru-RU"/>
        </w:rPr>
        <w:t>60, проти – 15</w:t>
      </w:r>
      <w:r w:rsidRPr="00051E31">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9</w:t>
      </w:r>
      <w:r w:rsidRPr="00051E31">
        <w:rPr>
          <w:rFonts w:ascii="Times New Roman" w:eastAsia="Times New Roman" w:hAnsi="Times New Roman" w:cs="Times New Roman"/>
          <w:sz w:val="28"/>
          <w:szCs w:val="28"/>
          <w:lang w:eastAsia="ru-RU"/>
        </w:rPr>
        <w:t>).</w:t>
      </w:r>
    </w:p>
    <w:p w:rsidR="00780296" w:rsidRDefault="00780296" w:rsidP="008306A4">
      <w:pPr>
        <w:spacing w:after="0" w:line="240" w:lineRule="auto"/>
        <w:ind w:left="-567" w:firstLine="567"/>
        <w:jc w:val="both"/>
        <w:rPr>
          <w:rFonts w:ascii="Times New Roman" w:eastAsia="Times New Roman" w:hAnsi="Times New Roman" w:cs="Times New Roman"/>
          <w:sz w:val="28"/>
          <w:szCs w:val="28"/>
          <w:lang w:eastAsia="ru-RU"/>
        </w:rPr>
      </w:pPr>
      <w:r w:rsidRPr="006D689C">
        <w:rPr>
          <w:rFonts w:ascii="Times New Roman" w:eastAsia="Times New Roman" w:hAnsi="Times New Roman" w:cs="Times New Roman"/>
          <w:b/>
          <w:sz w:val="28"/>
          <w:szCs w:val="28"/>
          <w:lang w:eastAsia="ru-RU"/>
        </w:rPr>
        <w:t>СЛУХАЛИ:</w:t>
      </w:r>
      <w:r w:rsidRPr="00780296">
        <w:rPr>
          <w:rFonts w:ascii="Times New Roman" w:eastAsia="SimSun" w:hAnsi="Times New Roman" w:cs="Times New Roman"/>
          <w:color w:val="000000"/>
          <w:kern w:val="1"/>
          <w:sz w:val="28"/>
          <w:szCs w:val="28"/>
          <w:lang w:eastAsia="zh-CN" w:bidi="hi-IN"/>
        </w:rPr>
        <w:t xml:space="preserve"> </w:t>
      </w:r>
      <w:r w:rsidRPr="009B5568">
        <w:rPr>
          <w:rFonts w:ascii="Times New Roman" w:eastAsia="SimSun" w:hAnsi="Times New Roman" w:cs="Times New Roman"/>
          <w:color w:val="000000"/>
          <w:kern w:val="1"/>
          <w:sz w:val="28"/>
          <w:szCs w:val="28"/>
          <w:lang w:eastAsia="zh-CN" w:bidi="hi-IN"/>
        </w:rPr>
        <w:t>Про затвердження детального плану території в межах вулиць Народного ополчення, Ернста, Івана Пулюя, вздовж річки Совки та верхнім каскадом Совських ставків у Солом`янському районі м. Києва</w:t>
      </w:r>
      <w:r>
        <w:rPr>
          <w:rFonts w:ascii="Times New Roman" w:eastAsia="SimSun" w:hAnsi="Times New Roman" w:cs="Times New Roman"/>
          <w:color w:val="000000"/>
          <w:kern w:val="1"/>
          <w:sz w:val="28"/>
          <w:szCs w:val="28"/>
          <w:lang w:eastAsia="zh-CN" w:bidi="hi-IN"/>
        </w:rPr>
        <w:t>.</w:t>
      </w:r>
    </w:p>
    <w:p w:rsidR="0080641E" w:rsidRDefault="0080641E" w:rsidP="0080641E">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eastAsia="ru-RU"/>
        </w:rPr>
        <w:t xml:space="preserve"> депутатська фракція «Солідарність», озвучив технічні правки до зазначеного проекту рішення.</w:t>
      </w:r>
    </w:p>
    <w:p w:rsidR="0080641E" w:rsidRPr="00051E31" w:rsidRDefault="0080641E" w:rsidP="0080641E">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r w:rsidRPr="002A74A9">
        <w:rPr>
          <w:rFonts w:ascii="Times New Roman CYR" w:eastAsia="Times New Roman" w:hAnsi="Times New Roman CYR" w:cs="Times New Roman CYR"/>
          <w:sz w:val="28"/>
          <w:szCs w:val="28"/>
          <w:lang w:eastAsia="ru-RU"/>
        </w:rPr>
        <w:t>,</w:t>
      </w:r>
      <w:r>
        <w:rPr>
          <w:rFonts w:ascii="Times New Roman" w:eastAsia="Times New Roman" w:hAnsi="Times New Roman" w:cs="Times New Roman"/>
          <w:sz w:val="28"/>
          <w:szCs w:val="28"/>
          <w:lang w:eastAsia="ru-RU"/>
        </w:rPr>
        <w:t xml:space="preserve"> із врахуванням технічних правок</w:t>
      </w:r>
      <w:r w:rsidRPr="002A74A9">
        <w:rPr>
          <w:rFonts w:ascii="Times New Roman" w:eastAsia="Times New Roman" w:hAnsi="Times New Roman" w:cs="Times New Roman"/>
          <w:sz w:val="28"/>
          <w:szCs w:val="28"/>
          <w:lang w:eastAsia="ru-RU"/>
        </w:rPr>
        <w:t xml:space="preserve"> постійної комісії Київської міської ради з питань містобудування, архітектури та землекористування</w:t>
      </w:r>
      <w:r>
        <w:rPr>
          <w:rFonts w:ascii="Times New Roman CYR" w:eastAsia="Times New Roman" w:hAnsi="Times New Roman CYR" w:cs="Times New Roman CYR"/>
          <w:sz w:val="28"/>
          <w:szCs w:val="28"/>
          <w:lang w:eastAsia="ru-RU"/>
        </w:rPr>
        <w:t>.</w:t>
      </w:r>
    </w:p>
    <w:p w:rsidR="0080641E" w:rsidRPr="003A25F2" w:rsidRDefault="0080641E" w:rsidP="0080641E">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sidRPr="003A25F2">
        <w:rPr>
          <w:rFonts w:ascii="Times New Roman" w:eastAsia="Times New Roman" w:hAnsi="Times New Roman" w:cs="Times New Roman"/>
          <w:sz w:val="28"/>
          <w:szCs w:val="28"/>
          <w:lang w:eastAsia="ru-RU"/>
        </w:rPr>
        <w:t xml:space="preserve"> Рішення не прийнято (за – 60</w:t>
      </w:r>
      <w:r w:rsidR="004639A7" w:rsidRPr="003A25F2">
        <w:rPr>
          <w:rFonts w:ascii="Times New Roman" w:eastAsia="Times New Roman" w:hAnsi="Times New Roman" w:cs="Times New Roman"/>
          <w:sz w:val="28"/>
          <w:szCs w:val="28"/>
          <w:lang w:eastAsia="ru-RU"/>
        </w:rPr>
        <w:t>, проти – 7</w:t>
      </w:r>
      <w:r w:rsidRPr="003A25F2">
        <w:rPr>
          <w:rFonts w:ascii="Times New Roman" w:eastAsia="Times New Roman" w:hAnsi="Times New Roman" w:cs="Times New Roman"/>
          <w:sz w:val="28"/>
          <w:szCs w:val="28"/>
          <w:lang w:eastAsia="ru-RU"/>
        </w:rPr>
        <w:t xml:space="preserve">, утр. – </w:t>
      </w:r>
      <w:r w:rsidR="004639A7" w:rsidRPr="003A25F2">
        <w:rPr>
          <w:rFonts w:ascii="Times New Roman" w:eastAsia="Times New Roman" w:hAnsi="Times New Roman" w:cs="Times New Roman"/>
          <w:sz w:val="28"/>
          <w:szCs w:val="28"/>
          <w:lang w:eastAsia="ru-RU"/>
        </w:rPr>
        <w:t>14</w:t>
      </w:r>
      <w:r w:rsidRPr="003A25F2">
        <w:rPr>
          <w:rFonts w:ascii="Times New Roman" w:eastAsia="Times New Roman" w:hAnsi="Times New Roman" w:cs="Times New Roman"/>
          <w:sz w:val="28"/>
          <w:szCs w:val="28"/>
          <w:lang w:eastAsia="ru-RU"/>
        </w:rPr>
        <w:t>).</w:t>
      </w:r>
    </w:p>
    <w:p w:rsidR="003A25F2" w:rsidRPr="003A25F2" w:rsidRDefault="003A25F2" w:rsidP="003A25F2">
      <w:pPr>
        <w:spacing w:after="0" w:line="240" w:lineRule="auto"/>
        <w:ind w:left="-567" w:firstLine="567"/>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 xml:space="preserve">СЛУХАЛИ: </w:t>
      </w:r>
      <w:r w:rsidRPr="003A25F2">
        <w:rPr>
          <w:rFonts w:ascii="Times New Roman" w:eastAsia="SimSun" w:hAnsi="Times New Roman" w:cs="Times New Roman"/>
          <w:color w:val="000000"/>
          <w:kern w:val="1"/>
          <w:sz w:val="28"/>
          <w:szCs w:val="28"/>
          <w:lang w:eastAsia="zh-CN" w:bidi="hi-IN"/>
        </w:rPr>
        <w:t xml:space="preserve">Про приватизацію земельної ділянки громадянам </w:t>
      </w:r>
      <w:proofErr w:type="spellStart"/>
      <w:r w:rsidRPr="003A25F2">
        <w:rPr>
          <w:rFonts w:ascii="Times New Roman" w:eastAsia="SimSun" w:hAnsi="Times New Roman" w:cs="Times New Roman"/>
          <w:color w:val="000000"/>
          <w:kern w:val="1"/>
          <w:sz w:val="28"/>
          <w:szCs w:val="28"/>
          <w:lang w:eastAsia="zh-CN" w:bidi="hi-IN"/>
        </w:rPr>
        <w:t>Березіній</w:t>
      </w:r>
      <w:proofErr w:type="spellEnd"/>
      <w:r w:rsidRPr="003A25F2">
        <w:rPr>
          <w:rFonts w:ascii="Times New Roman" w:eastAsia="SimSun" w:hAnsi="Times New Roman" w:cs="Times New Roman"/>
          <w:color w:val="000000"/>
          <w:kern w:val="1"/>
          <w:sz w:val="28"/>
          <w:szCs w:val="28"/>
          <w:lang w:eastAsia="zh-CN" w:bidi="hi-IN"/>
        </w:rPr>
        <w:t xml:space="preserve"> Євдокії Федорівні та Бондаренку Федору Федоровичу для будівництва і обслуговування жилого будинку, господарських будівель і споруд на Столичному шосе, 17 у Голосіївському районі м. Києва (П-9418</w:t>
      </w:r>
      <w:r w:rsidRPr="003A25F2">
        <w:rPr>
          <w:rFonts w:ascii="Times New Roman" w:eastAsia="SimSun" w:hAnsi="Times New Roman" w:cs="Times New Roman"/>
          <w:kern w:val="1"/>
          <w:sz w:val="28"/>
          <w:szCs w:val="28"/>
          <w:lang w:eastAsia="zh-CN" w:bidi="hi-IN"/>
        </w:rPr>
        <w:t>).</w:t>
      </w:r>
    </w:p>
    <w:p w:rsidR="003A25F2" w:rsidRPr="00051E31" w:rsidRDefault="003A25F2" w:rsidP="003A25F2">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p>
    <w:p w:rsidR="003A25F2" w:rsidRPr="00051E31" w:rsidRDefault="003A25F2" w:rsidP="003A25F2">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проект рішення, що </w:t>
      </w:r>
      <w:r w:rsidRPr="00051E31">
        <w:rPr>
          <w:rFonts w:ascii="Times New Roman CYR" w:eastAsia="Times New Roman" w:hAnsi="Times New Roman CYR" w:cs="Times New Roman CYR"/>
          <w:sz w:val="28"/>
          <w:szCs w:val="28"/>
          <w:lang w:eastAsia="ru-RU"/>
        </w:rPr>
        <w:t>у порядку денному.</w:t>
      </w:r>
    </w:p>
    <w:p w:rsidR="003A25F2" w:rsidRPr="00051E31" w:rsidRDefault="003A25F2" w:rsidP="003A25F2">
      <w:pPr>
        <w:spacing w:after="0" w:line="240" w:lineRule="auto"/>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ВИРІШИЛИ:</w:t>
      </w:r>
      <w:r w:rsidRPr="00051E31">
        <w:rPr>
          <w:rFonts w:ascii="Times New Roman" w:eastAsia="Times New Roman" w:hAnsi="Times New Roman" w:cs="Times New Roman"/>
          <w:sz w:val="28"/>
          <w:szCs w:val="28"/>
          <w:lang w:eastAsia="ru-RU"/>
        </w:rPr>
        <w:t xml:space="preserve"> Рішення прийнято (за – </w:t>
      </w:r>
      <w:r>
        <w:rPr>
          <w:rFonts w:ascii="Times New Roman" w:eastAsia="Times New Roman" w:hAnsi="Times New Roman" w:cs="Times New Roman"/>
          <w:sz w:val="28"/>
          <w:szCs w:val="28"/>
          <w:lang w:eastAsia="ru-RU"/>
        </w:rPr>
        <w:t>83</w:t>
      </w:r>
      <w:r w:rsidRPr="00051E31">
        <w:rPr>
          <w:rFonts w:ascii="Times New Roman" w:eastAsia="Times New Roman" w:hAnsi="Times New Roman" w:cs="Times New Roman"/>
          <w:sz w:val="28"/>
          <w:szCs w:val="28"/>
          <w:lang w:eastAsia="ru-RU"/>
        </w:rPr>
        <w:t xml:space="preserve">, проти – 0, утр. – </w:t>
      </w:r>
      <w:r>
        <w:rPr>
          <w:rFonts w:ascii="Times New Roman" w:eastAsia="Times New Roman" w:hAnsi="Times New Roman" w:cs="Times New Roman"/>
          <w:sz w:val="28"/>
          <w:szCs w:val="28"/>
          <w:lang w:eastAsia="ru-RU"/>
        </w:rPr>
        <w:t>0</w:t>
      </w:r>
      <w:r w:rsidRPr="00051E31">
        <w:rPr>
          <w:rFonts w:ascii="Times New Roman" w:eastAsia="Times New Roman" w:hAnsi="Times New Roman" w:cs="Times New Roman"/>
          <w:sz w:val="28"/>
          <w:szCs w:val="28"/>
          <w:lang w:eastAsia="ru-RU"/>
        </w:rPr>
        <w:t>).</w:t>
      </w:r>
    </w:p>
    <w:p w:rsidR="00F53CC5" w:rsidRDefault="00BE7C00" w:rsidP="008306A4">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зауважив, що рішення, які стосуються передачі земельних ділянок громадянам, відповідно до Регламенту Київської міської ради можна голосувати одним голосуванням, попередньо обговоривши кожен проект рішення окремо.</w:t>
      </w:r>
    </w:p>
    <w:p w:rsidR="00BE7C00" w:rsidRPr="00BE7C00" w:rsidRDefault="00BE7C00" w:rsidP="008306A4">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E7C00">
        <w:rPr>
          <w:rFonts w:ascii="Times New Roman" w:eastAsia="SimSun" w:hAnsi="Times New Roman" w:cs="Times New Roman"/>
          <w:kern w:val="1"/>
          <w:sz w:val="28"/>
          <w:szCs w:val="28"/>
          <w:lang w:eastAsia="zh-CN" w:bidi="hi-IN"/>
        </w:rPr>
        <w:t xml:space="preserve">Про передачу громадянці </w:t>
      </w:r>
      <w:proofErr w:type="spellStart"/>
      <w:r w:rsidRPr="00BE7C00">
        <w:rPr>
          <w:rFonts w:ascii="Times New Roman" w:eastAsia="SimSun" w:hAnsi="Times New Roman" w:cs="Times New Roman"/>
          <w:kern w:val="1"/>
          <w:sz w:val="28"/>
          <w:szCs w:val="28"/>
          <w:lang w:eastAsia="zh-CN" w:bidi="hi-IN"/>
        </w:rPr>
        <w:t>Істоміній</w:t>
      </w:r>
      <w:proofErr w:type="spellEnd"/>
      <w:r w:rsidRPr="00BE7C00">
        <w:rPr>
          <w:rFonts w:ascii="Times New Roman" w:eastAsia="SimSun" w:hAnsi="Times New Roman" w:cs="Times New Roman"/>
          <w:kern w:val="1"/>
          <w:sz w:val="28"/>
          <w:szCs w:val="28"/>
          <w:lang w:eastAsia="zh-CN" w:bidi="hi-IN"/>
        </w:rPr>
        <w:t xml:space="preserve"> Катерині Олегівні у приватну власність земельної ділянки для будівництва і обслуговування житлового будинку, господарських будівель і споруд у пров. 7-му Садовому, 27 у Деснянському районі </w:t>
      </w:r>
      <w:r w:rsidR="00C55626">
        <w:rPr>
          <w:rFonts w:ascii="Times New Roman" w:eastAsia="SimSun" w:hAnsi="Times New Roman" w:cs="Times New Roman"/>
          <w:kern w:val="1"/>
          <w:sz w:val="28"/>
          <w:szCs w:val="28"/>
          <w:lang w:eastAsia="zh-CN" w:bidi="hi-IN"/>
        </w:rPr>
        <w:t xml:space="preserve">      </w:t>
      </w:r>
      <w:r w:rsidRPr="00BE7C00">
        <w:rPr>
          <w:rFonts w:ascii="Times New Roman" w:eastAsia="SimSun" w:hAnsi="Times New Roman" w:cs="Times New Roman"/>
          <w:kern w:val="1"/>
          <w:sz w:val="28"/>
          <w:szCs w:val="28"/>
          <w:lang w:eastAsia="zh-CN" w:bidi="hi-IN"/>
        </w:rPr>
        <w:t>м. Києва (Д-6777</w:t>
      </w:r>
      <w:r>
        <w:rPr>
          <w:rFonts w:ascii="Times New Roman" w:eastAsia="SimSun" w:hAnsi="Times New Roman" w:cs="Times New Roman"/>
          <w:kern w:val="1"/>
          <w:sz w:val="28"/>
          <w:szCs w:val="28"/>
          <w:lang w:eastAsia="zh-CN" w:bidi="hi-IN"/>
        </w:rPr>
        <w:t>).</w:t>
      </w:r>
    </w:p>
    <w:p w:rsidR="00BE7C00" w:rsidRPr="00051E31"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Pr="00BE7C00">
        <w:rPr>
          <w:rFonts w:ascii="Times New Roman" w:eastAsia="Times New Roman" w:hAnsi="Times New Roman" w:cs="Times New Roman"/>
          <w:sz w:val="28"/>
          <w:szCs w:val="28"/>
          <w:lang w:eastAsia="ru-RU"/>
        </w:rPr>
        <w:t xml:space="preserve"> та </w:t>
      </w:r>
      <w:r w:rsidRPr="00BE7C00">
        <w:rPr>
          <w:rFonts w:ascii="Times New Roman" w:eastAsia="Times New Roman" w:hAnsi="Times New Roman" w:cs="Times New Roman"/>
          <w:bCs/>
          <w:sz w:val="28"/>
          <w:szCs w:val="28"/>
          <w:lang w:eastAsia="ru-RU"/>
        </w:rPr>
        <w:t xml:space="preserve">озвучив пропозиції </w:t>
      </w:r>
      <w:r w:rsidRPr="00BE7C00">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w:t>
      </w:r>
      <w:r>
        <w:rPr>
          <w:rFonts w:ascii="Times New Roman" w:eastAsia="Times New Roman" w:hAnsi="Times New Roman" w:cs="Times New Roman"/>
          <w:sz w:val="28"/>
          <w:szCs w:val="28"/>
          <w:lang w:eastAsia="ru-RU"/>
        </w:rPr>
        <w:t xml:space="preserve"> до зазначеного проекту рішення</w:t>
      </w:r>
      <w:r w:rsidRPr="00051E31">
        <w:rPr>
          <w:rFonts w:ascii="Times New Roman" w:eastAsia="Times New Roman" w:hAnsi="Times New Roman" w:cs="Times New Roman"/>
          <w:sz w:val="28"/>
          <w:szCs w:val="28"/>
          <w:lang w:eastAsia="ru-RU"/>
        </w:rPr>
        <w:t>.</w:t>
      </w:r>
    </w:p>
    <w:p w:rsidR="00BE7C00" w:rsidRP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E7C00">
        <w:rPr>
          <w:rFonts w:ascii="Times New Roman" w:eastAsia="SimSun" w:hAnsi="Times New Roman" w:cs="Times New Roman"/>
          <w:kern w:val="1"/>
          <w:sz w:val="28"/>
          <w:szCs w:val="28"/>
          <w:lang w:eastAsia="zh-CN" w:bidi="hi-IN"/>
        </w:rPr>
        <w:t xml:space="preserve">Про передачу громадянці </w:t>
      </w:r>
      <w:proofErr w:type="spellStart"/>
      <w:r w:rsidRPr="00BE7C00">
        <w:rPr>
          <w:rFonts w:ascii="Times New Roman" w:eastAsia="SimSun" w:hAnsi="Times New Roman" w:cs="Times New Roman"/>
          <w:kern w:val="1"/>
          <w:sz w:val="28"/>
          <w:szCs w:val="28"/>
          <w:lang w:eastAsia="zh-CN" w:bidi="hi-IN"/>
        </w:rPr>
        <w:t>Зубковській</w:t>
      </w:r>
      <w:proofErr w:type="spellEnd"/>
      <w:r w:rsidRPr="00BE7C00">
        <w:rPr>
          <w:rFonts w:ascii="Times New Roman" w:eastAsia="SimSun" w:hAnsi="Times New Roman" w:cs="Times New Roman"/>
          <w:kern w:val="1"/>
          <w:sz w:val="28"/>
          <w:szCs w:val="28"/>
          <w:lang w:eastAsia="zh-CN" w:bidi="hi-IN"/>
        </w:rPr>
        <w:t xml:space="preserve"> Оксані Володимирівні у приватну власність земельної ділянки для будівництва і обслуговування житлового будинку, господарських будівель і споруд у пров. 7-му Садовому, 19 у Деснянському районі м. Києва (Д-6780</w:t>
      </w:r>
      <w:r>
        <w:rPr>
          <w:rFonts w:ascii="Times New Roman" w:eastAsia="SimSun" w:hAnsi="Times New Roman" w:cs="Times New Roman"/>
          <w:kern w:val="1"/>
          <w:sz w:val="28"/>
          <w:szCs w:val="28"/>
          <w:lang w:eastAsia="zh-CN" w:bidi="hi-IN"/>
        </w:rPr>
        <w:t>).</w:t>
      </w:r>
    </w:p>
    <w:p w:rsid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E7C00" w:rsidRP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E7C00">
        <w:rPr>
          <w:rFonts w:ascii="Times New Roman" w:eastAsia="SimSun" w:hAnsi="Times New Roman" w:cs="Times New Roman"/>
          <w:kern w:val="1"/>
          <w:sz w:val="28"/>
          <w:szCs w:val="28"/>
          <w:lang w:eastAsia="zh-CN" w:bidi="hi-IN"/>
        </w:rPr>
        <w:t xml:space="preserve">Про передачу громадянці Лисенко Аллі Михайлівні у приватну власність земельної ділянки для будівництва і обслуговування житлового будинку, </w:t>
      </w:r>
      <w:r w:rsidRPr="00BE7C00">
        <w:rPr>
          <w:rFonts w:ascii="Times New Roman" w:eastAsia="SimSun" w:hAnsi="Times New Roman" w:cs="Times New Roman"/>
          <w:kern w:val="1"/>
          <w:sz w:val="28"/>
          <w:szCs w:val="28"/>
          <w:lang w:eastAsia="zh-CN" w:bidi="hi-IN"/>
        </w:rPr>
        <w:lastRenderedPageBreak/>
        <w:t xml:space="preserve">господарських будівель і споруд у пров. 7-му Садовому, 21 у Деснянському районі </w:t>
      </w:r>
      <w:r>
        <w:rPr>
          <w:rFonts w:ascii="Times New Roman" w:eastAsia="SimSun" w:hAnsi="Times New Roman" w:cs="Times New Roman"/>
          <w:kern w:val="1"/>
          <w:sz w:val="28"/>
          <w:szCs w:val="28"/>
          <w:lang w:eastAsia="zh-CN" w:bidi="hi-IN"/>
        </w:rPr>
        <w:t xml:space="preserve">              </w:t>
      </w:r>
      <w:r w:rsidRPr="00BE7C00">
        <w:rPr>
          <w:rFonts w:ascii="Times New Roman" w:eastAsia="SimSun" w:hAnsi="Times New Roman" w:cs="Times New Roman"/>
          <w:kern w:val="1"/>
          <w:sz w:val="28"/>
          <w:szCs w:val="28"/>
          <w:lang w:eastAsia="zh-CN" w:bidi="hi-IN"/>
        </w:rPr>
        <w:t>м. Києва (Д-6770</w:t>
      </w:r>
      <w:r>
        <w:rPr>
          <w:rFonts w:ascii="Times New Roman" w:eastAsia="SimSun" w:hAnsi="Times New Roman" w:cs="Times New Roman"/>
          <w:kern w:val="1"/>
          <w:sz w:val="28"/>
          <w:szCs w:val="28"/>
          <w:lang w:eastAsia="zh-CN" w:bidi="hi-IN"/>
        </w:rPr>
        <w:t>).</w:t>
      </w:r>
    </w:p>
    <w:p w:rsid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E7C00" w:rsidRP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E7C00">
        <w:rPr>
          <w:rFonts w:ascii="Times New Roman" w:eastAsia="SimSun" w:hAnsi="Times New Roman" w:cs="Times New Roman"/>
          <w:kern w:val="1"/>
          <w:sz w:val="28"/>
          <w:szCs w:val="28"/>
          <w:lang w:eastAsia="zh-CN" w:bidi="hi-IN"/>
        </w:rPr>
        <w:t xml:space="preserve">Про передачу громадянці </w:t>
      </w:r>
      <w:proofErr w:type="spellStart"/>
      <w:r w:rsidRPr="00BE7C00">
        <w:rPr>
          <w:rFonts w:ascii="Times New Roman" w:eastAsia="SimSun" w:hAnsi="Times New Roman" w:cs="Times New Roman"/>
          <w:kern w:val="1"/>
          <w:sz w:val="28"/>
          <w:szCs w:val="28"/>
          <w:lang w:eastAsia="zh-CN" w:bidi="hi-IN"/>
        </w:rPr>
        <w:t>Сінчук</w:t>
      </w:r>
      <w:proofErr w:type="spellEnd"/>
      <w:r w:rsidRPr="00BE7C00">
        <w:rPr>
          <w:rFonts w:ascii="Times New Roman" w:eastAsia="SimSun" w:hAnsi="Times New Roman" w:cs="Times New Roman"/>
          <w:kern w:val="1"/>
          <w:sz w:val="28"/>
          <w:szCs w:val="28"/>
          <w:lang w:eastAsia="zh-CN" w:bidi="hi-IN"/>
        </w:rPr>
        <w:t xml:space="preserve"> Ларисі Павлівні у приватну власність земельної ділянки для будівництва і обслуговування житлового будинку, господарських будівель і споруд у пров. 7-му Садовому, 23 у Деснянському районі </w:t>
      </w:r>
      <w:r w:rsidR="00C55626">
        <w:rPr>
          <w:rFonts w:ascii="Times New Roman" w:eastAsia="SimSun" w:hAnsi="Times New Roman" w:cs="Times New Roman"/>
          <w:kern w:val="1"/>
          <w:sz w:val="28"/>
          <w:szCs w:val="28"/>
          <w:lang w:eastAsia="zh-CN" w:bidi="hi-IN"/>
        </w:rPr>
        <w:t xml:space="preserve">      </w:t>
      </w:r>
      <w:r w:rsidRPr="00BE7C00">
        <w:rPr>
          <w:rFonts w:ascii="Times New Roman" w:eastAsia="SimSun" w:hAnsi="Times New Roman" w:cs="Times New Roman"/>
          <w:kern w:val="1"/>
          <w:sz w:val="28"/>
          <w:szCs w:val="28"/>
          <w:lang w:eastAsia="zh-CN" w:bidi="hi-IN"/>
        </w:rPr>
        <w:t>м. Києва (Д-6771</w:t>
      </w:r>
      <w:r>
        <w:rPr>
          <w:rFonts w:ascii="Times New Roman" w:eastAsia="SimSun" w:hAnsi="Times New Roman" w:cs="Times New Roman"/>
          <w:kern w:val="1"/>
          <w:sz w:val="28"/>
          <w:szCs w:val="28"/>
          <w:lang w:eastAsia="zh-CN" w:bidi="hi-IN"/>
        </w:rPr>
        <w:t>).</w:t>
      </w:r>
    </w:p>
    <w:p w:rsid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E7C00" w:rsidRP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E7C00">
        <w:rPr>
          <w:rFonts w:ascii="Times New Roman" w:eastAsia="SimSun" w:hAnsi="Times New Roman" w:cs="Times New Roman"/>
          <w:kern w:val="1"/>
          <w:sz w:val="28"/>
          <w:szCs w:val="28"/>
          <w:lang w:eastAsia="zh-CN" w:bidi="hi-IN"/>
        </w:rPr>
        <w:t xml:space="preserve">Про передачу громадянину </w:t>
      </w:r>
      <w:proofErr w:type="spellStart"/>
      <w:r w:rsidRPr="00BE7C00">
        <w:rPr>
          <w:rFonts w:ascii="Times New Roman" w:eastAsia="SimSun" w:hAnsi="Times New Roman" w:cs="Times New Roman"/>
          <w:kern w:val="1"/>
          <w:sz w:val="28"/>
          <w:szCs w:val="28"/>
          <w:lang w:eastAsia="zh-CN" w:bidi="hi-IN"/>
        </w:rPr>
        <w:t>Солов'ю</w:t>
      </w:r>
      <w:proofErr w:type="spellEnd"/>
      <w:r w:rsidRPr="00BE7C00">
        <w:rPr>
          <w:rFonts w:ascii="Times New Roman" w:eastAsia="SimSun" w:hAnsi="Times New Roman" w:cs="Times New Roman"/>
          <w:kern w:val="1"/>
          <w:sz w:val="28"/>
          <w:szCs w:val="28"/>
          <w:lang w:eastAsia="zh-CN" w:bidi="hi-IN"/>
        </w:rPr>
        <w:t xml:space="preserve"> Дмитру Сергійовичу у приватну власність земельної ділянки для будівництва і обслуговування жилого будинку, господарських будівель і споруд у пров. 7-му Садовому, 15 у Деснянському районі м. Києва (Д-6772</w:t>
      </w:r>
      <w:r>
        <w:rPr>
          <w:rFonts w:ascii="Times New Roman" w:eastAsia="SimSun" w:hAnsi="Times New Roman" w:cs="Times New Roman"/>
          <w:kern w:val="1"/>
          <w:sz w:val="28"/>
          <w:szCs w:val="28"/>
          <w:lang w:eastAsia="zh-CN" w:bidi="hi-IN"/>
        </w:rPr>
        <w:t>).</w:t>
      </w:r>
    </w:p>
    <w:p w:rsid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E7C00" w:rsidRP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E7C00">
        <w:rPr>
          <w:rFonts w:ascii="Times New Roman" w:eastAsia="SimSun" w:hAnsi="Times New Roman" w:cs="Times New Roman"/>
          <w:kern w:val="1"/>
          <w:sz w:val="28"/>
          <w:szCs w:val="28"/>
          <w:lang w:eastAsia="zh-CN" w:bidi="hi-IN"/>
        </w:rPr>
        <w:t>Про передачу громадянину Кліпперту Сергію Вікторовичу у приватну власність земельної ділянки для будівництва і обслуговування житлового будинку, господарських будівель і споруд у пров. 6-му Садовому, 26 у Деснянському районі м. Києва (Д-6781</w:t>
      </w:r>
      <w:r>
        <w:rPr>
          <w:rFonts w:ascii="Times New Roman" w:eastAsia="SimSun" w:hAnsi="Times New Roman" w:cs="Times New Roman"/>
          <w:kern w:val="1"/>
          <w:sz w:val="28"/>
          <w:szCs w:val="28"/>
          <w:lang w:eastAsia="zh-CN" w:bidi="hi-IN"/>
        </w:rPr>
        <w:t>).</w:t>
      </w:r>
    </w:p>
    <w:p w:rsidR="00BE7C00" w:rsidRDefault="00BE7C00" w:rsidP="00BE7C0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FD41C5" w:rsidRPr="00BE7C00" w:rsidRDefault="00FD41C5" w:rsidP="00FD41C5">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Pr>
          <w:rFonts w:ascii="Times New Roman" w:eastAsia="SimSun" w:hAnsi="Times New Roman" w:cs="Times New Roman"/>
          <w:kern w:val="1"/>
          <w:sz w:val="28"/>
          <w:szCs w:val="28"/>
          <w:lang w:eastAsia="zh-CN" w:bidi="hi-IN"/>
        </w:rPr>
        <w:t xml:space="preserve">Про передачу громадянину </w:t>
      </w:r>
      <w:proofErr w:type="spellStart"/>
      <w:r>
        <w:rPr>
          <w:rFonts w:ascii="Times New Roman" w:eastAsia="SimSun" w:hAnsi="Times New Roman" w:cs="Times New Roman"/>
          <w:kern w:val="1"/>
          <w:sz w:val="28"/>
          <w:szCs w:val="28"/>
          <w:lang w:eastAsia="zh-CN" w:bidi="hi-IN"/>
        </w:rPr>
        <w:t>Бери</w:t>
      </w:r>
      <w:r w:rsidRPr="00FD41C5">
        <w:rPr>
          <w:rFonts w:ascii="Times New Roman" w:eastAsia="SimSun" w:hAnsi="Times New Roman" w:cs="Times New Roman"/>
          <w:kern w:val="1"/>
          <w:sz w:val="28"/>
          <w:szCs w:val="28"/>
          <w:lang w:eastAsia="zh-CN" w:bidi="hi-IN"/>
        </w:rPr>
        <w:t>нчику</w:t>
      </w:r>
      <w:proofErr w:type="spellEnd"/>
      <w:r w:rsidRPr="00FD41C5">
        <w:rPr>
          <w:rFonts w:ascii="Times New Roman" w:eastAsia="SimSun" w:hAnsi="Times New Roman" w:cs="Times New Roman"/>
          <w:kern w:val="1"/>
          <w:sz w:val="28"/>
          <w:szCs w:val="28"/>
          <w:lang w:eastAsia="zh-CN" w:bidi="hi-IN"/>
        </w:rPr>
        <w:t xml:space="preserve"> Денису Юрійовичу у приватну власність земельної ділянки для будівництва і обслуговування житлового будинку, господарських будівель і споруд у пров. 6-му Садовому, 18 у Деснянському районі м. Києва (Д-6773</w:t>
      </w:r>
      <w:r>
        <w:rPr>
          <w:rFonts w:ascii="Times New Roman" w:eastAsia="SimSun" w:hAnsi="Times New Roman" w:cs="Times New Roman"/>
          <w:kern w:val="1"/>
          <w:sz w:val="28"/>
          <w:szCs w:val="28"/>
          <w:lang w:eastAsia="zh-CN" w:bidi="hi-IN"/>
        </w:rPr>
        <w:t>).</w:t>
      </w:r>
    </w:p>
    <w:p w:rsidR="00FD41C5" w:rsidRDefault="00FD41C5" w:rsidP="00FD41C5">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FD41C5" w:rsidRPr="00BE7C00" w:rsidRDefault="00FD41C5" w:rsidP="00FD41C5">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FD41C5">
        <w:rPr>
          <w:rFonts w:ascii="Times New Roman" w:eastAsia="SimSun" w:hAnsi="Times New Roman" w:cs="Times New Roman"/>
          <w:kern w:val="1"/>
          <w:sz w:val="28"/>
          <w:szCs w:val="28"/>
          <w:lang w:eastAsia="zh-CN" w:bidi="hi-IN"/>
        </w:rPr>
        <w:t xml:space="preserve">Про передачу громадянину </w:t>
      </w:r>
      <w:proofErr w:type="spellStart"/>
      <w:r w:rsidRPr="00FD41C5">
        <w:rPr>
          <w:rFonts w:ascii="Times New Roman" w:eastAsia="SimSun" w:hAnsi="Times New Roman" w:cs="Times New Roman"/>
          <w:kern w:val="1"/>
          <w:sz w:val="28"/>
          <w:szCs w:val="28"/>
          <w:lang w:eastAsia="zh-CN" w:bidi="hi-IN"/>
        </w:rPr>
        <w:t>Андрійцеву</w:t>
      </w:r>
      <w:proofErr w:type="spellEnd"/>
      <w:r w:rsidRPr="00FD41C5">
        <w:rPr>
          <w:rFonts w:ascii="Times New Roman" w:eastAsia="SimSun" w:hAnsi="Times New Roman" w:cs="Times New Roman"/>
          <w:kern w:val="1"/>
          <w:sz w:val="28"/>
          <w:szCs w:val="28"/>
          <w:lang w:eastAsia="zh-CN" w:bidi="hi-IN"/>
        </w:rPr>
        <w:t xml:space="preserve"> Валерію Олександровичу у приватну власність земельної ділянки для будівництва і обслуговування житлового будинку, господарських будівель і споруд у  пров. 6-му Садовому, 20 у Деснянському районі м. Києва (Д-6774</w:t>
      </w:r>
      <w:r>
        <w:rPr>
          <w:rFonts w:ascii="Times New Roman" w:eastAsia="SimSun" w:hAnsi="Times New Roman" w:cs="Times New Roman"/>
          <w:kern w:val="1"/>
          <w:sz w:val="28"/>
          <w:szCs w:val="28"/>
          <w:lang w:eastAsia="zh-CN" w:bidi="hi-IN"/>
        </w:rPr>
        <w:t>).</w:t>
      </w:r>
    </w:p>
    <w:p w:rsidR="00FD41C5" w:rsidRDefault="00FD41C5" w:rsidP="00FD41C5">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54CDB" w:rsidRPr="00BE7C00" w:rsidRDefault="00B54CDB" w:rsidP="00B54CDB">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54CDB">
        <w:rPr>
          <w:rFonts w:ascii="Times New Roman" w:eastAsia="SimSun" w:hAnsi="Times New Roman" w:cs="Times New Roman"/>
          <w:kern w:val="1"/>
          <w:sz w:val="28"/>
          <w:szCs w:val="28"/>
          <w:lang w:eastAsia="zh-CN" w:bidi="hi-IN"/>
        </w:rPr>
        <w:t xml:space="preserve">Про передачу громадянці </w:t>
      </w:r>
      <w:proofErr w:type="spellStart"/>
      <w:r w:rsidRPr="00B54CDB">
        <w:rPr>
          <w:rFonts w:ascii="Times New Roman" w:eastAsia="SimSun" w:hAnsi="Times New Roman" w:cs="Times New Roman"/>
          <w:kern w:val="1"/>
          <w:sz w:val="28"/>
          <w:szCs w:val="28"/>
          <w:lang w:eastAsia="zh-CN" w:bidi="hi-IN"/>
        </w:rPr>
        <w:t>Бризгіній</w:t>
      </w:r>
      <w:proofErr w:type="spellEnd"/>
      <w:r w:rsidRPr="00B54CDB">
        <w:rPr>
          <w:rFonts w:ascii="Times New Roman" w:eastAsia="SimSun" w:hAnsi="Times New Roman" w:cs="Times New Roman"/>
          <w:kern w:val="1"/>
          <w:sz w:val="28"/>
          <w:szCs w:val="28"/>
          <w:lang w:eastAsia="zh-CN" w:bidi="hi-IN"/>
        </w:rPr>
        <w:t xml:space="preserve"> Єлизаветі Вікторівні у приватну власність земельної ділянки для будівництва і обслуговування житлового будинку, господарських будівель і споруд у пров. 7-му Садовому, 25 у Деснянському районі </w:t>
      </w:r>
      <w:r>
        <w:rPr>
          <w:rFonts w:ascii="Times New Roman" w:eastAsia="SimSun" w:hAnsi="Times New Roman" w:cs="Times New Roman"/>
          <w:kern w:val="1"/>
          <w:sz w:val="28"/>
          <w:szCs w:val="28"/>
          <w:lang w:eastAsia="zh-CN" w:bidi="hi-IN"/>
        </w:rPr>
        <w:t xml:space="preserve">      </w:t>
      </w:r>
      <w:r w:rsidRPr="00B54CDB">
        <w:rPr>
          <w:rFonts w:ascii="Times New Roman" w:eastAsia="SimSun" w:hAnsi="Times New Roman" w:cs="Times New Roman"/>
          <w:kern w:val="1"/>
          <w:sz w:val="28"/>
          <w:szCs w:val="28"/>
          <w:lang w:eastAsia="zh-CN" w:bidi="hi-IN"/>
        </w:rPr>
        <w:t>м. Києва  (Д-6779</w:t>
      </w:r>
      <w:r>
        <w:rPr>
          <w:rFonts w:ascii="Times New Roman" w:eastAsia="SimSun" w:hAnsi="Times New Roman" w:cs="Times New Roman"/>
          <w:kern w:val="1"/>
          <w:sz w:val="28"/>
          <w:szCs w:val="28"/>
          <w:lang w:eastAsia="zh-CN" w:bidi="hi-IN"/>
        </w:rPr>
        <w:t>).</w:t>
      </w:r>
    </w:p>
    <w:p w:rsidR="00B54CDB" w:rsidRDefault="00B54CDB" w:rsidP="00B54CD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lastRenderedPageBreak/>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54CDB" w:rsidRPr="00BE7C00" w:rsidRDefault="00B54CDB" w:rsidP="00B54CDB">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B54CDB">
        <w:rPr>
          <w:rFonts w:ascii="Times New Roman" w:eastAsia="SimSun" w:hAnsi="Times New Roman" w:cs="Times New Roman"/>
          <w:kern w:val="1"/>
          <w:sz w:val="28"/>
          <w:szCs w:val="28"/>
          <w:lang w:eastAsia="zh-CN" w:bidi="hi-IN"/>
        </w:rPr>
        <w:t xml:space="preserve">Про передачу громадянці Довгодько Наталії Вікторівні у приватну власність земельної ділянки для будівництва і обслуговування житлового будинку, господарських будівель і споруд у пров. 6-му Садовому, 24 у Деснянському районі </w:t>
      </w:r>
      <w:r w:rsidR="004F58D0">
        <w:rPr>
          <w:rFonts w:ascii="Times New Roman" w:eastAsia="SimSun" w:hAnsi="Times New Roman" w:cs="Times New Roman"/>
          <w:kern w:val="1"/>
          <w:sz w:val="28"/>
          <w:szCs w:val="28"/>
          <w:lang w:eastAsia="zh-CN" w:bidi="hi-IN"/>
        </w:rPr>
        <w:t xml:space="preserve">      </w:t>
      </w:r>
      <w:r w:rsidRPr="00B54CDB">
        <w:rPr>
          <w:rFonts w:ascii="Times New Roman" w:eastAsia="SimSun" w:hAnsi="Times New Roman" w:cs="Times New Roman"/>
          <w:kern w:val="1"/>
          <w:sz w:val="28"/>
          <w:szCs w:val="28"/>
          <w:lang w:eastAsia="zh-CN" w:bidi="hi-IN"/>
        </w:rPr>
        <w:t>м. Києва (Д-6776</w:t>
      </w:r>
      <w:r>
        <w:rPr>
          <w:rFonts w:ascii="Times New Roman" w:eastAsia="SimSun" w:hAnsi="Times New Roman" w:cs="Times New Roman"/>
          <w:kern w:val="1"/>
          <w:sz w:val="28"/>
          <w:szCs w:val="28"/>
          <w:lang w:eastAsia="zh-CN" w:bidi="hi-IN"/>
        </w:rPr>
        <w:t>).</w:t>
      </w:r>
    </w:p>
    <w:p w:rsidR="00B54CDB" w:rsidRDefault="00B54CDB" w:rsidP="00B54CD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964DF3">
        <w:rPr>
          <w:rFonts w:ascii="Times New Roman" w:eastAsia="SimSun" w:hAnsi="Times New Roman" w:cs="Times New Roman"/>
          <w:kern w:val="1"/>
          <w:sz w:val="28"/>
          <w:szCs w:val="28"/>
          <w:lang w:eastAsia="zh-CN" w:bidi="hi-IN"/>
        </w:rPr>
        <w:t xml:space="preserve">Про передачу громадянці Юрченко Христині Іллівні у приватну власність земельної ділянки для будівництва і обслуговування житлового будинку, господарських будівель і споруд у пров. 7-му Садовому, 17 у Деснянському районі </w:t>
      </w:r>
      <w:r w:rsidR="00C55626">
        <w:rPr>
          <w:rFonts w:ascii="Times New Roman" w:eastAsia="SimSun" w:hAnsi="Times New Roman" w:cs="Times New Roman"/>
          <w:kern w:val="1"/>
          <w:sz w:val="28"/>
          <w:szCs w:val="28"/>
          <w:lang w:eastAsia="zh-CN" w:bidi="hi-IN"/>
        </w:rPr>
        <w:t xml:space="preserve">     </w:t>
      </w:r>
      <w:r w:rsidRPr="00964DF3">
        <w:rPr>
          <w:rFonts w:ascii="Times New Roman" w:eastAsia="SimSun" w:hAnsi="Times New Roman" w:cs="Times New Roman"/>
          <w:kern w:val="1"/>
          <w:sz w:val="28"/>
          <w:szCs w:val="28"/>
          <w:lang w:eastAsia="zh-CN" w:bidi="hi-IN"/>
        </w:rPr>
        <w:t>м. Києва (Д-6778</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964DF3">
        <w:rPr>
          <w:rFonts w:ascii="Times New Roman" w:eastAsia="SimSun" w:hAnsi="Times New Roman" w:cs="Times New Roman"/>
          <w:kern w:val="1"/>
          <w:sz w:val="28"/>
          <w:szCs w:val="28"/>
          <w:lang w:eastAsia="zh-CN" w:bidi="hi-IN"/>
        </w:rPr>
        <w:t>Про передачу  громадянці Гороховій Аллі Миколаївні у приватну власність земельної ділянки для будівництва і обслуговування жилого будинку, господарських будівель і споруд у пров. 2-му Сосновому, 18 у Деснянському районі м. Києва (А-21729</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964DF3">
        <w:rPr>
          <w:rFonts w:ascii="Times New Roman" w:eastAsia="SimSun" w:hAnsi="Times New Roman" w:cs="Times New Roman"/>
          <w:kern w:val="1"/>
          <w:sz w:val="28"/>
          <w:szCs w:val="28"/>
          <w:lang w:eastAsia="zh-CN" w:bidi="hi-IN"/>
        </w:rPr>
        <w:t>Про передачу громадянину Новаку Ігорю Антоновичу у приватну власність земельної ділянки для будівництва і обслуговування жилого будинку, господарських будівель і споруд у 2-му пров. Сосновому, 20</w:t>
      </w:r>
      <w:r>
        <w:rPr>
          <w:rFonts w:ascii="Times New Roman" w:eastAsia="SimSun" w:hAnsi="Times New Roman" w:cs="Times New Roman"/>
          <w:kern w:val="1"/>
          <w:sz w:val="28"/>
          <w:szCs w:val="28"/>
          <w:lang w:eastAsia="zh-CN" w:bidi="hi-IN"/>
        </w:rPr>
        <w:t xml:space="preserve"> у Деснянському районі м. Києва</w:t>
      </w:r>
      <w:r w:rsidRPr="00964DF3">
        <w:rPr>
          <w:rFonts w:ascii="Times New Roman" w:eastAsia="SimSun" w:hAnsi="Times New Roman" w:cs="Times New Roman"/>
          <w:kern w:val="1"/>
          <w:sz w:val="28"/>
          <w:szCs w:val="28"/>
          <w:lang w:eastAsia="zh-CN" w:bidi="hi-IN"/>
        </w:rPr>
        <w:t xml:space="preserve"> (А-21725</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964DF3">
        <w:rPr>
          <w:rFonts w:ascii="Times New Roman" w:eastAsia="SimSun" w:hAnsi="Times New Roman" w:cs="Times New Roman"/>
          <w:kern w:val="1"/>
          <w:sz w:val="28"/>
          <w:szCs w:val="28"/>
          <w:lang w:eastAsia="zh-CN" w:bidi="hi-IN"/>
        </w:rPr>
        <w:t>Про передачу громадянці Сидорчук Ганні Юріївні у приватну власність земельної ділянки для будівництва і обслуговування жилого будинку, господарських будівель і споруд у пров. 2-ому Сосновому, 15 у Деснянському районі м. Києва (А-21758</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 xml:space="preserve">СЛУХАЛИ: </w:t>
      </w:r>
      <w:r w:rsidRPr="00964DF3">
        <w:rPr>
          <w:rFonts w:ascii="Times New Roman" w:eastAsia="SimSun" w:hAnsi="Times New Roman" w:cs="Times New Roman"/>
          <w:kern w:val="1"/>
          <w:sz w:val="28"/>
          <w:szCs w:val="28"/>
          <w:lang w:eastAsia="zh-CN" w:bidi="hi-IN"/>
        </w:rPr>
        <w:t>Про передачу громадянину Кулинському Андрію Володимировичу у приватну власність земельної ділянки для будівництва і обслуговування жилого будинку, господарських будівель і споруд у 4-му  пров. Садовому, 2 у Деснянському районі м. Києва (А-21727</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lastRenderedPageBreak/>
        <w:t xml:space="preserve">СЛУХАЛИ: </w:t>
      </w:r>
      <w:r w:rsidRPr="00964DF3">
        <w:rPr>
          <w:rFonts w:ascii="Times New Roman" w:eastAsia="SimSun" w:hAnsi="Times New Roman" w:cs="Times New Roman"/>
          <w:kern w:val="1"/>
          <w:sz w:val="28"/>
          <w:szCs w:val="28"/>
          <w:lang w:eastAsia="zh-CN" w:bidi="hi-IN"/>
        </w:rPr>
        <w:t>Про передачу громадянину Кульчицькому Ігорю Володимировичу у приватну власність земельної ділянки для будівництва і обслуговування жилого будинку, господарських будівель і споруд на вул. Радистів, 86 у Деснянському районі м. Києва (А-21770</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Про передачу громадянину Васильченку Віталію Васильовичу у приватну власність земельної ділянки для будівництва і обслуговування жилого будинку, господарських будівель і споруд у 5-му пров. Садовому, 1-а у Деснянському районі м. Києва (А-21720</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4DF3" w:rsidRPr="00BE7C00"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Про передачу громадянину </w:t>
      </w:r>
      <w:proofErr w:type="spellStart"/>
      <w:r w:rsidRPr="00964DF3">
        <w:rPr>
          <w:rFonts w:ascii="Times New Roman" w:eastAsia="SimSun" w:hAnsi="Times New Roman" w:cs="Times New Roman"/>
          <w:kern w:val="1"/>
          <w:sz w:val="28"/>
          <w:szCs w:val="28"/>
          <w:lang w:eastAsia="zh-CN" w:bidi="hi-IN"/>
        </w:rPr>
        <w:t>Серпутьку</w:t>
      </w:r>
      <w:proofErr w:type="spellEnd"/>
      <w:r w:rsidRPr="00964DF3">
        <w:rPr>
          <w:rFonts w:ascii="Times New Roman" w:eastAsia="SimSun" w:hAnsi="Times New Roman" w:cs="Times New Roman"/>
          <w:kern w:val="1"/>
          <w:sz w:val="28"/>
          <w:szCs w:val="28"/>
          <w:lang w:eastAsia="zh-CN" w:bidi="hi-IN"/>
        </w:rPr>
        <w:t xml:space="preserve"> Валерію Васильовичу у приватну власність земельної ділянки для будівництва і обслуговування жилого будинку, господарських будівель і споруд у 4-му пров. Садовому, 6 у Деснянському районі м. Києва (А-21721</w:t>
      </w:r>
      <w:r>
        <w:rPr>
          <w:rFonts w:ascii="Times New Roman" w:eastAsia="SimSun" w:hAnsi="Times New Roman" w:cs="Times New Roman"/>
          <w:kern w:val="1"/>
          <w:sz w:val="28"/>
          <w:szCs w:val="28"/>
          <w:lang w:eastAsia="zh-CN" w:bidi="hi-IN"/>
        </w:rPr>
        <w:t>).</w:t>
      </w:r>
    </w:p>
    <w:p w:rsidR="00964DF3" w:rsidRDefault="00964DF3" w:rsidP="00964D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7F2B11" w:rsidRPr="00BE7C00"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7F2B11">
        <w:rPr>
          <w:rFonts w:ascii="Times New Roman" w:eastAsia="SimSun" w:hAnsi="Times New Roman" w:cs="Times New Roman"/>
          <w:kern w:val="1"/>
          <w:sz w:val="28"/>
          <w:szCs w:val="28"/>
          <w:lang w:eastAsia="zh-CN" w:bidi="hi-IN"/>
        </w:rPr>
        <w:t>Про передачу громадянину Мельнику Євгенію Олександровичу у приватну власність земельної ділянки для будівництва і обслуговування жилого будинку, господарських будівель і споруд у 4-му пров. Садовому, 12 у Деснянському районі м. Києва (А-21723</w:t>
      </w:r>
      <w:r>
        <w:rPr>
          <w:rFonts w:ascii="Times New Roman" w:eastAsia="SimSun" w:hAnsi="Times New Roman" w:cs="Times New Roman"/>
          <w:kern w:val="1"/>
          <w:sz w:val="28"/>
          <w:szCs w:val="28"/>
          <w:lang w:eastAsia="zh-CN" w:bidi="hi-IN"/>
        </w:rPr>
        <w:t>).</w:t>
      </w:r>
    </w:p>
    <w:p w:rsidR="007F2B11"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7F2B11" w:rsidRPr="00BE7C00"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7F2B11">
        <w:rPr>
          <w:rFonts w:ascii="Times New Roman" w:eastAsia="SimSun" w:hAnsi="Times New Roman" w:cs="Times New Roman"/>
          <w:kern w:val="1"/>
          <w:sz w:val="28"/>
          <w:szCs w:val="28"/>
          <w:lang w:eastAsia="zh-CN" w:bidi="hi-IN"/>
        </w:rPr>
        <w:t xml:space="preserve">Про передачу громадянину </w:t>
      </w:r>
      <w:proofErr w:type="spellStart"/>
      <w:r w:rsidRPr="007F2B11">
        <w:rPr>
          <w:rFonts w:ascii="Times New Roman" w:eastAsia="SimSun" w:hAnsi="Times New Roman" w:cs="Times New Roman"/>
          <w:kern w:val="1"/>
          <w:sz w:val="28"/>
          <w:szCs w:val="28"/>
          <w:lang w:eastAsia="zh-CN" w:bidi="hi-IN"/>
        </w:rPr>
        <w:t>Гріцуку</w:t>
      </w:r>
      <w:proofErr w:type="spellEnd"/>
      <w:r w:rsidRPr="007F2B11">
        <w:rPr>
          <w:rFonts w:ascii="Times New Roman" w:eastAsia="SimSun" w:hAnsi="Times New Roman" w:cs="Times New Roman"/>
          <w:kern w:val="1"/>
          <w:sz w:val="28"/>
          <w:szCs w:val="28"/>
          <w:lang w:eastAsia="zh-CN" w:bidi="hi-IN"/>
        </w:rPr>
        <w:t xml:space="preserve"> Сергію Петровичу у приватну власність земельної ділянки для будівництва і обслуговування жилого будинку, господарських будівель і споруд у 4-му пров. Садовому, 2-а у Деснянському районі </w:t>
      </w:r>
      <w:r>
        <w:rPr>
          <w:rFonts w:ascii="Times New Roman" w:eastAsia="SimSun" w:hAnsi="Times New Roman" w:cs="Times New Roman"/>
          <w:kern w:val="1"/>
          <w:sz w:val="28"/>
          <w:szCs w:val="28"/>
          <w:lang w:eastAsia="zh-CN" w:bidi="hi-IN"/>
        </w:rPr>
        <w:t xml:space="preserve">   </w:t>
      </w:r>
      <w:r w:rsidRPr="007F2B11">
        <w:rPr>
          <w:rFonts w:ascii="Times New Roman" w:eastAsia="SimSun" w:hAnsi="Times New Roman" w:cs="Times New Roman"/>
          <w:kern w:val="1"/>
          <w:sz w:val="28"/>
          <w:szCs w:val="28"/>
          <w:lang w:eastAsia="zh-CN" w:bidi="hi-IN"/>
        </w:rPr>
        <w:t>м. Києва (А-21726</w:t>
      </w:r>
      <w:r>
        <w:rPr>
          <w:rFonts w:ascii="Times New Roman" w:eastAsia="SimSun" w:hAnsi="Times New Roman" w:cs="Times New Roman"/>
          <w:kern w:val="1"/>
          <w:sz w:val="28"/>
          <w:szCs w:val="28"/>
          <w:lang w:eastAsia="zh-CN" w:bidi="hi-IN"/>
        </w:rPr>
        <w:t>).</w:t>
      </w:r>
    </w:p>
    <w:p w:rsidR="007F2B11"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7F2B11" w:rsidRPr="00BE7C00"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7F2B11">
        <w:rPr>
          <w:rFonts w:ascii="Times New Roman" w:eastAsia="SimSun" w:hAnsi="Times New Roman" w:cs="Times New Roman"/>
          <w:kern w:val="1"/>
          <w:sz w:val="28"/>
          <w:szCs w:val="28"/>
          <w:lang w:eastAsia="zh-CN" w:bidi="hi-IN"/>
        </w:rPr>
        <w:t xml:space="preserve">Про передачу громадянину </w:t>
      </w:r>
      <w:proofErr w:type="spellStart"/>
      <w:r w:rsidRPr="007F2B11">
        <w:rPr>
          <w:rFonts w:ascii="Times New Roman" w:eastAsia="SimSun" w:hAnsi="Times New Roman" w:cs="Times New Roman"/>
          <w:kern w:val="1"/>
          <w:sz w:val="28"/>
          <w:szCs w:val="28"/>
          <w:lang w:eastAsia="zh-CN" w:bidi="hi-IN"/>
        </w:rPr>
        <w:t>Моісєєву</w:t>
      </w:r>
      <w:proofErr w:type="spellEnd"/>
      <w:r w:rsidRPr="007F2B11">
        <w:rPr>
          <w:rFonts w:ascii="Times New Roman" w:eastAsia="SimSun" w:hAnsi="Times New Roman" w:cs="Times New Roman"/>
          <w:kern w:val="1"/>
          <w:sz w:val="28"/>
          <w:szCs w:val="28"/>
          <w:lang w:eastAsia="zh-CN" w:bidi="hi-IN"/>
        </w:rPr>
        <w:t xml:space="preserve"> Василю Володимировичу у приватну власність земельної ділянки для будівництва і обслуговування жилого будинку, господарських будівель і споруд у 4-му пров. Садовому, 8 у Деснянському районі м. Києва (А-21717</w:t>
      </w:r>
      <w:r>
        <w:rPr>
          <w:rFonts w:ascii="Times New Roman" w:eastAsia="SimSun" w:hAnsi="Times New Roman" w:cs="Times New Roman"/>
          <w:kern w:val="1"/>
          <w:sz w:val="28"/>
          <w:szCs w:val="28"/>
          <w:lang w:eastAsia="zh-CN" w:bidi="hi-IN"/>
        </w:rPr>
        <w:t>).</w:t>
      </w:r>
    </w:p>
    <w:p w:rsidR="007F2B11"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7F2B11" w:rsidRPr="00BE7C00"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7F2B11">
        <w:rPr>
          <w:rFonts w:ascii="Times New Roman" w:eastAsia="SimSun" w:hAnsi="Times New Roman" w:cs="Times New Roman"/>
          <w:kern w:val="1"/>
          <w:sz w:val="28"/>
          <w:szCs w:val="28"/>
          <w:lang w:eastAsia="zh-CN" w:bidi="hi-IN"/>
        </w:rPr>
        <w:t>Про передачу громадянці Власенко Олені Сергіївні у приватну власність земельної ділянки для будівництва і обслуговування жилого будинку, господарських будівель і споруд на вул. Радистів, 88 у Деснянському районі м. Києва (А-21761</w:t>
      </w:r>
      <w:r>
        <w:rPr>
          <w:rFonts w:ascii="Times New Roman" w:eastAsia="SimSun" w:hAnsi="Times New Roman" w:cs="Times New Roman"/>
          <w:kern w:val="1"/>
          <w:sz w:val="28"/>
          <w:szCs w:val="28"/>
          <w:lang w:eastAsia="zh-CN" w:bidi="hi-IN"/>
        </w:rPr>
        <w:t>).</w:t>
      </w:r>
    </w:p>
    <w:p w:rsidR="007F2B11"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lastRenderedPageBreak/>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7F2B11" w:rsidRPr="00BE7C00"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7F2B11">
        <w:rPr>
          <w:rFonts w:ascii="Times New Roman" w:eastAsia="SimSun" w:hAnsi="Times New Roman" w:cs="Times New Roman"/>
          <w:kern w:val="1"/>
          <w:sz w:val="28"/>
          <w:szCs w:val="28"/>
          <w:lang w:eastAsia="zh-CN" w:bidi="hi-IN"/>
        </w:rPr>
        <w:t>Про передачу громадянці Цепун Лідії Іванівні у приватну власність земельної ділянки для будівництва і обслуговування жилого будинку, господарських будівель і споруд на вул. Лазурній, 2 у Деснянському районі м. Києва (А-21762</w:t>
      </w:r>
      <w:r>
        <w:rPr>
          <w:rFonts w:ascii="Times New Roman" w:eastAsia="SimSun" w:hAnsi="Times New Roman" w:cs="Times New Roman"/>
          <w:kern w:val="1"/>
          <w:sz w:val="28"/>
          <w:szCs w:val="28"/>
          <w:lang w:eastAsia="zh-CN" w:bidi="hi-IN"/>
        </w:rPr>
        <w:t>).</w:t>
      </w:r>
    </w:p>
    <w:p w:rsidR="007F2B11"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7F2B11" w:rsidRPr="00BE7C00"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7F2B11">
        <w:rPr>
          <w:rFonts w:ascii="Times New Roman" w:eastAsia="SimSun" w:hAnsi="Times New Roman" w:cs="Times New Roman"/>
          <w:kern w:val="1"/>
          <w:sz w:val="28"/>
          <w:szCs w:val="28"/>
          <w:lang w:eastAsia="zh-CN" w:bidi="hi-IN"/>
        </w:rPr>
        <w:t xml:space="preserve">Про передачу громадянці </w:t>
      </w:r>
      <w:proofErr w:type="spellStart"/>
      <w:r w:rsidRPr="007F2B11">
        <w:rPr>
          <w:rFonts w:ascii="Times New Roman" w:eastAsia="SimSun" w:hAnsi="Times New Roman" w:cs="Times New Roman"/>
          <w:kern w:val="1"/>
          <w:sz w:val="28"/>
          <w:szCs w:val="28"/>
          <w:lang w:eastAsia="zh-CN" w:bidi="hi-IN"/>
        </w:rPr>
        <w:t>Філоненко</w:t>
      </w:r>
      <w:proofErr w:type="spellEnd"/>
      <w:r w:rsidRPr="007F2B11">
        <w:rPr>
          <w:rFonts w:ascii="Times New Roman" w:eastAsia="SimSun" w:hAnsi="Times New Roman" w:cs="Times New Roman"/>
          <w:kern w:val="1"/>
          <w:sz w:val="28"/>
          <w:szCs w:val="28"/>
          <w:lang w:eastAsia="zh-CN" w:bidi="hi-IN"/>
        </w:rPr>
        <w:t xml:space="preserve"> Інні Володимирівні у приватну власність земельної ділянки для будівництва і обслуговування жилого будинку, господарських будівель і споруд на вул. Радистів, 90 у Деснянському районі м. Києва (А-21763</w:t>
      </w:r>
      <w:r>
        <w:rPr>
          <w:rFonts w:ascii="Times New Roman" w:eastAsia="SimSun" w:hAnsi="Times New Roman" w:cs="Times New Roman"/>
          <w:kern w:val="1"/>
          <w:sz w:val="28"/>
          <w:szCs w:val="28"/>
          <w:lang w:eastAsia="zh-CN" w:bidi="hi-IN"/>
        </w:rPr>
        <w:t>).</w:t>
      </w:r>
    </w:p>
    <w:p w:rsidR="007F2B11" w:rsidRDefault="007F2B11" w:rsidP="007F2B1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C82E6D" w:rsidRPr="00BE7C00" w:rsidRDefault="00C82E6D" w:rsidP="00C82E6D">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00C9069F" w:rsidRPr="00C9069F">
        <w:rPr>
          <w:rFonts w:ascii="Times New Roman" w:eastAsia="SimSun" w:hAnsi="Times New Roman" w:cs="Times New Roman"/>
          <w:kern w:val="1"/>
          <w:sz w:val="28"/>
          <w:szCs w:val="28"/>
          <w:lang w:eastAsia="zh-CN" w:bidi="hi-IN"/>
        </w:rPr>
        <w:t>Про передачу громадянці Мазуренко Олесі Василівні у приватну власність земельної ділянки для будівництва і обслуговування жилого будинку, господарських будівель і споруд на вул. Радистів, 80 у Деснянському районі м. Києва (А-21769</w:t>
      </w:r>
      <w:r>
        <w:rPr>
          <w:rFonts w:ascii="Times New Roman" w:eastAsia="SimSun" w:hAnsi="Times New Roman" w:cs="Times New Roman"/>
          <w:kern w:val="1"/>
          <w:sz w:val="28"/>
          <w:szCs w:val="28"/>
          <w:lang w:eastAsia="zh-CN" w:bidi="hi-IN"/>
        </w:rPr>
        <w:t>).</w:t>
      </w:r>
    </w:p>
    <w:p w:rsidR="00C82E6D" w:rsidRDefault="00C82E6D" w:rsidP="00C82E6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294F90" w:rsidRPr="00BE7C00" w:rsidRDefault="00294F90" w:rsidP="00294F90">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294F90">
        <w:rPr>
          <w:rFonts w:ascii="Times New Roman" w:eastAsia="SimSun" w:hAnsi="Times New Roman" w:cs="Times New Roman"/>
          <w:kern w:val="1"/>
          <w:sz w:val="28"/>
          <w:szCs w:val="28"/>
          <w:lang w:eastAsia="zh-CN" w:bidi="hi-IN"/>
        </w:rPr>
        <w:t>Про передачу громадянці Бойків Наталії Іванівні у приватну власність земельної ділянки для будівництва і обслуговування жилого будинку, господарських будівель і споруд на вул. Радистів, 78 у Деснянському районі м. Києва (А-21775</w:t>
      </w:r>
      <w:r>
        <w:rPr>
          <w:rFonts w:ascii="Times New Roman" w:eastAsia="SimSun" w:hAnsi="Times New Roman" w:cs="Times New Roman"/>
          <w:kern w:val="1"/>
          <w:sz w:val="28"/>
          <w:szCs w:val="28"/>
          <w:lang w:eastAsia="zh-CN" w:bidi="hi-IN"/>
        </w:rPr>
        <w:t>).</w:t>
      </w:r>
    </w:p>
    <w:p w:rsidR="00294F90" w:rsidRDefault="00294F90" w:rsidP="00294F9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E80D4F" w:rsidRPr="00BE7C00" w:rsidRDefault="00E80D4F" w:rsidP="00E80D4F">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E80D4F">
        <w:rPr>
          <w:rFonts w:ascii="Times New Roman" w:eastAsia="SimSun" w:hAnsi="Times New Roman" w:cs="Times New Roman"/>
          <w:kern w:val="1"/>
          <w:sz w:val="28"/>
          <w:szCs w:val="28"/>
          <w:lang w:eastAsia="zh-CN" w:bidi="hi-IN"/>
        </w:rPr>
        <w:t>Про передачу громадянці Веремій Катерині Аркадіївні у приватну власність земельної ділянки для будівництва і обслуговування жилого будинку, господарських будівель і споруд на вул. Лазурній, 4 у Деснянському районі м. Києва (А-21773</w:t>
      </w:r>
      <w:r>
        <w:rPr>
          <w:rFonts w:ascii="Times New Roman" w:eastAsia="SimSun" w:hAnsi="Times New Roman" w:cs="Times New Roman"/>
          <w:kern w:val="1"/>
          <w:sz w:val="28"/>
          <w:szCs w:val="28"/>
          <w:lang w:eastAsia="zh-CN" w:bidi="hi-IN"/>
        </w:rPr>
        <w:t>).</w:t>
      </w:r>
    </w:p>
    <w:p w:rsidR="00E80D4F" w:rsidRDefault="00E80D4F" w:rsidP="00E80D4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E80D4F" w:rsidRPr="00BE7C00" w:rsidRDefault="00E80D4F" w:rsidP="00E80D4F">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E80D4F">
        <w:rPr>
          <w:rFonts w:ascii="Times New Roman" w:eastAsia="SimSun" w:hAnsi="Times New Roman" w:cs="Times New Roman"/>
          <w:kern w:val="1"/>
          <w:sz w:val="28"/>
          <w:szCs w:val="28"/>
          <w:lang w:eastAsia="zh-CN" w:bidi="hi-IN"/>
        </w:rPr>
        <w:t>Про передачу громадянці Поправці Ярославі Юріївні у приватну власність земельної ділянки для будівництва і обслуговування жилого будинку, господарських будівель і споруд на вул. Радистів, 72-а у Деснянському районі м. Києва (А-21777</w:t>
      </w:r>
      <w:r>
        <w:rPr>
          <w:rFonts w:ascii="Times New Roman" w:eastAsia="SimSun" w:hAnsi="Times New Roman" w:cs="Times New Roman"/>
          <w:kern w:val="1"/>
          <w:sz w:val="28"/>
          <w:szCs w:val="28"/>
          <w:lang w:eastAsia="zh-CN" w:bidi="hi-IN"/>
        </w:rPr>
        <w:t>).</w:t>
      </w:r>
    </w:p>
    <w:p w:rsidR="00E80D4F" w:rsidRDefault="00E80D4F" w:rsidP="00E80D4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A41DA" w:rsidRPr="00BE7C00" w:rsidRDefault="009A41DA" w:rsidP="009A41DA">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9A41DA">
        <w:rPr>
          <w:rFonts w:ascii="Times New Roman" w:eastAsia="SimSun" w:hAnsi="Times New Roman" w:cs="Times New Roman"/>
          <w:kern w:val="1"/>
          <w:sz w:val="28"/>
          <w:szCs w:val="28"/>
          <w:lang w:eastAsia="zh-CN" w:bidi="hi-IN"/>
        </w:rPr>
        <w:t xml:space="preserve">Про передачу громадянину </w:t>
      </w:r>
      <w:proofErr w:type="spellStart"/>
      <w:r w:rsidRPr="009A41DA">
        <w:rPr>
          <w:rFonts w:ascii="Times New Roman" w:eastAsia="SimSun" w:hAnsi="Times New Roman" w:cs="Times New Roman"/>
          <w:kern w:val="1"/>
          <w:sz w:val="28"/>
          <w:szCs w:val="28"/>
          <w:lang w:eastAsia="zh-CN" w:bidi="hi-IN"/>
        </w:rPr>
        <w:t>Зайку</w:t>
      </w:r>
      <w:proofErr w:type="spellEnd"/>
      <w:r w:rsidRPr="009A41DA">
        <w:rPr>
          <w:rFonts w:ascii="Times New Roman" w:eastAsia="SimSun" w:hAnsi="Times New Roman" w:cs="Times New Roman"/>
          <w:kern w:val="1"/>
          <w:sz w:val="28"/>
          <w:szCs w:val="28"/>
          <w:lang w:eastAsia="zh-CN" w:bidi="hi-IN"/>
        </w:rPr>
        <w:t xml:space="preserve"> Олександру Яковичу у приватну власність земельної ділянки для будівництва і обслуговування жилого будинку, </w:t>
      </w:r>
      <w:r w:rsidRPr="009A41DA">
        <w:rPr>
          <w:rFonts w:ascii="Times New Roman" w:eastAsia="SimSun" w:hAnsi="Times New Roman" w:cs="Times New Roman"/>
          <w:kern w:val="1"/>
          <w:sz w:val="28"/>
          <w:szCs w:val="28"/>
          <w:lang w:eastAsia="zh-CN" w:bidi="hi-IN"/>
        </w:rPr>
        <w:lastRenderedPageBreak/>
        <w:t>господарських будівель і споруд на вул. Радистів, 72 у Деснянському районі м. Києва (А-21778</w:t>
      </w:r>
      <w:r>
        <w:rPr>
          <w:rFonts w:ascii="Times New Roman" w:eastAsia="SimSun" w:hAnsi="Times New Roman" w:cs="Times New Roman"/>
          <w:kern w:val="1"/>
          <w:sz w:val="28"/>
          <w:szCs w:val="28"/>
          <w:lang w:eastAsia="zh-CN" w:bidi="hi-IN"/>
        </w:rPr>
        <w:t>).</w:t>
      </w:r>
    </w:p>
    <w:p w:rsidR="009A41DA" w:rsidRDefault="009A41DA" w:rsidP="009A41DA">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CB58AF" w:rsidRPr="00BE7C00" w:rsidRDefault="00CB58AF" w:rsidP="00CB58AF">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CB58AF">
        <w:rPr>
          <w:rFonts w:ascii="Times New Roman" w:eastAsia="SimSun" w:hAnsi="Times New Roman" w:cs="Times New Roman"/>
          <w:kern w:val="1"/>
          <w:sz w:val="28"/>
          <w:szCs w:val="28"/>
          <w:lang w:eastAsia="zh-CN" w:bidi="hi-IN"/>
        </w:rPr>
        <w:t xml:space="preserve">Про передачу громадянці Максимовій Лідії Антонівні у приватну власність земельної ділянки для будівництва і обслуговування жилого будинку, господарських будівель і споруд у пров. 4-му Садовому, 15 у Деснянському районі </w:t>
      </w:r>
      <w:r w:rsidR="00ED1AB4">
        <w:rPr>
          <w:rFonts w:ascii="Times New Roman" w:eastAsia="SimSun" w:hAnsi="Times New Roman" w:cs="Times New Roman"/>
          <w:kern w:val="1"/>
          <w:sz w:val="28"/>
          <w:szCs w:val="28"/>
          <w:lang w:eastAsia="zh-CN" w:bidi="hi-IN"/>
        </w:rPr>
        <w:t xml:space="preserve">      </w:t>
      </w:r>
      <w:r w:rsidRPr="00CB58AF">
        <w:rPr>
          <w:rFonts w:ascii="Times New Roman" w:eastAsia="SimSun" w:hAnsi="Times New Roman" w:cs="Times New Roman"/>
          <w:kern w:val="1"/>
          <w:sz w:val="28"/>
          <w:szCs w:val="28"/>
          <w:lang w:eastAsia="zh-CN" w:bidi="hi-IN"/>
        </w:rPr>
        <w:t>м. Києва (А-21780</w:t>
      </w:r>
      <w:r>
        <w:rPr>
          <w:rFonts w:ascii="Times New Roman" w:eastAsia="SimSun" w:hAnsi="Times New Roman" w:cs="Times New Roman"/>
          <w:kern w:val="1"/>
          <w:sz w:val="28"/>
          <w:szCs w:val="28"/>
          <w:lang w:eastAsia="zh-CN" w:bidi="hi-IN"/>
        </w:rPr>
        <w:t>).</w:t>
      </w:r>
    </w:p>
    <w:p w:rsidR="00CB58AF" w:rsidRDefault="00CB58AF" w:rsidP="00CB58A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CB58AF" w:rsidRPr="00BE7C00" w:rsidRDefault="00CB58AF" w:rsidP="00CB58AF">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CB58AF">
        <w:rPr>
          <w:rFonts w:ascii="Times New Roman" w:eastAsia="SimSun" w:hAnsi="Times New Roman" w:cs="Times New Roman"/>
          <w:kern w:val="1"/>
          <w:sz w:val="28"/>
          <w:szCs w:val="28"/>
          <w:lang w:eastAsia="zh-CN" w:bidi="hi-IN"/>
        </w:rPr>
        <w:t xml:space="preserve">Про передачу громадянці </w:t>
      </w:r>
      <w:proofErr w:type="spellStart"/>
      <w:r w:rsidRPr="00CB58AF">
        <w:rPr>
          <w:rFonts w:ascii="Times New Roman" w:eastAsia="SimSun" w:hAnsi="Times New Roman" w:cs="Times New Roman"/>
          <w:kern w:val="1"/>
          <w:sz w:val="28"/>
          <w:szCs w:val="28"/>
          <w:lang w:eastAsia="zh-CN" w:bidi="hi-IN"/>
        </w:rPr>
        <w:t>Козирєвій</w:t>
      </w:r>
      <w:proofErr w:type="spellEnd"/>
      <w:r w:rsidRPr="00CB58AF">
        <w:rPr>
          <w:rFonts w:ascii="Times New Roman" w:eastAsia="SimSun" w:hAnsi="Times New Roman" w:cs="Times New Roman"/>
          <w:kern w:val="1"/>
          <w:sz w:val="28"/>
          <w:szCs w:val="28"/>
          <w:lang w:eastAsia="zh-CN" w:bidi="hi-IN"/>
        </w:rPr>
        <w:t xml:space="preserve"> Олені Іванівні у приватну власність земельної ділянки для будівництва і обслуговування жилого будинку, господарських будівель і споруд на вул. Радистів, 82 у Деснянському районі м. Києва (А-21766</w:t>
      </w:r>
      <w:r>
        <w:rPr>
          <w:rFonts w:ascii="Times New Roman" w:eastAsia="SimSun" w:hAnsi="Times New Roman" w:cs="Times New Roman"/>
          <w:kern w:val="1"/>
          <w:sz w:val="28"/>
          <w:szCs w:val="28"/>
          <w:lang w:eastAsia="zh-CN" w:bidi="hi-IN"/>
        </w:rPr>
        <w:t>).</w:t>
      </w:r>
    </w:p>
    <w:p w:rsidR="00CB58AF" w:rsidRDefault="00CB58AF" w:rsidP="00CB58A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C7B30" w:rsidRPr="00BE7C00" w:rsidRDefault="009C7B30" w:rsidP="009C7B30">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9C7B30">
        <w:rPr>
          <w:rFonts w:ascii="Times New Roman" w:eastAsia="SimSun" w:hAnsi="Times New Roman" w:cs="Times New Roman"/>
          <w:kern w:val="1"/>
          <w:sz w:val="28"/>
          <w:szCs w:val="28"/>
          <w:lang w:eastAsia="zh-CN" w:bidi="hi-IN"/>
        </w:rPr>
        <w:t xml:space="preserve">Про передачу громадянці </w:t>
      </w:r>
      <w:proofErr w:type="spellStart"/>
      <w:r w:rsidRPr="009C7B30">
        <w:rPr>
          <w:rFonts w:ascii="Times New Roman" w:eastAsia="SimSun" w:hAnsi="Times New Roman" w:cs="Times New Roman"/>
          <w:kern w:val="1"/>
          <w:sz w:val="28"/>
          <w:szCs w:val="28"/>
          <w:lang w:eastAsia="zh-CN" w:bidi="hi-IN"/>
        </w:rPr>
        <w:t>Плехановій</w:t>
      </w:r>
      <w:proofErr w:type="spellEnd"/>
      <w:r w:rsidRPr="009C7B30">
        <w:rPr>
          <w:rFonts w:ascii="Times New Roman" w:eastAsia="SimSun" w:hAnsi="Times New Roman" w:cs="Times New Roman"/>
          <w:kern w:val="1"/>
          <w:sz w:val="28"/>
          <w:szCs w:val="28"/>
          <w:lang w:eastAsia="zh-CN" w:bidi="hi-IN"/>
        </w:rPr>
        <w:t xml:space="preserve"> Інні Олександрівні у приватну власність земельної ділянки для будівництва і обслуговування жилого будинку, господарських будівель і споруд на вул. Лазурній, 8 у Деснянському районі м. Києва (А-21764</w:t>
      </w:r>
      <w:r>
        <w:rPr>
          <w:rFonts w:ascii="Times New Roman" w:eastAsia="SimSun" w:hAnsi="Times New Roman" w:cs="Times New Roman"/>
          <w:kern w:val="1"/>
          <w:sz w:val="28"/>
          <w:szCs w:val="28"/>
          <w:lang w:eastAsia="zh-CN" w:bidi="hi-IN"/>
        </w:rPr>
        <w:t>).</w:t>
      </w:r>
    </w:p>
    <w:p w:rsidR="009C7B30" w:rsidRDefault="009C7B30" w:rsidP="009C7B3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85652" w:rsidRPr="00BE7C00" w:rsidRDefault="00B85652" w:rsidP="00B85652">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B85652">
        <w:rPr>
          <w:rFonts w:ascii="Times New Roman" w:eastAsia="SimSun" w:hAnsi="Times New Roman" w:cs="Times New Roman"/>
          <w:kern w:val="1"/>
          <w:sz w:val="28"/>
          <w:szCs w:val="28"/>
          <w:lang w:eastAsia="zh-CN" w:bidi="hi-IN"/>
        </w:rPr>
        <w:t>Про передачу громадянці Яременко Надії Іванівні у приватну власність земельної ділянки для будівництва і обслуговування жилого будинку, господарських будівель і споруд на вул. Лазурній, 6 у Деснянському районі м. Києва (А-21768</w:t>
      </w:r>
      <w:r>
        <w:rPr>
          <w:rFonts w:ascii="Times New Roman" w:eastAsia="SimSun" w:hAnsi="Times New Roman" w:cs="Times New Roman"/>
          <w:kern w:val="1"/>
          <w:sz w:val="28"/>
          <w:szCs w:val="28"/>
          <w:lang w:eastAsia="zh-CN" w:bidi="hi-IN"/>
        </w:rPr>
        <w:t>).</w:t>
      </w:r>
    </w:p>
    <w:p w:rsidR="00B85652" w:rsidRDefault="00B85652" w:rsidP="00B85652">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B85652" w:rsidRPr="00BE7C00" w:rsidRDefault="00B85652" w:rsidP="00B85652">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B85652">
        <w:rPr>
          <w:rFonts w:ascii="Times New Roman" w:eastAsia="SimSun" w:hAnsi="Times New Roman" w:cs="Times New Roman"/>
          <w:kern w:val="1"/>
          <w:sz w:val="28"/>
          <w:szCs w:val="28"/>
          <w:lang w:eastAsia="zh-CN" w:bidi="hi-IN"/>
        </w:rPr>
        <w:t>Про передачу громадянці Шаповал Катерині Петрівні у приватну власність земельної ділянки для будівництва і обслуговування жилого будинку, господарських будівель і споруд на вул. Лазурній, 10 у Деснянському районі м. Києва  (А-21760</w:t>
      </w:r>
      <w:r>
        <w:rPr>
          <w:rFonts w:ascii="Times New Roman" w:eastAsia="SimSun" w:hAnsi="Times New Roman" w:cs="Times New Roman"/>
          <w:kern w:val="1"/>
          <w:sz w:val="28"/>
          <w:szCs w:val="28"/>
          <w:lang w:eastAsia="zh-CN" w:bidi="hi-IN"/>
        </w:rPr>
        <w:t>).</w:t>
      </w:r>
    </w:p>
    <w:p w:rsidR="00B85652" w:rsidRDefault="00B85652" w:rsidP="00B85652">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56D65" w:rsidRPr="00BE7C00" w:rsidRDefault="00956D65" w:rsidP="00956D65">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956D65">
        <w:rPr>
          <w:rFonts w:ascii="Times New Roman" w:eastAsia="SimSun" w:hAnsi="Times New Roman" w:cs="Times New Roman"/>
          <w:kern w:val="1"/>
          <w:sz w:val="28"/>
          <w:szCs w:val="28"/>
          <w:lang w:eastAsia="zh-CN" w:bidi="hi-IN"/>
        </w:rPr>
        <w:t xml:space="preserve">Про передачу громадянину </w:t>
      </w:r>
      <w:proofErr w:type="spellStart"/>
      <w:r w:rsidRPr="00956D65">
        <w:rPr>
          <w:rFonts w:ascii="Times New Roman" w:eastAsia="SimSun" w:hAnsi="Times New Roman" w:cs="Times New Roman"/>
          <w:kern w:val="1"/>
          <w:sz w:val="28"/>
          <w:szCs w:val="28"/>
          <w:lang w:eastAsia="zh-CN" w:bidi="hi-IN"/>
        </w:rPr>
        <w:t>Провотару</w:t>
      </w:r>
      <w:proofErr w:type="spellEnd"/>
      <w:r w:rsidRPr="00956D65">
        <w:rPr>
          <w:rFonts w:ascii="Times New Roman" w:eastAsia="SimSun" w:hAnsi="Times New Roman" w:cs="Times New Roman"/>
          <w:kern w:val="1"/>
          <w:sz w:val="28"/>
          <w:szCs w:val="28"/>
          <w:lang w:eastAsia="zh-CN" w:bidi="hi-IN"/>
        </w:rPr>
        <w:t xml:space="preserve"> Анатолію Андрійовичу у приватну власність земельної ділянки для будівництва і обслуговування жилого будинку, господарських будівель і споруд у пров. 2-му Сосновому, 16 у Деснянському районі м. Києва  (А-21730</w:t>
      </w:r>
      <w:r>
        <w:rPr>
          <w:rFonts w:ascii="Times New Roman" w:eastAsia="SimSun" w:hAnsi="Times New Roman" w:cs="Times New Roman"/>
          <w:kern w:val="1"/>
          <w:sz w:val="28"/>
          <w:szCs w:val="28"/>
          <w:lang w:eastAsia="zh-CN" w:bidi="hi-IN"/>
        </w:rPr>
        <w:t>).</w:t>
      </w:r>
    </w:p>
    <w:p w:rsidR="00956D65" w:rsidRDefault="00956D65" w:rsidP="00956D65">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lastRenderedPageBreak/>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AF7E48" w:rsidRPr="00BE7C00" w:rsidRDefault="00AF7E48" w:rsidP="00AF7E48">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AF7E48">
        <w:rPr>
          <w:rFonts w:ascii="Times New Roman" w:eastAsia="SimSun" w:hAnsi="Times New Roman" w:cs="Times New Roman"/>
          <w:kern w:val="1"/>
          <w:sz w:val="28"/>
          <w:szCs w:val="28"/>
          <w:lang w:eastAsia="zh-CN" w:bidi="hi-IN"/>
        </w:rPr>
        <w:t xml:space="preserve">Про передачу громадянці </w:t>
      </w:r>
      <w:proofErr w:type="spellStart"/>
      <w:r w:rsidRPr="00AF7E48">
        <w:rPr>
          <w:rFonts w:ascii="Times New Roman" w:eastAsia="SimSun" w:hAnsi="Times New Roman" w:cs="Times New Roman"/>
          <w:kern w:val="1"/>
          <w:sz w:val="28"/>
          <w:szCs w:val="28"/>
          <w:lang w:eastAsia="zh-CN" w:bidi="hi-IN"/>
        </w:rPr>
        <w:t>Пасхаліній</w:t>
      </w:r>
      <w:proofErr w:type="spellEnd"/>
      <w:r w:rsidRPr="00AF7E48">
        <w:rPr>
          <w:rFonts w:ascii="Times New Roman" w:eastAsia="SimSun" w:hAnsi="Times New Roman" w:cs="Times New Roman"/>
          <w:kern w:val="1"/>
          <w:sz w:val="28"/>
          <w:szCs w:val="28"/>
          <w:lang w:eastAsia="zh-CN" w:bidi="hi-IN"/>
        </w:rPr>
        <w:t xml:space="preserve"> Світлані Василівні у приватну власність земельної ділянки для будівництва і обслуговування жилого будинку, господарських будівель і споруд на вул. Лазурній, 18 у Деснянському районі м. Києва (А-21765</w:t>
      </w:r>
      <w:r>
        <w:rPr>
          <w:rFonts w:ascii="Times New Roman" w:eastAsia="SimSun" w:hAnsi="Times New Roman" w:cs="Times New Roman"/>
          <w:kern w:val="1"/>
          <w:sz w:val="28"/>
          <w:szCs w:val="28"/>
          <w:lang w:eastAsia="zh-CN" w:bidi="hi-IN"/>
        </w:rPr>
        <w:t>).</w:t>
      </w:r>
    </w:p>
    <w:p w:rsidR="00AF7E48" w:rsidRDefault="00AF7E48" w:rsidP="00AF7E48">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A14483" w:rsidRPr="00BE7C00" w:rsidRDefault="00A14483" w:rsidP="00A1448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A14483">
        <w:rPr>
          <w:rFonts w:ascii="Times New Roman" w:eastAsia="SimSun" w:hAnsi="Times New Roman" w:cs="Times New Roman"/>
          <w:kern w:val="1"/>
          <w:sz w:val="28"/>
          <w:szCs w:val="28"/>
          <w:lang w:eastAsia="zh-CN" w:bidi="hi-IN"/>
        </w:rPr>
        <w:t>Про передачу громадянці Бондаревій Світлані Вікторівні у приватну власність земельної ділянки для будівництва і обслуговування жилого будинку, господарських будівель і споруд на вул. Лазурній, 16 у Деснянському районі м. Києва (А-21774</w:t>
      </w:r>
      <w:r>
        <w:rPr>
          <w:rFonts w:ascii="Times New Roman" w:eastAsia="SimSun" w:hAnsi="Times New Roman" w:cs="Times New Roman"/>
          <w:kern w:val="1"/>
          <w:sz w:val="28"/>
          <w:szCs w:val="28"/>
          <w:lang w:eastAsia="zh-CN" w:bidi="hi-IN"/>
        </w:rPr>
        <w:t>).</w:t>
      </w:r>
    </w:p>
    <w:p w:rsidR="00A14483" w:rsidRDefault="00A14483" w:rsidP="00A1448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F5EA8" w:rsidRPr="00BE7C00" w:rsidRDefault="009F5EA8" w:rsidP="009F5EA8">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9F5EA8">
        <w:rPr>
          <w:rFonts w:ascii="Times New Roman" w:eastAsia="SimSun" w:hAnsi="Times New Roman" w:cs="Times New Roman"/>
          <w:kern w:val="1"/>
          <w:sz w:val="28"/>
          <w:szCs w:val="28"/>
          <w:lang w:eastAsia="zh-CN" w:bidi="hi-IN"/>
        </w:rPr>
        <w:t>Про передачу громадянці Мовчан Валентині Іванівні у приватну власність земельної ділянки для будівництва і обслуговування жилого будинку, господарських будівель і споруд на вул. Радистів, 76 у Деснянському районі м. Києва (А-21767</w:t>
      </w:r>
      <w:r>
        <w:rPr>
          <w:rFonts w:ascii="Times New Roman" w:eastAsia="SimSun" w:hAnsi="Times New Roman" w:cs="Times New Roman"/>
          <w:kern w:val="1"/>
          <w:sz w:val="28"/>
          <w:szCs w:val="28"/>
          <w:lang w:eastAsia="zh-CN" w:bidi="hi-IN"/>
        </w:rPr>
        <w:t>).</w:t>
      </w:r>
    </w:p>
    <w:p w:rsidR="009F5EA8" w:rsidRDefault="009F5EA8" w:rsidP="009F5EA8">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36FB" w:rsidRPr="00BE7C00" w:rsidRDefault="009636FB" w:rsidP="009636FB">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9636FB">
        <w:rPr>
          <w:rFonts w:ascii="Times New Roman" w:eastAsia="SimSun" w:hAnsi="Times New Roman" w:cs="Times New Roman"/>
          <w:kern w:val="1"/>
          <w:sz w:val="28"/>
          <w:szCs w:val="28"/>
          <w:lang w:eastAsia="zh-CN" w:bidi="hi-IN"/>
        </w:rPr>
        <w:t xml:space="preserve">Про передачу громадянці </w:t>
      </w:r>
      <w:proofErr w:type="spellStart"/>
      <w:r w:rsidRPr="009636FB">
        <w:rPr>
          <w:rFonts w:ascii="Times New Roman" w:eastAsia="SimSun" w:hAnsi="Times New Roman" w:cs="Times New Roman"/>
          <w:kern w:val="1"/>
          <w:sz w:val="28"/>
          <w:szCs w:val="28"/>
          <w:lang w:eastAsia="zh-CN" w:bidi="hi-IN"/>
        </w:rPr>
        <w:t>Свіщенко</w:t>
      </w:r>
      <w:proofErr w:type="spellEnd"/>
      <w:r w:rsidRPr="009636FB">
        <w:rPr>
          <w:rFonts w:ascii="Times New Roman" w:eastAsia="SimSun" w:hAnsi="Times New Roman" w:cs="Times New Roman"/>
          <w:kern w:val="1"/>
          <w:sz w:val="28"/>
          <w:szCs w:val="28"/>
          <w:lang w:eastAsia="zh-CN" w:bidi="hi-IN"/>
        </w:rPr>
        <w:t xml:space="preserve"> Світлані Павлівні у приватну власність земельної ділянки для будівництва і обслуговування жилого будинку, господарських будівель і споруд на вул. Лазурній, 14 у Деснянському районі м. Києва (А-21776</w:t>
      </w:r>
      <w:r>
        <w:rPr>
          <w:rFonts w:ascii="Times New Roman" w:eastAsia="SimSun" w:hAnsi="Times New Roman" w:cs="Times New Roman"/>
          <w:kern w:val="1"/>
          <w:sz w:val="28"/>
          <w:szCs w:val="28"/>
          <w:lang w:eastAsia="zh-CN" w:bidi="hi-IN"/>
        </w:rPr>
        <w:t>).</w:t>
      </w:r>
    </w:p>
    <w:p w:rsidR="009636FB" w:rsidRDefault="009636FB" w:rsidP="009636F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636FB" w:rsidRPr="00BE7C00" w:rsidRDefault="009636FB" w:rsidP="009636FB">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9636FB">
        <w:rPr>
          <w:rFonts w:ascii="Times New Roman" w:eastAsia="SimSun" w:hAnsi="Times New Roman" w:cs="Times New Roman"/>
          <w:kern w:val="1"/>
          <w:sz w:val="28"/>
          <w:szCs w:val="28"/>
          <w:lang w:eastAsia="zh-CN" w:bidi="hi-IN"/>
        </w:rPr>
        <w:t>Про передачу громадянину Шарію Володимиру Павловичу у приватну власність земельної ділянки для будівництва і обслуговування жилого будинку, господарських будівель і споруд у 5-му пров. Садовому, 5 у Деснянському районі м. Києва (А-21716</w:t>
      </w:r>
      <w:r>
        <w:rPr>
          <w:rFonts w:ascii="Times New Roman" w:eastAsia="SimSun" w:hAnsi="Times New Roman" w:cs="Times New Roman"/>
          <w:kern w:val="1"/>
          <w:sz w:val="28"/>
          <w:szCs w:val="28"/>
          <w:lang w:eastAsia="zh-CN" w:bidi="hi-IN"/>
        </w:rPr>
        <w:t>).</w:t>
      </w:r>
    </w:p>
    <w:p w:rsidR="009636FB" w:rsidRDefault="009636FB" w:rsidP="009636F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7E3B85" w:rsidRPr="00BE7C00" w:rsidRDefault="007E3B85" w:rsidP="007E3B85">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7E3B85">
        <w:rPr>
          <w:rFonts w:ascii="Times New Roman" w:eastAsia="SimSun" w:hAnsi="Times New Roman" w:cs="Times New Roman"/>
          <w:kern w:val="1"/>
          <w:sz w:val="28"/>
          <w:szCs w:val="28"/>
          <w:lang w:eastAsia="zh-CN" w:bidi="hi-IN"/>
        </w:rPr>
        <w:t>Про передачу громадянці Лукичевій Ірині Володимирівні у приватну власність земельної ділянки для будівництва і обслуговування жилого будинку, господарських будівель і споруд у 4-му пров. Садовому, 4 у Деснянському районі м. Києва (А-21724</w:t>
      </w:r>
      <w:r>
        <w:rPr>
          <w:rFonts w:ascii="Times New Roman" w:eastAsia="SimSun" w:hAnsi="Times New Roman" w:cs="Times New Roman"/>
          <w:kern w:val="1"/>
          <w:sz w:val="28"/>
          <w:szCs w:val="28"/>
          <w:lang w:eastAsia="zh-CN" w:bidi="hi-IN"/>
        </w:rPr>
        <w:t>).</w:t>
      </w:r>
    </w:p>
    <w:p w:rsidR="007E3B85" w:rsidRDefault="007E3B85" w:rsidP="007E3B85">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154584" w:rsidRPr="00BE7C00" w:rsidRDefault="00154584" w:rsidP="00154584">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lastRenderedPageBreak/>
        <w:t>СЛУХАЛИ:</w:t>
      </w:r>
      <w:r w:rsidRPr="00964DF3">
        <w:rPr>
          <w:rFonts w:ascii="Times New Roman" w:eastAsia="SimSun" w:hAnsi="Times New Roman" w:cs="Times New Roman"/>
          <w:kern w:val="1"/>
          <w:sz w:val="28"/>
          <w:szCs w:val="28"/>
          <w:lang w:eastAsia="zh-CN" w:bidi="hi-IN"/>
        </w:rPr>
        <w:t xml:space="preserve"> </w:t>
      </w:r>
      <w:r w:rsidRPr="00154584">
        <w:rPr>
          <w:rFonts w:ascii="Times New Roman" w:eastAsia="SimSun" w:hAnsi="Times New Roman" w:cs="Times New Roman"/>
          <w:kern w:val="1"/>
          <w:sz w:val="28"/>
          <w:szCs w:val="28"/>
          <w:lang w:eastAsia="zh-CN" w:bidi="hi-IN"/>
        </w:rPr>
        <w:t xml:space="preserve">Про передачу громадянину </w:t>
      </w:r>
      <w:proofErr w:type="spellStart"/>
      <w:r w:rsidRPr="00154584">
        <w:rPr>
          <w:rFonts w:ascii="Times New Roman" w:eastAsia="SimSun" w:hAnsi="Times New Roman" w:cs="Times New Roman"/>
          <w:kern w:val="1"/>
          <w:sz w:val="28"/>
          <w:szCs w:val="28"/>
          <w:lang w:eastAsia="zh-CN" w:bidi="hi-IN"/>
        </w:rPr>
        <w:t>Каленкову</w:t>
      </w:r>
      <w:proofErr w:type="spellEnd"/>
      <w:r w:rsidRPr="00154584">
        <w:rPr>
          <w:rFonts w:ascii="Times New Roman" w:eastAsia="SimSun" w:hAnsi="Times New Roman" w:cs="Times New Roman"/>
          <w:kern w:val="1"/>
          <w:sz w:val="28"/>
          <w:szCs w:val="28"/>
          <w:lang w:eastAsia="zh-CN" w:bidi="hi-IN"/>
        </w:rPr>
        <w:t xml:space="preserve"> Борису Сергійовичу у приватну власність земельної ділянки для будівництва і обслуговування жилого будинку, господарських будівель і споруд у 4-му  пров. Садовому, 10 у Деснянському районі м. Києва (А-21722</w:t>
      </w:r>
      <w:r>
        <w:rPr>
          <w:rFonts w:ascii="Times New Roman" w:eastAsia="SimSun" w:hAnsi="Times New Roman" w:cs="Times New Roman"/>
          <w:kern w:val="1"/>
          <w:sz w:val="28"/>
          <w:szCs w:val="28"/>
          <w:lang w:eastAsia="zh-CN" w:bidi="hi-IN"/>
        </w:rPr>
        <w:t>).</w:t>
      </w:r>
    </w:p>
    <w:p w:rsidR="00154584" w:rsidRDefault="00154584" w:rsidP="0015458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154584" w:rsidRPr="00BE7C00" w:rsidRDefault="00154584" w:rsidP="00154584">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154584">
        <w:rPr>
          <w:rFonts w:ascii="Times New Roman" w:eastAsia="SimSun" w:hAnsi="Times New Roman" w:cs="Times New Roman"/>
          <w:kern w:val="1"/>
          <w:sz w:val="28"/>
          <w:szCs w:val="28"/>
          <w:lang w:eastAsia="zh-CN" w:bidi="hi-IN"/>
        </w:rPr>
        <w:t>Про передачу громадянину Калоші Олександру Андрійовичу у приватну власність земельної ділянки для будівництва і обслуговування жилого будинку, господарських будівель і споруд у 5-му пров. Садовому, 5-а у Деснянському районі м. Києва (А-21719</w:t>
      </w:r>
      <w:r>
        <w:rPr>
          <w:rFonts w:ascii="Times New Roman" w:eastAsia="SimSun" w:hAnsi="Times New Roman" w:cs="Times New Roman"/>
          <w:kern w:val="1"/>
          <w:sz w:val="28"/>
          <w:szCs w:val="28"/>
          <w:lang w:eastAsia="zh-CN" w:bidi="hi-IN"/>
        </w:rPr>
        <w:t>).</w:t>
      </w:r>
    </w:p>
    <w:p w:rsidR="00154584" w:rsidRDefault="00154584" w:rsidP="0015458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6708C6" w:rsidRPr="00BE7C00" w:rsidRDefault="006708C6" w:rsidP="006708C6">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6708C6">
        <w:rPr>
          <w:rFonts w:ascii="Times New Roman" w:eastAsia="SimSun" w:hAnsi="Times New Roman" w:cs="Times New Roman"/>
          <w:kern w:val="1"/>
          <w:sz w:val="28"/>
          <w:szCs w:val="28"/>
          <w:lang w:eastAsia="zh-CN" w:bidi="hi-IN"/>
        </w:rPr>
        <w:t xml:space="preserve">Про передачу громадянину </w:t>
      </w:r>
      <w:proofErr w:type="spellStart"/>
      <w:r w:rsidRPr="006708C6">
        <w:rPr>
          <w:rFonts w:ascii="Times New Roman" w:eastAsia="SimSun" w:hAnsi="Times New Roman" w:cs="Times New Roman"/>
          <w:kern w:val="1"/>
          <w:sz w:val="28"/>
          <w:szCs w:val="28"/>
          <w:lang w:eastAsia="zh-CN" w:bidi="hi-IN"/>
        </w:rPr>
        <w:t>Ярмоленку</w:t>
      </w:r>
      <w:proofErr w:type="spellEnd"/>
      <w:r w:rsidRPr="006708C6">
        <w:rPr>
          <w:rFonts w:ascii="Times New Roman" w:eastAsia="SimSun" w:hAnsi="Times New Roman" w:cs="Times New Roman"/>
          <w:kern w:val="1"/>
          <w:sz w:val="28"/>
          <w:szCs w:val="28"/>
          <w:lang w:eastAsia="zh-CN" w:bidi="hi-IN"/>
        </w:rPr>
        <w:t xml:space="preserve"> Юрію Олексійовичу у приватну власність земельної ділянки для будівництва і обслуговування жилого будинку, господарських будівель і споруд у 5-му пров. Садовому, 3 у Деснянському районі м. Києва (А-21718</w:t>
      </w:r>
      <w:r>
        <w:rPr>
          <w:rFonts w:ascii="Times New Roman" w:eastAsia="SimSun" w:hAnsi="Times New Roman" w:cs="Times New Roman"/>
          <w:kern w:val="1"/>
          <w:sz w:val="28"/>
          <w:szCs w:val="28"/>
          <w:lang w:eastAsia="zh-CN" w:bidi="hi-IN"/>
        </w:rPr>
        <w:t>).</w:t>
      </w:r>
    </w:p>
    <w:p w:rsidR="006708C6" w:rsidRDefault="006708C6" w:rsidP="006708C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FA6F1D" w:rsidRPr="00BE7C00" w:rsidRDefault="00FA6F1D" w:rsidP="00FA6F1D">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FA6F1D">
        <w:rPr>
          <w:rFonts w:ascii="Times New Roman" w:eastAsia="SimSun" w:hAnsi="Times New Roman" w:cs="Times New Roman"/>
          <w:kern w:val="1"/>
          <w:sz w:val="28"/>
          <w:szCs w:val="28"/>
          <w:lang w:eastAsia="zh-CN" w:bidi="hi-IN"/>
        </w:rPr>
        <w:t>Про передачу громадянину Мартинюку Андрію Васильовичу у приватну власність земельної ділянки для будівництва і обслуговування жилого будинку, господарських будівель і споруд у пров. 5-му Садовому, 3-а у Деснянському районі м. Києва (А-21715</w:t>
      </w:r>
      <w:r>
        <w:rPr>
          <w:rFonts w:ascii="Times New Roman" w:eastAsia="SimSun" w:hAnsi="Times New Roman" w:cs="Times New Roman"/>
          <w:kern w:val="1"/>
          <w:sz w:val="28"/>
          <w:szCs w:val="28"/>
          <w:lang w:eastAsia="zh-CN" w:bidi="hi-IN"/>
        </w:rPr>
        <w:t>).</w:t>
      </w:r>
    </w:p>
    <w:p w:rsidR="00FA6F1D" w:rsidRDefault="00FA6F1D" w:rsidP="00FA6F1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F5319F" w:rsidRPr="00BE7C00" w:rsidRDefault="00F5319F" w:rsidP="00F5319F">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F5319F">
        <w:rPr>
          <w:rFonts w:ascii="Times New Roman" w:eastAsia="SimSun" w:hAnsi="Times New Roman" w:cs="Times New Roman"/>
          <w:kern w:val="1"/>
          <w:sz w:val="28"/>
          <w:szCs w:val="28"/>
          <w:lang w:eastAsia="zh-CN" w:bidi="hi-IN"/>
        </w:rPr>
        <w:t xml:space="preserve">Про передачу громадянці </w:t>
      </w:r>
      <w:proofErr w:type="spellStart"/>
      <w:r w:rsidRPr="00F5319F">
        <w:rPr>
          <w:rFonts w:ascii="Times New Roman" w:eastAsia="SimSun" w:hAnsi="Times New Roman" w:cs="Times New Roman"/>
          <w:kern w:val="1"/>
          <w:sz w:val="28"/>
          <w:szCs w:val="28"/>
          <w:lang w:eastAsia="zh-CN" w:bidi="hi-IN"/>
        </w:rPr>
        <w:t>Твердохліб</w:t>
      </w:r>
      <w:proofErr w:type="spellEnd"/>
      <w:r w:rsidRPr="00F5319F">
        <w:rPr>
          <w:rFonts w:ascii="Times New Roman" w:eastAsia="SimSun" w:hAnsi="Times New Roman" w:cs="Times New Roman"/>
          <w:kern w:val="1"/>
          <w:sz w:val="28"/>
          <w:szCs w:val="28"/>
          <w:lang w:eastAsia="zh-CN" w:bidi="hi-IN"/>
        </w:rPr>
        <w:t xml:space="preserve"> Ользі Василівні у приватну власність земельної ділянки для будівництва і обслуговування жилого будинку, господарських будівель і споруд у 5-му пров. Садовому, 1 у Деснянському районі </w:t>
      </w:r>
      <w:r>
        <w:rPr>
          <w:rFonts w:ascii="Times New Roman" w:eastAsia="SimSun" w:hAnsi="Times New Roman" w:cs="Times New Roman"/>
          <w:kern w:val="1"/>
          <w:sz w:val="28"/>
          <w:szCs w:val="28"/>
          <w:lang w:eastAsia="zh-CN" w:bidi="hi-IN"/>
        </w:rPr>
        <w:t xml:space="preserve">        </w:t>
      </w:r>
      <w:r w:rsidRPr="00F5319F">
        <w:rPr>
          <w:rFonts w:ascii="Times New Roman" w:eastAsia="SimSun" w:hAnsi="Times New Roman" w:cs="Times New Roman"/>
          <w:kern w:val="1"/>
          <w:sz w:val="28"/>
          <w:szCs w:val="28"/>
          <w:lang w:eastAsia="zh-CN" w:bidi="hi-IN"/>
        </w:rPr>
        <w:t>м. Києва (А-21728</w:t>
      </w:r>
      <w:r>
        <w:rPr>
          <w:rFonts w:ascii="Times New Roman" w:eastAsia="SimSun" w:hAnsi="Times New Roman" w:cs="Times New Roman"/>
          <w:kern w:val="1"/>
          <w:sz w:val="28"/>
          <w:szCs w:val="28"/>
          <w:lang w:eastAsia="zh-CN" w:bidi="hi-IN"/>
        </w:rPr>
        <w:t>).</w:t>
      </w:r>
    </w:p>
    <w:p w:rsidR="00F5319F" w:rsidRDefault="00F5319F" w:rsidP="00F5319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D340A4" w:rsidRPr="00BE7C00" w:rsidRDefault="00D340A4" w:rsidP="00D340A4">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D340A4">
        <w:rPr>
          <w:rFonts w:ascii="Times New Roman" w:eastAsia="SimSun" w:hAnsi="Times New Roman" w:cs="Times New Roman"/>
          <w:kern w:val="1"/>
          <w:sz w:val="28"/>
          <w:szCs w:val="28"/>
          <w:lang w:eastAsia="zh-CN" w:bidi="hi-IN"/>
        </w:rPr>
        <w:t>Про передачу громадянину Гончаренку Миколі Миколайовичу у приватну власність земельної ділянки для будівництва і обслуговування жилого будинку, господарських будівель і споруд у пров. 2-му Сосновому, 22 у Деснянському районі м. Києва (А-21714</w:t>
      </w:r>
      <w:r>
        <w:rPr>
          <w:rFonts w:ascii="Times New Roman" w:eastAsia="SimSun" w:hAnsi="Times New Roman" w:cs="Times New Roman"/>
          <w:kern w:val="1"/>
          <w:sz w:val="28"/>
          <w:szCs w:val="28"/>
          <w:lang w:eastAsia="zh-CN" w:bidi="hi-IN"/>
        </w:rPr>
        <w:t>).</w:t>
      </w:r>
    </w:p>
    <w:p w:rsidR="00D340A4" w:rsidRDefault="00D340A4" w:rsidP="00D340A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8B0A91" w:rsidRPr="00BE7C00" w:rsidRDefault="008B0A91" w:rsidP="008B0A91">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8B0A91">
        <w:rPr>
          <w:rFonts w:ascii="Times New Roman" w:eastAsia="SimSun" w:hAnsi="Times New Roman" w:cs="Times New Roman"/>
          <w:kern w:val="1"/>
          <w:sz w:val="28"/>
          <w:szCs w:val="28"/>
          <w:lang w:eastAsia="zh-CN" w:bidi="hi-IN"/>
        </w:rPr>
        <w:t xml:space="preserve">Про передачу громадянину </w:t>
      </w:r>
      <w:proofErr w:type="spellStart"/>
      <w:r w:rsidRPr="008B0A91">
        <w:rPr>
          <w:rFonts w:ascii="Times New Roman" w:eastAsia="SimSun" w:hAnsi="Times New Roman" w:cs="Times New Roman"/>
          <w:kern w:val="1"/>
          <w:sz w:val="28"/>
          <w:szCs w:val="28"/>
          <w:lang w:eastAsia="zh-CN" w:bidi="hi-IN"/>
        </w:rPr>
        <w:t>Яковцю</w:t>
      </w:r>
      <w:proofErr w:type="spellEnd"/>
      <w:r w:rsidRPr="008B0A91">
        <w:rPr>
          <w:rFonts w:ascii="Times New Roman" w:eastAsia="SimSun" w:hAnsi="Times New Roman" w:cs="Times New Roman"/>
          <w:kern w:val="1"/>
          <w:sz w:val="28"/>
          <w:szCs w:val="28"/>
          <w:lang w:eastAsia="zh-CN" w:bidi="hi-IN"/>
        </w:rPr>
        <w:t xml:space="preserve"> Івану Олександровичу у приватну власність земельної ділянки для будівництва і обслуговування жилого будинку, господарських будівель і споруд на вул. Радистів, 22-а у Деснянському районі м. Києва (А-17832</w:t>
      </w:r>
      <w:r>
        <w:rPr>
          <w:rFonts w:ascii="Times New Roman" w:eastAsia="SimSun" w:hAnsi="Times New Roman" w:cs="Times New Roman"/>
          <w:kern w:val="1"/>
          <w:sz w:val="28"/>
          <w:szCs w:val="28"/>
          <w:lang w:eastAsia="zh-CN" w:bidi="hi-IN"/>
        </w:rPr>
        <w:t>).</w:t>
      </w:r>
    </w:p>
    <w:p w:rsidR="008B0A91" w:rsidRDefault="008B0A91" w:rsidP="008B0A91">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lastRenderedPageBreak/>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9232F8" w:rsidRPr="00BE7C00" w:rsidRDefault="009232F8" w:rsidP="009232F8">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9232F8">
        <w:rPr>
          <w:rFonts w:ascii="Times New Roman" w:eastAsia="SimSun" w:hAnsi="Times New Roman" w:cs="Times New Roman"/>
          <w:kern w:val="1"/>
          <w:sz w:val="28"/>
          <w:szCs w:val="28"/>
          <w:lang w:eastAsia="zh-CN" w:bidi="hi-IN"/>
        </w:rPr>
        <w:t xml:space="preserve">Про передачу громадянину </w:t>
      </w:r>
      <w:proofErr w:type="spellStart"/>
      <w:r w:rsidRPr="009232F8">
        <w:rPr>
          <w:rFonts w:ascii="Times New Roman" w:eastAsia="SimSun" w:hAnsi="Times New Roman" w:cs="Times New Roman"/>
          <w:kern w:val="1"/>
          <w:sz w:val="28"/>
          <w:szCs w:val="28"/>
          <w:lang w:eastAsia="zh-CN" w:bidi="hi-IN"/>
        </w:rPr>
        <w:t>Онопрієнку</w:t>
      </w:r>
      <w:proofErr w:type="spellEnd"/>
      <w:r w:rsidRPr="009232F8">
        <w:rPr>
          <w:rFonts w:ascii="Times New Roman" w:eastAsia="SimSun" w:hAnsi="Times New Roman" w:cs="Times New Roman"/>
          <w:kern w:val="1"/>
          <w:sz w:val="28"/>
          <w:szCs w:val="28"/>
          <w:lang w:eastAsia="zh-CN" w:bidi="hi-IN"/>
        </w:rPr>
        <w:t xml:space="preserve"> Василю Тимофійовичу у приватну власність земельної ділянки для ведення індивідуального садівництва на вул. Магістральній, 18-а у Шевченківському районі м. Києва (А-8974</w:t>
      </w:r>
      <w:r>
        <w:rPr>
          <w:rFonts w:ascii="Times New Roman" w:eastAsia="SimSun" w:hAnsi="Times New Roman" w:cs="Times New Roman"/>
          <w:kern w:val="1"/>
          <w:sz w:val="28"/>
          <w:szCs w:val="28"/>
          <w:lang w:eastAsia="zh-CN" w:bidi="hi-IN"/>
        </w:rPr>
        <w:t>).</w:t>
      </w:r>
    </w:p>
    <w:p w:rsidR="009232F8" w:rsidRDefault="009232F8" w:rsidP="009232F8">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8106A9" w:rsidRPr="00BE7C00" w:rsidRDefault="008106A9" w:rsidP="008106A9">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8106A9">
        <w:rPr>
          <w:rFonts w:ascii="Times New Roman" w:eastAsia="SimSun" w:hAnsi="Times New Roman" w:cs="Times New Roman"/>
          <w:color w:val="000000"/>
          <w:kern w:val="1"/>
          <w:sz w:val="28"/>
          <w:szCs w:val="28"/>
          <w:lang w:eastAsia="zh-CN" w:bidi="hi-IN"/>
        </w:rPr>
        <w:t xml:space="preserve">Про передачу громадянину </w:t>
      </w:r>
      <w:proofErr w:type="spellStart"/>
      <w:r w:rsidRPr="008106A9">
        <w:rPr>
          <w:rFonts w:ascii="Times New Roman" w:eastAsia="SimSun" w:hAnsi="Times New Roman" w:cs="Times New Roman"/>
          <w:color w:val="000000"/>
          <w:kern w:val="1"/>
          <w:sz w:val="28"/>
          <w:szCs w:val="28"/>
          <w:lang w:eastAsia="zh-CN" w:bidi="hi-IN"/>
        </w:rPr>
        <w:t>Кривецькому</w:t>
      </w:r>
      <w:proofErr w:type="spellEnd"/>
      <w:r w:rsidRPr="008106A9">
        <w:rPr>
          <w:rFonts w:ascii="Times New Roman" w:eastAsia="SimSun" w:hAnsi="Times New Roman" w:cs="Times New Roman"/>
          <w:color w:val="000000"/>
          <w:kern w:val="1"/>
          <w:sz w:val="28"/>
          <w:szCs w:val="28"/>
          <w:lang w:eastAsia="zh-CN" w:bidi="hi-IN"/>
        </w:rPr>
        <w:t xml:space="preserve"> Володимиру Володимировичу у приватну власність земельної ділянки для будівництва і обслуговування жилого будинку, господарських будівель і споруд на вул. </w:t>
      </w:r>
      <w:proofErr w:type="spellStart"/>
      <w:r w:rsidRPr="008106A9">
        <w:rPr>
          <w:rFonts w:ascii="Times New Roman" w:eastAsia="SimSun" w:hAnsi="Times New Roman" w:cs="Times New Roman"/>
          <w:color w:val="000000"/>
          <w:kern w:val="1"/>
          <w:sz w:val="28"/>
          <w:szCs w:val="28"/>
          <w:lang w:eastAsia="zh-CN" w:bidi="hi-IN"/>
        </w:rPr>
        <w:t>Бродівській</w:t>
      </w:r>
      <w:proofErr w:type="spellEnd"/>
      <w:r w:rsidRPr="008106A9">
        <w:rPr>
          <w:rFonts w:ascii="Times New Roman" w:eastAsia="SimSun" w:hAnsi="Times New Roman" w:cs="Times New Roman"/>
          <w:color w:val="000000"/>
          <w:kern w:val="1"/>
          <w:sz w:val="28"/>
          <w:szCs w:val="28"/>
          <w:lang w:eastAsia="zh-CN" w:bidi="hi-IN"/>
        </w:rPr>
        <w:t>, 220-в у Голосіївському районі м. Києва (А-11574</w:t>
      </w:r>
      <w:r>
        <w:rPr>
          <w:rFonts w:ascii="Times New Roman" w:eastAsia="SimSun" w:hAnsi="Times New Roman" w:cs="Times New Roman"/>
          <w:kern w:val="1"/>
          <w:sz w:val="28"/>
          <w:szCs w:val="28"/>
          <w:lang w:eastAsia="zh-CN" w:bidi="hi-IN"/>
        </w:rPr>
        <w:t>).</w:t>
      </w:r>
    </w:p>
    <w:p w:rsidR="008106A9" w:rsidRDefault="008106A9" w:rsidP="008106A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p>
    <w:p w:rsidR="008049F3" w:rsidRPr="00BE7C00" w:rsidRDefault="008049F3" w:rsidP="008049F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8049F3">
        <w:rPr>
          <w:rFonts w:ascii="Times New Roman" w:eastAsia="SimSun" w:hAnsi="Times New Roman" w:cs="Times New Roman"/>
          <w:color w:val="000000"/>
          <w:kern w:val="1"/>
          <w:sz w:val="28"/>
          <w:szCs w:val="28"/>
          <w:lang w:eastAsia="zh-CN" w:bidi="hi-IN"/>
        </w:rPr>
        <w:t xml:space="preserve">Про передачу громадянину </w:t>
      </w:r>
      <w:proofErr w:type="spellStart"/>
      <w:r w:rsidRPr="008049F3">
        <w:rPr>
          <w:rFonts w:ascii="Times New Roman" w:eastAsia="SimSun" w:hAnsi="Times New Roman" w:cs="Times New Roman"/>
          <w:color w:val="000000"/>
          <w:kern w:val="1"/>
          <w:sz w:val="28"/>
          <w:szCs w:val="28"/>
          <w:lang w:eastAsia="zh-CN" w:bidi="hi-IN"/>
        </w:rPr>
        <w:t>Корабельському</w:t>
      </w:r>
      <w:proofErr w:type="spellEnd"/>
      <w:r w:rsidRPr="008049F3">
        <w:rPr>
          <w:rFonts w:ascii="Times New Roman" w:eastAsia="SimSun" w:hAnsi="Times New Roman" w:cs="Times New Roman"/>
          <w:color w:val="000000"/>
          <w:kern w:val="1"/>
          <w:sz w:val="28"/>
          <w:szCs w:val="28"/>
          <w:lang w:eastAsia="zh-CN" w:bidi="hi-IN"/>
        </w:rPr>
        <w:t xml:space="preserve"> Івану Петровичу, члену громадської органі</w:t>
      </w:r>
      <w:r w:rsidR="00631E95">
        <w:rPr>
          <w:rFonts w:ascii="Times New Roman" w:eastAsia="SimSun" w:hAnsi="Times New Roman" w:cs="Times New Roman"/>
          <w:color w:val="000000"/>
          <w:kern w:val="1"/>
          <w:sz w:val="28"/>
          <w:szCs w:val="28"/>
          <w:lang w:eastAsia="zh-CN" w:bidi="hi-IN"/>
        </w:rPr>
        <w:t>зації садівницького товариства «Фронтовик»</w:t>
      </w:r>
      <w:r w:rsidRPr="008049F3">
        <w:rPr>
          <w:rFonts w:ascii="Times New Roman" w:eastAsia="SimSun" w:hAnsi="Times New Roman" w:cs="Times New Roman"/>
          <w:color w:val="000000"/>
          <w:kern w:val="1"/>
          <w:sz w:val="28"/>
          <w:szCs w:val="28"/>
          <w:lang w:eastAsia="zh-CN" w:bidi="hi-IN"/>
        </w:rPr>
        <w:t xml:space="preserve"> Солом'янського району м. Києва, земельної ділянки для ведення садівництва на вул. Медовій, 150 у Солом'янському районі м. Києва (А-22154</w:t>
      </w:r>
      <w:r>
        <w:rPr>
          <w:rFonts w:ascii="Times New Roman" w:eastAsia="SimSun" w:hAnsi="Times New Roman" w:cs="Times New Roman"/>
          <w:kern w:val="1"/>
          <w:sz w:val="28"/>
          <w:szCs w:val="28"/>
          <w:lang w:eastAsia="zh-CN" w:bidi="hi-IN"/>
        </w:rPr>
        <w:t>).</w:t>
      </w:r>
    </w:p>
    <w:p w:rsidR="008049F3" w:rsidRDefault="008049F3" w:rsidP="008049F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00F826A5">
        <w:rPr>
          <w:rFonts w:ascii="Times New Roman" w:eastAsia="Times New Roman" w:hAnsi="Times New Roman" w:cs="Times New Roman"/>
          <w:sz w:val="28"/>
          <w:szCs w:val="28"/>
          <w:lang w:eastAsia="ru-RU"/>
        </w:rPr>
        <w:t>»,</w:t>
      </w:r>
      <w:r w:rsidR="00F826A5" w:rsidRPr="00F826A5">
        <w:rPr>
          <w:rFonts w:ascii="Times New Roman" w:eastAsia="Times New Roman" w:hAnsi="Times New Roman" w:cs="Times New Roman"/>
          <w:sz w:val="28"/>
          <w:szCs w:val="28"/>
          <w:lang w:eastAsia="ru-RU"/>
        </w:rPr>
        <w:t xml:space="preserve"> </w:t>
      </w:r>
      <w:r w:rsidR="00F826A5" w:rsidRPr="002A74A9">
        <w:rPr>
          <w:rFonts w:ascii="Times New Roman" w:eastAsia="Times New Roman" w:hAnsi="Times New Roman" w:cs="Times New Roman"/>
          <w:sz w:val="28"/>
          <w:szCs w:val="28"/>
          <w:lang w:eastAsia="ru-RU"/>
        </w:rPr>
        <w:t xml:space="preserve">та </w:t>
      </w:r>
      <w:r w:rsidR="00F826A5">
        <w:rPr>
          <w:rFonts w:ascii="Times New Roman" w:eastAsia="Times New Roman" w:hAnsi="Times New Roman" w:cs="Times New Roman"/>
          <w:bCs/>
          <w:color w:val="000000"/>
          <w:sz w:val="28"/>
          <w:szCs w:val="28"/>
          <w:lang w:eastAsia="ru-RU"/>
        </w:rPr>
        <w:t>озвучив пропозиції</w:t>
      </w:r>
      <w:r w:rsidR="00F826A5" w:rsidRPr="002A74A9">
        <w:rPr>
          <w:rFonts w:ascii="Times New Roman" w:eastAsia="Times New Roman" w:hAnsi="Times New Roman" w:cs="Times New Roman"/>
          <w:bCs/>
          <w:color w:val="000000"/>
          <w:sz w:val="28"/>
          <w:szCs w:val="28"/>
          <w:lang w:eastAsia="ru-RU"/>
        </w:rPr>
        <w:t xml:space="preserve"> </w:t>
      </w:r>
      <w:r w:rsidR="00F826A5"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sidR="00F826A5">
        <w:rPr>
          <w:rFonts w:ascii="Times New Roman" w:eastAsia="Times New Roman" w:hAnsi="Times New Roman" w:cs="Times New Roman"/>
          <w:sz w:val="28"/>
          <w:szCs w:val="28"/>
          <w:lang w:eastAsia="ru-RU"/>
        </w:rPr>
        <w:t>кту рішення</w:t>
      </w:r>
      <w:r w:rsidR="00F826A5" w:rsidRPr="00051E31">
        <w:rPr>
          <w:rFonts w:ascii="Times New Roman" w:eastAsia="Times New Roman" w:hAnsi="Times New Roman" w:cs="Times New Roman"/>
          <w:sz w:val="28"/>
          <w:szCs w:val="28"/>
          <w:lang w:eastAsia="ru-RU"/>
        </w:rPr>
        <w:t>.</w:t>
      </w:r>
    </w:p>
    <w:p w:rsidR="004C0433" w:rsidRPr="00BE7C00" w:rsidRDefault="004C0433" w:rsidP="004C0433">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4C0433">
        <w:rPr>
          <w:rFonts w:ascii="Times New Roman" w:eastAsia="SimSun" w:hAnsi="Times New Roman" w:cs="Times New Roman"/>
          <w:color w:val="000000"/>
          <w:kern w:val="1"/>
          <w:sz w:val="28"/>
          <w:szCs w:val="28"/>
          <w:lang w:eastAsia="zh-CN" w:bidi="hi-IN"/>
        </w:rPr>
        <w:t>Про передачу громадянці Зінченко Євдокії Петрівні, члену громадської організації садівницького то</w:t>
      </w:r>
      <w:r w:rsidR="00631E95">
        <w:rPr>
          <w:rFonts w:ascii="Times New Roman" w:eastAsia="SimSun" w:hAnsi="Times New Roman" w:cs="Times New Roman"/>
          <w:color w:val="000000"/>
          <w:kern w:val="1"/>
          <w:sz w:val="28"/>
          <w:szCs w:val="28"/>
          <w:lang w:eastAsia="zh-CN" w:bidi="hi-IN"/>
        </w:rPr>
        <w:t>вариства «Фронтовик»</w:t>
      </w:r>
      <w:r w:rsidRPr="004C0433">
        <w:rPr>
          <w:rFonts w:ascii="Times New Roman" w:eastAsia="SimSun" w:hAnsi="Times New Roman" w:cs="Times New Roman"/>
          <w:color w:val="000000"/>
          <w:kern w:val="1"/>
          <w:sz w:val="28"/>
          <w:szCs w:val="28"/>
          <w:lang w:eastAsia="zh-CN" w:bidi="hi-IN"/>
        </w:rPr>
        <w:t xml:space="preserve"> Солом'янського району м. Києва, земельної ділянки для ведення садівництва на вул. Медовій, 240 у Солом'янському районі м. Києва (А-22186</w:t>
      </w:r>
      <w:r>
        <w:rPr>
          <w:rFonts w:ascii="Times New Roman" w:eastAsia="SimSun" w:hAnsi="Times New Roman" w:cs="Times New Roman"/>
          <w:kern w:val="1"/>
          <w:sz w:val="28"/>
          <w:szCs w:val="28"/>
          <w:lang w:eastAsia="zh-CN" w:bidi="hi-IN"/>
        </w:rPr>
        <w:t>).</w:t>
      </w:r>
    </w:p>
    <w:p w:rsidR="004C0433" w:rsidRDefault="004C0433" w:rsidP="004C043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F826A5">
        <w:rPr>
          <w:rFonts w:ascii="Times New Roman" w:eastAsia="Times New Roman" w:hAnsi="Times New Roman" w:cs="Times New Roman"/>
          <w:sz w:val="28"/>
          <w:szCs w:val="28"/>
          <w:lang w:eastAsia="ru-RU"/>
        </w:rPr>
        <w:t xml:space="preserve"> </w:t>
      </w:r>
      <w:r w:rsidRPr="002A74A9">
        <w:rPr>
          <w:rFonts w:ascii="Times New Roman" w:eastAsia="Times New Roman" w:hAnsi="Times New Roman" w:cs="Times New Roman"/>
          <w:sz w:val="28"/>
          <w:szCs w:val="28"/>
          <w:lang w:eastAsia="ru-RU"/>
        </w:rPr>
        <w:t xml:space="preserve">та </w:t>
      </w:r>
      <w:r>
        <w:rPr>
          <w:rFonts w:ascii="Times New Roman" w:eastAsia="Times New Roman" w:hAnsi="Times New Roman" w:cs="Times New Roman"/>
          <w:bCs/>
          <w:color w:val="000000"/>
          <w:sz w:val="28"/>
          <w:szCs w:val="28"/>
          <w:lang w:eastAsia="ru-RU"/>
        </w:rPr>
        <w:t>озвучив пропозиції</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3826B7" w:rsidRPr="00BE7C00" w:rsidRDefault="003826B7" w:rsidP="003826B7">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3826B7">
        <w:rPr>
          <w:rFonts w:ascii="Times New Roman" w:eastAsia="SimSun" w:hAnsi="Times New Roman" w:cs="Times New Roman"/>
          <w:color w:val="000000"/>
          <w:kern w:val="1"/>
          <w:sz w:val="28"/>
          <w:szCs w:val="28"/>
          <w:lang w:eastAsia="zh-CN" w:bidi="hi-IN"/>
        </w:rPr>
        <w:t xml:space="preserve">Про передачу громадянці </w:t>
      </w:r>
      <w:proofErr w:type="spellStart"/>
      <w:r w:rsidRPr="003826B7">
        <w:rPr>
          <w:rFonts w:ascii="Times New Roman" w:eastAsia="SimSun" w:hAnsi="Times New Roman" w:cs="Times New Roman"/>
          <w:color w:val="000000"/>
          <w:kern w:val="1"/>
          <w:sz w:val="28"/>
          <w:szCs w:val="28"/>
          <w:lang w:eastAsia="zh-CN" w:bidi="hi-IN"/>
        </w:rPr>
        <w:t>Білокудрі</w:t>
      </w:r>
      <w:proofErr w:type="spellEnd"/>
      <w:r w:rsidRPr="003826B7">
        <w:rPr>
          <w:rFonts w:ascii="Times New Roman" w:eastAsia="SimSun" w:hAnsi="Times New Roman" w:cs="Times New Roman"/>
          <w:color w:val="000000"/>
          <w:kern w:val="1"/>
          <w:sz w:val="28"/>
          <w:szCs w:val="28"/>
          <w:lang w:eastAsia="zh-CN" w:bidi="hi-IN"/>
        </w:rPr>
        <w:t xml:space="preserve"> Ганні Степанівні, члену громадської органі</w:t>
      </w:r>
      <w:r w:rsidR="00631E95">
        <w:rPr>
          <w:rFonts w:ascii="Times New Roman" w:eastAsia="SimSun" w:hAnsi="Times New Roman" w:cs="Times New Roman"/>
          <w:color w:val="000000"/>
          <w:kern w:val="1"/>
          <w:sz w:val="28"/>
          <w:szCs w:val="28"/>
          <w:lang w:eastAsia="zh-CN" w:bidi="hi-IN"/>
        </w:rPr>
        <w:t>зації садівницького товариства «Фронтовик»</w:t>
      </w:r>
      <w:r w:rsidRPr="003826B7">
        <w:rPr>
          <w:rFonts w:ascii="Times New Roman" w:eastAsia="SimSun" w:hAnsi="Times New Roman" w:cs="Times New Roman"/>
          <w:color w:val="000000"/>
          <w:kern w:val="1"/>
          <w:sz w:val="28"/>
          <w:szCs w:val="28"/>
          <w:lang w:eastAsia="zh-CN" w:bidi="hi-IN"/>
        </w:rPr>
        <w:t xml:space="preserve"> Солом'янського району м. Києва, земельної ділянки для ведення садівництва на вул. Медовій, 200 у Солом'янському районі м. Києва (А-22053</w:t>
      </w:r>
      <w:r>
        <w:rPr>
          <w:rFonts w:ascii="Times New Roman" w:eastAsia="SimSun" w:hAnsi="Times New Roman" w:cs="Times New Roman"/>
          <w:kern w:val="1"/>
          <w:sz w:val="28"/>
          <w:szCs w:val="28"/>
          <w:lang w:eastAsia="zh-CN" w:bidi="hi-IN"/>
        </w:rPr>
        <w:t>).</w:t>
      </w:r>
    </w:p>
    <w:p w:rsidR="003826B7" w:rsidRDefault="003826B7" w:rsidP="003826B7">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F826A5">
        <w:rPr>
          <w:rFonts w:ascii="Times New Roman" w:eastAsia="Times New Roman" w:hAnsi="Times New Roman" w:cs="Times New Roman"/>
          <w:sz w:val="28"/>
          <w:szCs w:val="28"/>
          <w:lang w:eastAsia="ru-RU"/>
        </w:rPr>
        <w:t xml:space="preserve"> </w:t>
      </w:r>
      <w:r w:rsidRPr="002A74A9">
        <w:rPr>
          <w:rFonts w:ascii="Times New Roman" w:eastAsia="Times New Roman" w:hAnsi="Times New Roman" w:cs="Times New Roman"/>
          <w:sz w:val="28"/>
          <w:szCs w:val="28"/>
          <w:lang w:eastAsia="ru-RU"/>
        </w:rPr>
        <w:t xml:space="preserve">та </w:t>
      </w:r>
      <w:r>
        <w:rPr>
          <w:rFonts w:ascii="Times New Roman" w:eastAsia="Times New Roman" w:hAnsi="Times New Roman" w:cs="Times New Roman"/>
          <w:bCs/>
          <w:color w:val="000000"/>
          <w:sz w:val="28"/>
          <w:szCs w:val="28"/>
          <w:lang w:eastAsia="ru-RU"/>
        </w:rPr>
        <w:t>озвучив пропозиції</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6C343C" w:rsidRPr="00BE7C00" w:rsidRDefault="006C343C" w:rsidP="006C343C">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6C343C">
        <w:rPr>
          <w:rFonts w:ascii="Times New Roman" w:eastAsia="SimSun" w:hAnsi="Times New Roman" w:cs="Times New Roman"/>
          <w:color w:val="000000"/>
          <w:kern w:val="1"/>
          <w:sz w:val="28"/>
          <w:szCs w:val="28"/>
          <w:lang w:eastAsia="zh-CN" w:bidi="hi-IN"/>
        </w:rPr>
        <w:t xml:space="preserve">Про передачу громадянці </w:t>
      </w:r>
      <w:proofErr w:type="spellStart"/>
      <w:r w:rsidRPr="006C343C">
        <w:rPr>
          <w:rFonts w:ascii="Times New Roman" w:eastAsia="SimSun" w:hAnsi="Times New Roman" w:cs="Times New Roman"/>
          <w:color w:val="000000"/>
          <w:kern w:val="1"/>
          <w:sz w:val="28"/>
          <w:szCs w:val="28"/>
          <w:lang w:eastAsia="zh-CN" w:bidi="hi-IN"/>
        </w:rPr>
        <w:t>Глимбоцькій</w:t>
      </w:r>
      <w:proofErr w:type="spellEnd"/>
      <w:r w:rsidRPr="006C343C">
        <w:rPr>
          <w:rFonts w:ascii="Times New Roman" w:eastAsia="SimSun" w:hAnsi="Times New Roman" w:cs="Times New Roman"/>
          <w:color w:val="000000"/>
          <w:kern w:val="1"/>
          <w:sz w:val="28"/>
          <w:szCs w:val="28"/>
          <w:lang w:eastAsia="zh-CN" w:bidi="hi-IN"/>
        </w:rPr>
        <w:t xml:space="preserve"> Катерині </w:t>
      </w:r>
      <w:proofErr w:type="spellStart"/>
      <w:r w:rsidRPr="006C343C">
        <w:rPr>
          <w:rFonts w:ascii="Times New Roman" w:eastAsia="SimSun" w:hAnsi="Times New Roman" w:cs="Times New Roman"/>
          <w:color w:val="000000"/>
          <w:kern w:val="1"/>
          <w:sz w:val="28"/>
          <w:szCs w:val="28"/>
          <w:lang w:eastAsia="zh-CN" w:bidi="hi-IN"/>
        </w:rPr>
        <w:t>Сачківні</w:t>
      </w:r>
      <w:proofErr w:type="spellEnd"/>
      <w:r w:rsidRPr="006C343C">
        <w:rPr>
          <w:rFonts w:ascii="Times New Roman" w:eastAsia="SimSun" w:hAnsi="Times New Roman" w:cs="Times New Roman"/>
          <w:color w:val="000000"/>
          <w:kern w:val="1"/>
          <w:sz w:val="28"/>
          <w:szCs w:val="28"/>
          <w:lang w:eastAsia="zh-CN" w:bidi="hi-IN"/>
        </w:rPr>
        <w:t>, члену громадської органі</w:t>
      </w:r>
      <w:r w:rsidR="00631E95">
        <w:rPr>
          <w:rFonts w:ascii="Times New Roman" w:eastAsia="SimSun" w:hAnsi="Times New Roman" w:cs="Times New Roman"/>
          <w:color w:val="000000"/>
          <w:kern w:val="1"/>
          <w:sz w:val="28"/>
          <w:szCs w:val="28"/>
          <w:lang w:eastAsia="zh-CN" w:bidi="hi-IN"/>
        </w:rPr>
        <w:t>зації садівницького товариства «Фронтовик»</w:t>
      </w:r>
      <w:r w:rsidRPr="006C343C">
        <w:rPr>
          <w:rFonts w:ascii="Times New Roman" w:eastAsia="SimSun" w:hAnsi="Times New Roman" w:cs="Times New Roman"/>
          <w:color w:val="000000"/>
          <w:kern w:val="1"/>
          <w:sz w:val="28"/>
          <w:szCs w:val="28"/>
          <w:lang w:eastAsia="zh-CN" w:bidi="hi-IN"/>
        </w:rPr>
        <w:t xml:space="preserve"> Солом'янського </w:t>
      </w:r>
      <w:r w:rsidRPr="006C343C">
        <w:rPr>
          <w:rFonts w:ascii="Times New Roman" w:eastAsia="SimSun" w:hAnsi="Times New Roman" w:cs="Times New Roman"/>
          <w:color w:val="000000"/>
          <w:kern w:val="1"/>
          <w:sz w:val="28"/>
          <w:szCs w:val="28"/>
          <w:lang w:eastAsia="zh-CN" w:bidi="hi-IN"/>
        </w:rPr>
        <w:lastRenderedPageBreak/>
        <w:t>району м. Києва, земельної ділянки для ведення садівництва на вул. Медовій, 174 у Солом'янському районі м. Києва (А-22206</w:t>
      </w:r>
      <w:r>
        <w:rPr>
          <w:rFonts w:ascii="Times New Roman" w:eastAsia="SimSun" w:hAnsi="Times New Roman" w:cs="Times New Roman"/>
          <w:kern w:val="1"/>
          <w:sz w:val="28"/>
          <w:szCs w:val="28"/>
          <w:lang w:eastAsia="zh-CN" w:bidi="hi-IN"/>
        </w:rPr>
        <w:t>).</w:t>
      </w:r>
    </w:p>
    <w:p w:rsidR="006C343C" w:rsidRDefault="006C343C" w:rsidP="006C343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F711B4" w:rsidRPr="00BE7C00" w:rsidRDefault="00F711B4" w:rsidP="00F711B4">
      <w:pPr>
        <w:spacing w:after="0" w:line="240" w:lineRule="auto"/>
        <w:ind w:left="-567" w:firstLine="567"/>
        <w:jc w:val="both"/>
        <w:rPr>
          <w:rFonts w:ascii="Times New Roman" w:eastAsia="Times New Roman" w:hAnsi="Times New Roman" w:cs="Times New Roman"/>
          <w:sz w:val="28"/>
          <w:szCs w:val="28"/>
          <w:lang w:eastAsia="ru-RU"/>
        </w:rPr>
      </w:pPr>
      <w:r w:rsidRPr="00BE7C00">
        <w:rPr>
          <w:rFonts w:ascii="Times New Roman" w:eastAsia="Times New Roman" w:hAnsi="Times New Roman" w:cs="Times New Roman"/>
          <w:b/>
          <w:sz w:val="28"/>
          <w:szCs w:val="28"/>
          <w:lang w:eastAsia="ru-RU"/>
        </w:rPr>
        <w:t>СЛУХАЛИ:</w:t>
      </w:r>
      <w:r w:rsidRPr="00964DF3">
        <w:rPr>
          <w:rFonts w:ascii="Times New Roman" w:eastAsia="SimSun" w:hAnsi="Times New Roman" w:cs="Times New Roman"/>
          <w:kern w:val="1"/>
          <w:sz w:val="28"/>
          <w:szCs w:val="28"/>
          <w:lang w:eastAsia="zh-CN" w:bidi="hi-IN"/>
        </w:rPr>
        <w:t xml:space="preserve"> </w:t>
      </w:r>
      <w:r w:rsidRPr="00F711B4">
        <w:rPr>
          <w:rFonts w:ascii="Times New Roman" w:eastAsia="SimSun" w:hAnsi="Times New Roman" w:cs="Times New Roman"/>
          <w:color w:val="000000"/>
          <w:kern w:val="1"/>
          <w:sz w:val="28"/>
          <w:szCs w:val="28"/>
          <w:lang w:eastAsia="zh-CN" w:bidi="hi-IN"/>
        </w:rPr>
        <w:t xml:space="preserve">Про передачу громадянці </w:t>
      </w:r>
      <w:proofErr w:type="spellStart"/>
      <w:r w:rsidRPr="00F711B4">
        <w:rPr>
          <w:rFonts w:ascii="Times New Roman" w:eastAsia="SimSun" w:hAnsi="Times New Roman" w:cs="Times New Roman"/>
          <w:color w:val="000000"/>
          <w:kern w:val="1"/>
          <w:sz w:val="28"/>
          <w:szCs w:val="28"/>
          <w:lang w:eastAsia="zh-CN" w:bidi="hi-IN"/>
        </w:rPr>
        <w:t>Троценко</w:t>
      </w:r>
      <w:proofErr w:type="spellEnd"/>
      <w:r w:rsidRPr="00F711B4">
        <w:rPr>
          <w:rFonts w:ascii="Times New Roman" w:eastAsia="SimSun" w:hAnsi="Times New Roman" w:cs="Times New Roman"/>
          <w:color w:val="000000"/>
          <w:kern w:val="1"/>
          <w:sz w:val="28"/>
          <w:szCs w:val="28"/>
          <w:lang w:eastAsia="zh-CN" w:bidi="hi-IN"/>
        </w:rPr>
        <w:t xml:space="preserve"> Наталії Юріївні у приватну власність земельної ділянки для будівництва і обслуговування жилого будинку, господарських будівель і споруд у пров. Садовому, 20 у Солом'янському районі </w:t>
      </w:r>
      <w:r w:rsidR="00205515">
        <w:rPr>
          <w:rFonts w:ascii="Times New Roman" w:eastAsia="SimSun" w:hAnsi="Times New Roman" w:cs="Times New Roman"/>
          <w:color w:val="000000"/>
          <w:kern w:val="1"/>
          <w:sz w:val="28"/>
          <w:szCs w:val="28"/>
          <w:lang w:eastAsia="zh-CN" w:bidi="hi-IN"/>
        </w:rPr>
        <w:t xml:space="preserve">             </w:t>
      </w:r>
      <w:r w:rsidRPr="00F711B4">
        <w:rPr>
          <w:rFonts w:ascii="Times New Roman" w:eastAsia="SimSun" w:hAnsi="Times New Roman" w:cs="Times New Roman"/>
          <w:color w:val="000000"/>
          <w:kern w:val="1"/>
          <w:sz w:val="28"/>
          <w:szCs w:val="28"/>
          <w:lang w:eastAsia="zh-CN" w:bidi="hi-IN"/>
        </w:rPr>
        <w:t>м. Києва (А-9812</w:t>
      </w:r>
      <w:r>
        <w:rPr>
          <w:rFonts w:ascii="Times New Roman" w:eastAsia="SimSun" w:hAnsi="Times New Roman" w:cs="Times New Roman"/>
          <w:kern w:val="1"/>
          <w:sz w:val="28"/>
          <w:szCs w:val="28"/>
          <w:lang w:eastAsia="zh-CN" w:bidi="hi-IN"/>
        </w:rPr>
        <w:t>).</w:t>
      </w:r>
    </w:p>
    <w:p w:rsidR="00F711B4" w:rsidRDefault="00F711B4" w:rsidP="00F711B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6F0CA3" w:rsidRPr="00051E31" w:rsidRDefault="006F0CA3" w:rsidP="006F0CA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w:t>
      </w:r>
      <w:r>
        <w:rPr>
          <w:rFonts w:ascii="Times New Roman" w:eastAsia="Times New Roman" w:hAnsi="Times New Roman" w:cs="Times New Roman"/>
          <w:sz w:val="28"/>
          <w:szCs w:val="28"/>
          <w:lang w:eastAsia="ru-RU"/>
        </w:rPr>
        <w:t xml:space="preserve">озвучені головою </w:t>
      </w:r>
      <w:r w:rsidRPr="00051E31">
        <w:rPr>
          <w:rFonts w:ascii="Times New Roman" w:eastAsia="Times New Roman" w:hAnsi="Times New Roman" w:cs="Times New Roman"/>
          <w:sz w:val="28"/>
          <w:szCs w:val="28"/>
          <w:lang w:eastAsia="ru-RU"/>
        </w:rPr>
        <w:t xml:space="preserve"> постійної комісії Київської міської ради з питань містобудування, архітектури та землекористування Міщенко</w:t>
      </w:r>
      <w:r>
        <w:rPr>
          <w:rFonts w:ascii="Times New Roman" w:eastAsia="Times New Roman" w:hAnsi="Times New Roman" w:cs="Times New Roman"/>
          <w:sz w:val="28"/>
          <w:szCs w:val="28"/>
          <w:lang w:eastAsia="ru-RU"/>
        </w:rPr>
        <w:t>м</w:t>
      </w:r>
      <w:r w:rsidRPr="00051E31">
        <w:rPr>
          <w:rFonts w:ascii="Times New Roman" w:eastAsia="Times New Roman" w:hAnsi="Times New Roman" w:cs="Times New Roman"/>
          <w:sz w:val="28"/>
          <w:szCs w:val="28"/>
          <w:lang w:eastAsia="ru-RU"/>
        </w:rPr>
        <w:t xml:space="preserve"> О.Г., депутатська фракція «Солідарність</w:t>
      </w:r>
      <w:r>
        <w:rPr>
          <w:rFonts w:ascii="Times New Roman" w:eastAsia="Times New Roman" w:hAnsi="Times New Roman" w:cs="Times New Roman"/>
          <w:sz w:val="28"/>
          <w:szCs w:val="28"/>
          <w:lang w:eastAsia="ru-RU"/>
        </w:rPr>
        <w:t xml:space="preserve">», </w:t>
      </w:r>
      <w:r w:rsidRPr="00051E31">
        <w:rPr>
          <w:rFonts w:ascii="Times New Roman" w:eastAsia="Times New Roman" w:hAnsi="Times New Roman" w:cs="Times New Roman"/>
          <w:sz w:val="28"/>
          <w:szCs w:val="28"/>
          <w:lang w:eastAsia="ru-RU"/>
        </w:rPr>
        <w:t>проект</w:t>
      </w:r>
      <w:r>
        <w:rPr>
          <w:rFonts w:ascii="Times New Roman" w:eastAsia="Times New Roman" w:hAnsi="Times New Roman" w:cs="Times New Roman"/>
          <w:sz w:val="28"/>
          <w:szCs w:val="28"/>
          <w:lang w:eastAsia="ru-RU"/>
        </w:rPr>
        <w:t>и рішень</w:t>
      </w:r>
      <w:r w:rsidR="002F2494">
        <w:rPr>
          <w:rFonts w:ascii="Times New Roman" w:eastAsia="Times New Roman" w:hAnsi="Times New Roman" w:cs="Times New Roman"/>
          <w:sz w:val="28"/>
          <w:szCs w:val="28"/>
          <w:lang w:eastAsia="ru-RU"/>
        </w:rPr>
        <w:t xml:space="preserve"> з</w:t>
      </w:r>
      <w:r w:rsidR="00C92F36">
        <w:rPr>
          <w:rFonts w:ascii="Times New Roman" w:eastAsia="Times New Roman" w:hAnsi="Times New Roman" w:cs="Times New Roman"/>
          <w:sz w:val="28"/>
          <w:szCs w:val="28"/>
          <w:lang w:eastAsia="ru-RU"/>
        </w:rPr>
        <w:t xml:space="preserve"> пропозиціями </w:t>
      </w:r>
      <w:r w:rsidR="00C92F36"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w:t>
      </w:r>
      <w:r w:rsidR="00EB0279">
        <w:rPr>
          <w:rFonts w:ascii="Times New Roman" w:eastAsia="Times New Roman" w:hAnsi="Times New Roman" w:cs="Times New Roman"/>
          <w:sz w:val="28"/>
          <w:szCs w:val="28"/>
          <w:lang w:eastAsia="ru-RU"/>
        </w:rPr>
        <w:t xml:space="preserve"> до окрем</w:t>
      </w:r>
      <w:r w:rsidR="002F2494">
        <w:rPr>
          <w:rFonts w:ascii="Times New Roman" w:eastAsia="Times New Roman" w:hAnsi="Times New Roman" w:cs="Times New Roman"/>
          <w:sz w:val="28"/>
          <w:szCs w:val="28"/>
          <w:lang w:eastAsia="ru-RU"/>
        </w:rPr>
        <w:t>их проектів рішень</w:t>
      </w:r>
      <w:r w:rsidRPr="00051E31">
        <w:rPr>
          <w:rFonts w:ascii="Times New Roman CYR" w:eastAsia="Times New Roman" w:hAnsi="Times New Roman CYR" w:cs="Times New Roman CYR"/>
          <w:sz w:val="28"/>
          <w:szCs w:val="28"/>
          <w:lang w:eastAsia="ru-RU"/>
        </w:rPr>
        <w:t>.</w:t>
      </w:r>
    </w:p>
    <w:p w:rsidR="009A1705" w:rsidRPr="003A25F2" w:rsidRDefault="009A1705" w:rsidP="009A1705">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Pr="003A25F2">
        <w:rPr>
          <w:rFonts w:ascii="Times New Roman" w:eastAsia="Times New Roman" w:hAnsi="Times New Roman" w:cs="Times New Roman"/>
          <w:sz w:val="28"/>
          <w:szCs w:val="28"/>
          <w:lang w:eastAsia="ru-RU"/>
        </w:rPr>
        <w:t>прийнято (за – 6</w:t>
      </w:r>
      <w:r>
        <w:rPr>
          <w:rFonts w:ascii="Times New Roman" w:eastAsia="Times New Roman" w:hAnsi="Times New Roman" w:cs="Times New Roman"/>
          <w:sz w:val="28"/>
          <w:szCs w:val="28"/>
          <w:lang w:eastAsia="ru-RU"/>
        </w:rPr>
        <w:t>4,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8</w:t>
      </w:r>
      <w:r w:rsidRPr="003A25F2">
        <w:rPr>
          <w:rFonts w:ascii="Times New Roman" w:eastAsia="Times New Roman" w:hAnsi="Times New Roman" w:cs="Times New Roman"/>
          <w:sz w:val="28"/>
          <w:szCs w:val="28"/>
          <w:lang w:eastAsia="ru-RU"/>
        </w:rPr>
        <w:t>).</w:t>
      </w:r>
    </w:p>
    <w:p w:rsidR="006F0CA3" w:rsidRDefault="005407D4" w:rsidP="00F711B4">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5407D4">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громадянину </w:t>
      </w:r>
      <w:proofErr w:type="spellStart"/>
      <w:r w:rsidRPr="005407D4">
        <w:rPr>
          <w:rFonts w:ascii="Times New Roman" w:eastAsia="SimSun" w:hAnsi="Times New Roman" w:cs="Times New Roman"/>
          <w:kern w:val="1"/>
          <w:sz w:val="28"/>
          <w:szCs w:val="28"/>
          <w:lang w:eastAsia="zh-CN" w:bidi="hi-IN"/>
        </w:rPr>
        <w:t>Ломаченку</w:t>
      </w:r>
      <w:proofErr w:type="spellEnd"/>
      <w:r w:rsidRPr="005407D4">
        <w:rPr>
          <w:rFonts w:ascii="Times New Roman" w:eastAsia="SimSun" w:hAnsi="Times New Roman" w:cs="Times New Roman"/>
          <w:kern w:val="1"/>
          <w:sz w:val="28"/>
          <w:szCs w:val="28"/>
          <w:lang w:eastAsia="zh-CN" w:bidi="hi-IN"/>
        </w:rPr>
        <w:t xml:space="preserve"> Анатолію Миколайовичу у пров. 5-му Садовому, 2 у Деснянському районі м. Києва для будівництва та обслуговування жилого будинку, господарських будівель і споруд (К-23216</w:t>
      </w:r>
      <w:r>
        <w:rPr>
          <w:rFonts w:ascii="Times New Roman" w:eastAsia="SimSun" w:hAnsi="Times New Roman" w:cs="Times New Roman"/>
          <w:kern w:val="1"/>
          <w:sz w:val="28"/>
          <w:szCs w:val="28"/>
          <w:lang w:eastAsia="zh-CN" w:bidi="hi-IN"/>
        </w:rPr>
        <w:t>).</w:t>
      </w:r>
    </w:p>
    <w:p w:rsidR="00770695" w:rsidRPr="005407D4" w:rsidRDefault="00770695" w:rsidP="00770695">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BE7C00" w:rsidRDefault="00A946EE"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A946EE" w:rsidRPr="003A25F2" w:rsidRDefault="00A946EE" w:rsidP="00A946EE">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Pr="003A25F2">
        <w:rPr>
          <w:rFonts w:ascii="Times New Roman" w:eastAsia="Times New Roman" w:hAnsi="Times New Roman" w:cs="Times New Roman"/>
          <w:sz w:val="28"/>
          <w:szCs w:val="28"/>
          <w:lang w:eastAsia="ru-RU"/>
        </w:rPr>
        <w:t>прийнято (за – 6</w:t>
      </w:r>
      <w:r>
        <w:rPr>
          <w:rFonts w:ascii="Times New Roman" w:eastAsia="Times New Roman" w:hAnsi="Times New Roman" w:cs="Times New Roman"/>
          <w:sz w:val="28"/>
          <w:szCs w:val="28"/>
          <w:lang w:eastAsia="ru-RU"/>
        </w:rPr>
        <w:t>5,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8</w:t>
      </w:r>
      <w:r w:rsidRPr="003A25F2">
        <w:rPr>
          <w:rFonts w:ascii="Times New Roman" w:eastAsia="Times New Roman" w:hAnsi="Times New Roman" w:cs="Times New Roman"/>
          <w:sz w:val="28"/>
          <w:szCs w:val="28"/>
          <w:lang w:eastAsia="ru-RU"/>
        </w:rPr>
        <w:t>).</w:t>
      </w:r>
    </w:p>
    <w:p w:rsidR="00084E74" w:rsidRDefault="00084E74" w:rsidP="00084E74">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084E74">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громадянину Даньку Григорію Володимировичу у пров. 5-му Садовому, 8 у Деснянському районі м. Києва для будівництва та обслуговування жилого будинку, господарських будівель і споруд (К-23210</w:t>
      </w:r>
      <w:r>
        <w:rPr>
          <w:rFonts w:ascii="Times New Roman" w:eastAsia="SimSun" w:hAnsi="Times New Roman" w:cs="Times New Roman"/>
          <w:kern w:val="1"/>
          <w:sz w:val="28"/>
          <w:szCs w:val="28"/>
          <w:lang w:eastAsia="zh-CN" w:bidi="hi-IN"/>
        </w:rPr>
        <w:t>).</w:t>
      </w:r>
    </w:p>
    <w:p w:rsidR="00084E74" w:rsidRPr="005407D4" w:rsidRDefault="00084E74" w:rsidP="00084E7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084E74" w:rsidRDefault="00084E74" w:rsidP="00084E74">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084E74" w:rsidRPr="003A25F2" w:rsidRDefault="00084E74" w:rsidP="00084E74">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Pr="003A25F2">
        <w:rPr>
          <w:rFonts w:ascii="Times New Roman" w:eastAsia="Times New Roman" w:hAnsi="Times New Roman" w:cs="Times New Roman"/>
          <w:sz w:val="28"/>
          <w:szCs w:val="28"/>
          <w:lang w:eastAsia="ru-RU"/>
        </w:rPr>
        <w:t>прийнято (за – 6</w:t>
      </w:r>
      <w:r>
        <w:rPr>
          <w:rFonts w:ascii="Times New Roman" w:eastAsia="Times New Roman" w:hAnsi="Times New Roman" w:cs="Times New Roman"/>
          <w:sz w:val="28"/>
          <w:szCs w:val="28"/>
          <w:lang w:eastAsia="ru-RU"/>
        </w:rPr>
        <w:t>4,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8</w:t>
      </w:r>
      <w:r w:rsidRPr="003A25F2">
        <w:rPr>
          <w:rFonts w:ascii="Times New Roman" w:eastAsia="Times New Roman" w:hAnsi="Times New Roman" w:cs="Times New Roman"/>
          <w:sz w:val="28"/>
          <w:szCs w:val="28"/>
          <w:lang w:eastAsia="ru-RU"/>
        </w:rPr>
        <w:t>).</w:t>
      </w:r>
    </w:p>
    <w:p w:rsidR="00540FD6" w:rsidRDefault="00540FD6" w:rsidP="00540FD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540FD6">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громадянці Кожух Ніні Федорівні у провулку 6-му Садовому, 5 у Деснянському районі м. Києва для будівництва та обслуговування жилого будинку, господарських будівель і споруд (К-23208</w:t>
      </w:r>
      <w:r>
        <w:rPr>
          <w:rFonts w:ascii="Times New Roman" w:eastAsia="SimSun" w:hAnsi="Times New Roman" w:cs="Times New Roman"/>
          <w:kern w:val="1"/>
          <w:sz w:val="28"/>
          <w:szCs w:val="28"/>
          <w:lang w:eastAsia="zh-CN" w:bidi="hi-IN"/>
        </w:rPr>
        <w:t>).</w:t>
      </w:r>
    </w:p>
    <w:p w:rsidR="00540FD6" w:rsidRPr="005407D4" w:rsidRDefault="00540FD6" w:rsidP="00540FD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540FD6" w:rsidRDefault="00540FD6" w:rsidP="00540FD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540FD6" w:rsidRPr="003A25F2" w:rsidRDefault="00540FD6" w:rsidP="00540FD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Pr="003A25F2">
        <w:rPr>
          <w:rFonts w:ascii="Times New Roman" w:eastAsia="Times New Roman" w:hAnsi="Times New Roman" w:cs="Times New Roman"/>
          <w:sz w:val="28"/>
          <w:szCs w:val="28"/>
          <w:lang w:eastAsia="ru-RU"/>
        </w:rPr>
        <w:t>прийнято (за – 6</w:t>
      </w:r>
      <w:r>
        <w:rPr>
          <w:rFonts w:ascii="Times New Roman" w:eastAsia="Times New Roman" w:hAnsi="Times New Roman" w:cs="Times New Roman"/>
          <w:sz w:val="28"/>
          <w:szCs w:val="28"/>
          <w:lang w:eastAsia="ru-RU"/>
        </w:rPr>
        <w:t>5,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9</w:t>
      </w:r>
      <w:r w:rsidRPr="003A25F2">
        <w:rPr>
          <w:rFonts w:ascii="Times New Roman" w:eastAsia="Times New Roman" w:hAnsi="Times New Roman" w:cs="Times New Roman"/>
          <w:sz w:val="28"/>
          <w:szCs w:val="28"/>
          <w:lang w:eastAsia="ru-RU"/>
        </w:rPr>
        <w:t>).</w:t>
      </w:r>
    </w:p>
    <w:p w:rsidR="00351178" w:rsidRDefault="00351178" w:rsidP="00351178">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351178">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громадянину </w:t>
      </w:r>
      <w:proofErr w:type="spellStart"/>
      <w:r w:rsidRPr="00351178">
        <w:rPr>
          <w:rFonts w:ascii="Times New Roman" w:eastAsia="SimSun" w:hAnsi="Times New Roman" w:cs="Times New Roman"/>
          <w:kern w:val="1"/>
          <w:sz w:val="28"/>
          <w:szCs w:val="28"/>
          <w:lang w:eastAsia="zh-CN" w:bidi="hi-IN"/>
        </w:rPr>
        <w:t>Федорцю</w:t>
      </w:r>
      <w:proofErr w:type="spellEnd"/>
      <w:r w:rsidRPr="00351178">
        <w:rPr>
          <w:rFonts w:ascii="Times New Roman" w:eastAsia="SimSun" w:hAnsi="Times New Roman" w:cs="Times New Roman"/>
          <w:kern w:val="1"/>
          <w:sz w:val="28"/>
          <w:szCs w:val="28"/>
          <w:lang w:eastAsia="zh-CN" w:bidi="hi-IN"/>
        </w:rPr>
        <w:t xml:space="preserve"> Володимиру Андрійовичу у пров. 6-му Садовому, 3 у Деснянському районі  м. Києва для будівництва та обслуговування жилого будинку, господарських будівель і споруд (К-23209</w:t>
      </w:r>
      <w:r>
        <w:rPr>
          <w:rFonts w:ascii="Times New Roman" w:eastAsia="SimSun" w:hAnsi="Times New Roman" w:cs="Times New Roman"/>
          <w:kern w:val="1"/>
          <w:sz w:val="28"/>
          <w:szCs w:val="28"/>
          <w:lang w:eastAsia="zh-CN" w:bidi="hi-IN"/>
        </w:rPr>
        <w:t>).</w:t>
      </w:r>
    </w:p>
    <w:p w:rsidR="00351178" w:rsidRPr="005407D4" w:rsidRDefault="00351178" w:rsidP="00351178">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351178" w:rsidRDefault="00351178" w:rsidP="00351178">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351178" w:rsidRPr="003A25F2" w:rsidRDefault="00351178" w:rsidP="00351178">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00DC08D6">
        <w:rPr>
          <w:rFonts w:ascii="Times New Roman" w:eastAsia="Times New Roman" w:hAnsi="Times New Roman" w:cs="Times New Roman"/>
          <w:sz w:val="28"/>
          <w:szCs w:val="28"/>
          <w:lang w:eastAsia="ru-RU"/>
        </w:rPr>
        <w:t>прийнято (за – 70</w:t>
      </w:r>
      <w:r>
        <w:rPr>
          <w:rFonts w:ascii="Times New Roman" w:eastAsia="Times New Roman" w:hAnsi="Times New Roman" w:cs="Times New Roman"/>
          <w:sz w:val="28"/>
          <w:szCs w:val="28"/>
          <w:lang w:eastAsia="ru-RU"/>
        </w:rPr>
        <w:t>,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9</w:t>
      </w:r>
      <w:r w:rsidRPr="003A25F2">
        <w:rPr>
          <w:rFonts w:ascii="Times New Roman" w:eastAsia="Times New Roman" w:hAnsi="Times New Roman" w:cs="Times New Roman"/>
          <w:sz w:val="28"/>
          <w:szCs w:val="28"/>
          <w:lang w:eastAsia="ru-RU"/>
        </w:rPr>
        <w:t>).</w:t>
      </w:r>
    </w:p>
    <w:p w:rsidR="00DC08D6" w:rsidRDefault="00DC08D6" w:rsidP="00DC08D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DC08D6">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громадянину Шевченку Кирилу Валерійовичу у пров. 5-му Садовому, 4 у Деснянському районі м. Києва для будівництва та обслуговування жилого будинку, господарських будівель і споруд (К-23212</w:t>
      </w:r>
      <w:r>
        <w:rPr>
          <w:rFonts w:ascii="Times New Roman" w:eastAsia="SimSun" w:hAnsi="Times New Roman" w:cs="Times New Roman"/>
          <w:kern w:val="1"/>
          <w:sz w:val="28"/>
          <w:szCs w:val="28"/>
          <w:lang w:eastAsia="zh-CN" w:bidi="hi-IN"/>
        </w:rPr>
        <w:t>).</w:t>
      </w:r>
    </w:p>
    <w:p w:rsidR="00DC08D6" w:rsidRPr="005407D4"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DC08D6"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DC08D6" w:rsidRPr="003A25F2" w:rsidRDefault="00DC08D6" w:rsidP="00DC08D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71,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9</w:t>
      </w:r>
      <w:r w:rsidRPr="003A25F2">
        <w:rPr>
          <w:rFonts w:ascii="Times New Roman" w:eastAsia="Times New Roman" w:hAnsi="Times New Roman" w:cs="Times New Roman"/>
          <w:sz w:val="28"/>
          <w:szCs w:val="28"/>
          <w:lang w:eastAsia="ru-RU"/>
        </w:rPr>
        <w:t>).</w:t>
      </w:r>
    </w:p>
    <w:p w:rsidR="00DC08D6" w:rsidRDefault="00DC08D6" w:rsidP="00DC08D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DC08D6">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громадянину </w:t>
      </w:r>
      <w:proofErr w:type="spellStart"/>
      <w:r w:rsidRPr="00DC08D6">
        <w:rPr>
          <w:rFonts w:ascii="Times New Roman" w:eastAsia="SimSun" w:hAnsi="Times New Roman" w:cs="Times New Roman"/>
          <w:kern w:val="1"/>
          <w:sz w:val="28"/>
          <w:szCs w:val="28"/>
          <w:lang w:eastAsia="zh-CN" w:bidi="hi-IN"/>
        </w:rPr>
        <w:t>Горбаченку</w:t>
      </w:r>
      <w:proofErr w:type="spellEnd"/>
      <w:r w:rsidRPr="00DC08D6">
        <w:rPr>
          <w:rFonts w:ascii="Times New Roman" w:eastAsia="SimSun" w:hAnsi="Times New Roman" w:cs="Times New Roman"/>
          <w:kern w:val="1"/>
          <w:sz w:val="28"/>
          <w:szCs w:val="28"/>
          <w:lang w:eastAsia="zh-CN" w:bidi="hi-IN"/>
        </w:rPr>
        <w:t xml:space="preserve"> Юрію Семеновичу у </w:t>
      </w:r>
      <w:r>
        <w:rPr>
          <w:rFonts w:ascii="Times New Roman" w:eastAsia="SimSun" w:hAnsi="Times New Roman" w:cs="Times New Roman"/>
          <w:kern w:val="1"/>
          <w:sz w:val="28"/>
          <w:szCs w:val="28"/>
          <w:lang w:eastAsia="zh-CN" w:bidi="hi-IN"/>
        </w:rPr>
        <w:t xml:space="preserve">                     пров. </w:t>
      </w:r>
      <w:r w:rsidRPr="00DC08D6">
        <w:rPr>
          <w:rFonts w:ascii="Times New Roman" w:eastAsia="SimSun" w:hAnsi="Times New Roman" w:cs="Times New Roman"/>
          <w:kern w:val="1"/>
          <w:sz w:val="28"/>
          <w:szCs w:val="28"/>
          <w:lang w:eastAsia="zh-CN" w:bidi="hi-IN"/>
        </w:rPr>
        <w:t>2-му Сосновому, 30 у Деснянському районі м. Києва для будівництва та обслуговування жилого будинку, господарських будівель і споруд (К-23211</w:t>
      </w:r>
      <w:r>
        <w:rPr>
          <w:rFonts w:ascii="Times New Roman" w:eastAsia="SimSun" w:hAnsi="Times New Roman" w:cs="Times New Roman"/>
          <w:kern w:val="1"/>
          <w:sz w:val="28"/>
          <w:szCs w:val="28"/>
          <w:lang w:eastAsia="zh-CN" w:bidi="hi-IN"/>
        </w:rPr>
        <w:t>).</w:t>
      </w:r>
    </w:p>
    <w:p w:rsidR="00DC08D6"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DC08D6"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w:t>
      </w:r>
      <w:proofErr w:type="spellStart"/>
      <w:r>
        <w:rPr>
          <w:rFonts w:ascii="Times New Roman" w:eastAsia="Times New Roman" w:hAnsi="Times New Roman" w:cs="Times New Roman"/>
          <w:sz w:val="28"/>
          <w:szCs w:val="28"/>
          <w:lang w:eastAsia="ru-RU"/>
        </w:rPr>
        <w:t>Балицька</w:t>
      </w:r>
      <w:proofErr w:type="spellEnd"/>
      <w:r>
        <w:rPr>
          <w:rFonts w:ascii="Times New Roman" w:eastAsia="Times New Roman" w:hAnsi="Times New Roman" w:cs="Times New Roman"/>
          <w:sz w:val="28"/>
          <w:szCs w:val="28"/>
          <w:lang w:eastAsia="ru-RU"/>
        </w:rPr>
        <w:t xml:space="preserve"> О.С., депутатська фракція «Об’єднання «Самопоміч», поставила запитання.</w:t>
      </w:r>
    </w:p>
    <w:p w:rsidR="00DC08D6" w:rsidRPr="005407D4"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 надав відповідь.</w:t>
      </w:r>
    </w:p>
    <w:p w:rsidR="00DC08D6"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DC08D6" w:rsidRPr="003A25F2" w:rsidRDefault="00DC08D6" w:rsidP="00DC08D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70,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9</w:t>
      </w:r>
      <w:r w:rsidRPr="003A25F2">
        <w:rPr>
          <w:rFonts w:ascii="Times New Roman" w:eastAsia="Times New Roman" w:hAnsi="Times New Roman" w:cs="Times New Roman"/>
          <w:sz w:val="28"/>
          <w:szCs w:val="28"/>
          <w:lang w:eastAsia="ru-RU"/>
        </w:rPr>
        <w:t>).</w:t>
      </w:r>
    </w:p>
    <w:p w:rsidR="00DC08D6" w:rsidRDefault="00DC08D6" w:rsidP="00DC08D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00926160" w:rsidRPr="00926160">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громадянину Крайньому Олегу Юрійовичу у пров. 6-му Садовому, 1 у Деснянському районі м. Києва для будівництва та обслуговування жилого будинку, господарських будівель і споруд (К-23215</w:t>
      </w:r>
      <w:r>
        <w:rPr>
          <w:rFonts w:ascii="Times New Roman" w:eastAsia="SimSun" w:hAnsi="Times New Roman" w:cs="Times New Roman"/>
          <w:kern w:val="1"/>
          <w:sz w:val="28"/>
          <w:szCs w:val="28"/>
          <w:lang w:eastAsia="zh-CN" w:bidi="hi-IN"/>
        </w:rPr>
        <w:t>).</w:t>
      </w:r>
    </w:p>
    <w:p w:rsidR="00DC08D6" w:rsidRPr="005407D4"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DC08D6" w:rsidRDefault="00DC08D6" w:rsidP="00DC08D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DC08D6" w:rsidRPr="003A25F2" w:rsidRDefault="00DC08D6" w:rsidP="00DC08D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71,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9</w:t>
      </w:r>
      <w:r w:rsidRPr="003A25F2">
        <w:rPr>
          <w:rFonts w:ascii="Times New Roman" w:eastAsia="Times New Roman" w:hAnsi="Times New Roman" w:cs="Times New Roman"/>
          <w:sz w:val="28"/>
          <w:szCs w:val="28"/>
          <w:lang w:eastAsia="ru-RU"/>
        </w:rPr>
        <w:t>).</w:t>
      </w:r>
    </w:p>
    <w:p w:rsidR="00926160" w:rsidRDefault="00926160" w:rsidP="00926160">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926160">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громадянці </w:t>
      </w:r>
      <w:proofErr w:type="spellStart"/>
      <w:r w:rsidRPr="00926160">
        <w:rPr>
          <w:rFonts w:ascii="Times New Roman" w:eastAsia="SimSun" w:hAnsi="Times New Roman" w:cs="Times New Roman"/>
          <w:kern w:val="1"/>
          <w:sz w:val="28"/>
          <w:szCs w:val="28"/>
          <w:lang w:eastAsia="zh-CN" w:bidi="hi-IN"/>
        </w:rPr>
        <w:t>Ситніковій</w:t>
      </w:r>
      <w:proofErr w:type="spellEnd"/>
      <w:r w:rsidRPr="00926160">
        <w:rPr>
          <w:rFonts w:ascii="Times New Roman" w:eastAsia="SimSun" w:hAnsi="Times New Roman" w:cs="Times New Roman"/>
          <w:kern w:val="1"/>
          <w:sz w:val="28"/>
          <w:szCs w:val="28"/>
          <w:lang w:eastAsia="zh-CN" w:bidi="hi-IN"/>
        </w:rPr>
        <w:t xml:space="preserve"> Яні Миколаївні у 2-му пров. Сосновому, 26 у Деснянському районі м. Києва для будівництва та обслуговування жилого будинку, господарських будівель і споруд (К-23213</w:t>
      </w:r>
      <w:r>
        <w:rPr>
          <w:rFonts w:ascii="Times New Roman" w:eastAsia="SimSun" w:hAnsi="Times New Roman" w:cs="Times New Roman"/>
          <w:kern w:val="1"/>
          <w:sz w:val="28"/>
          <w:szCs w:val="28"/>
          <w:lang w:eastAsia="zh-CN" w:bidi="hi-IN"/>
        </w:rPr>
        <w:t>).</w:t>
      </w:r>
    </w:p>
    <w:p w:rsidR="00926160" w:rsidRPr="005407D4" w:rsidRDefault="00926160" w:rsidP="0092616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926160" w:rsidRDefault="00926160" w:rsidP="0092616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926160" w:rsidRPr="003A25F2" w:rsidRDefault="00926160" w:rsidP="00926160">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70, проти – 0</w:t>
      </w:r>
      <w:r w:rsidRPr="003A25F2">
        <w:rPr>
          <w:rFonts w:ascii="Times New Roman" w:eastAsia="Times New Roman" w:hAnsi="Times New Roman" w:cs="Times New Roman"/>
          <w:sz w:val="28"/>
          <w:szCs w:val="28"/>
          <w:lang w:eastAsia="ru-RU"/>
        </w:rPr>
        <w:t xml:space="preserve">, утр. – </w:t>
      </w:r>
      <w:r>
        <w:rPr>
          <w:rFonts w:ascii="Times New Roman" w:eastAsia="Times New Roman" w:hAnsi="Times New Roman" w:cs="Times New Roman"/>
          <w:sz w:val="28"/>
          <w:szCs w:val="28"/>
          <w:lang w:eastAsia="ru-RU"/>
        </w:rPr>
        <w:t>9</w:t>
      </w:r>
      <w:r w:rsidRPr="003A25F2">
        <w:rPr>
          <w:rFonts w:ascii="Times New Roman" w:eastAsia="Times New Roman" w:hAnsi="Times New Roman" w:cs="Times New Roman"/>
          <w:sz w:val="28"/>
          <w:szCs w:val="28"/>
          <w:lang w:eastAsia="ru-RU"/>
        </w:rPr>
        <w:t>).</w:t>
      </w:r>
    </w:p>
    <w:p w:rsidR="00926160" w:rsidRDefault="00926160" w:rsidP="00926160">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926160">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громадянину </w:t>
      </w:r>
      <w:proofErr w:type="spellStart"/>
      <w:r w:rsidRPr="00926160">
        <w:rPr>
          <w:rFonts w:ascii="Times New Roman" w:eastAsia="SimSun" w:hAnsi="Times New Roman" w:cs="Times New Roman"/>
          <w:kern w:val="1"/>
          <w:sz w:val="28"/>
          <w:szCs w:val="28"/>
          <w:lang w:eastAsia="zh-CN" w:bidi="hi-IN"/>
        </w:rPr>
        <w:t>Балаяну</w:t>
      </w:r>
      <w:proofErr w:type="spellEnd"/>
      <w:r w:rsidRPr="00926160">
        <w:rPr>
          <w:rFonts w:ascii="Times New Roman" w:eastAsia="SimSun" w:hAnsi="Times New Roman" w:cs="Times New Roman"/>
          <w:kern w:val="1"/>
          <w:sz w:val="28"/>
          <w:szCs w:val="28"/>
          <w:lang w:eastAsia="zh-CN" w:bidi="hi-IN"/>
        </w:rPr>
        <w:t xml:space="preserve"> </w:t>
      </w:r>
      <w:proofErr w:type="spellStart"/>
      <w:r w:rsidRPr="00926160">
        <w:rPr>
          <w:rFonts w:ascii="Times New Roman" w:eastAsia="SimSun" w:hAnsi="Times New Roman" w:cs="Times New Roman"/>
          <w:kern w:val="1"/>
          <w:sz w:val="28"/>
          <w:szCs w:val="28"/>
          <w:lang w:eastAsia="zh-CN" w:bidi="hi-IN"/>
        </w:rPr>
        <w:t>Карену</w:t>
      </w:r>
      <w:proofErr w:type="spellEnd"/>
      <w:r w:rsidRPr="00926160">
        <w:rPr>
          <w:rFonts w:ascii="Times New Roman" w:eastAsia="SimSun" w:hAnsi="Times New Roman" w:cs="Times New Roman"/>
          <w:kern w:val="1"/>
          <w:sz w:val="28"/>
          <w:szCs w:val="28"/>
          <w:lang w:eastAsia="zh-CN" w:bidi="hi-IN"/>
        </w:rPr>
        <w:t xml:space="preserve"> </w:t>
      </w:r>
      <w:proofErr w:type="spellStart"/>
      <w:r w:rsidRPr="00926160">
        <w:rPr>
          <w:rFonts w:ascii="Times New Roman" w:eastAsia="SimSun" w:hAnsi="Times New Roman" w:cs="Times New Roman"/>
          <w:kern w:val="1"/>
          <w:sz w:val="28"/>
          <w:szCs w:val="28"/>
          <w:lang w:eastAsia="zh-CN" w:bidi="hi-IN"/>
        </w:rPr>
        <w:t>Аміковичу</w:t>
      </w:r>
      <w:proofErr w:type="spellEnd"/>
      <w:r w:rsidRPr="00926160">
        <w:rPr>
          <w:rFonts w:ascii="Times New Roman" w:eastAsia="SimSun" w:hAnsi="Times New Roman" w:cs="Times New Roman"/>
          <w:kern w:val="1"/>
          <w:sz w:val="28"/>
          <w:szCs w:val="28"/>
          <w:lang w:eastAsia="zh-CN" w:bidi="hi-IN"/>
        </w:rPr>
        <w:t xml:space="preserve"> у пров. 6-му Садовому, 6 у Деснянському районі м. Києва для будівництва та обслуговування жилого будинку, господарських будівель і споруд  (К-23214</w:t>
      </w:r>
      <w:r>
        <w:rPr>
          <w:rFonts w:ascii="Times New Roman" w:eastAsia="SimSun" w:hAnsi="Times New Roman" w:cs="Times New Roman"/>
          <w:kern w:val="1"/>
          <w:sz w:val="28"/>
          <w:szCs w:val="28"/>
          <w:lang w:eastAsia="zh-CN" w:bidi="hi-IN"/>
        </w:rPr>
        <w:t>).</w:t>
      </w:r>
    </w:p>
    <w:p w:rsidR="00926160" w:rsidRPr="005407D4" w:rsidRDefault="00926160" w:rsidP="0092616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926160" w:rsidRDefault="00926160" w:rsidP="0092616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926160" w:rsidRPr="003A25F2" w:rsidRDefault="00926160" w:rsidP="00926160">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72, проти – 0, утр. –11</w:t>
      </w:r>
      <w:r w:rsidRPr="003A25F2">
        <w:rPr>
          <w:rFonts w:ascii="Times New Roman" w:eastAsia="Times New Roman" w:hAnsi="Times New Roman" w:cs="Times New Roman"/>
          <w:sz w:val="28"/>
          <w:szCs w:val="28"/>
          <w:lang w:eastAsia="ru-RU"/>
        </w:rPr>
        <w:t>).</w:t>
      </w:r>
    </w:p>
    <w:p w:rsidR="00926160" w:rsidRDefault="00926160" w:rsidP="00926160">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926160">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громадянину Ткаченку Юрію Івановичу у пров. 5-му Садовому, 6 у Деснянському районі м. Києва для будівництва та обслуговування жилого будинку, господарських будівель і споруд (К-23217</w:t>
      </w:r>
      <w:r>
        <w:rPr>
          <w:rFonts w:ascii="Times New Roman" w:eastAsia="SimSun" w:hAnsi="Times New Roman" w:cs="Times New Roman"/>
          <w:kern w:val="1"/>
          <w:sz w:val="28"/>
          <w:szCs w:val="28"/>
          <w:lang w:eastAsia="zh-CN" w:bidi="hi-IN"/>
        </w:rPr>
        <w:t>).</w:t>
      </w:r>
    </w:p>
    <w:p w:rsidR="00926160" w:rsidRPr="005407D4" w:rsidRDefault="00926160" w:rsidP="0092616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926160" w:rsidRDefault="00926160" w:rsidP="0092616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926160" w:rsidRPr="003A25F2" w:rsidRDefault="00926160" w:rsidP="00926160">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70, проти – 0, утр. –</w:t>
      </w:r>
      <w:r w:rsidR="00F812C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10</w:t>
      </w:r>
      <w:r w:rsidRPr="003A25F2">
        <w:rPr>
          <w:rFonts w:ascii="Times New Roman" w:eastAsia="Times New Roman" w:hAnsi="Times New Roman" w:cs="Times New Roman"/>
          <w:sz w:val="28"/>
          <w:szCs w:val="28"/>
          <w:lang w:eastAsia="ru-RU"/>
        </w:rPr>
        <w:t>).</w:t>
      </w:r>
    </w:p>
    <w:p w:rsidR="00F812CC" w:rsidRDefault="00F812CC" w:rsidP="00F812CC">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F812CC">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громадянці </w:t>
      </w:r>
      <w:proofErr w:type="spellStart"/>
      <w:r w:rsidRPr="00F812CC">
        <w:rPr>
          <w:rFonts w:ascii="Times New Roman" w:eastAsia="SimSun" w:hAnsi="Times New Roman" w:cs="Times New Roman"/>
          <w:kern w:val="1"/>
          <w:sz w:val="28"/>
          <w:szCs w:val="28"/>
          <w:lang w:eastAsia="zh-CN" w:bidi="hi-IN"/>
        </w:rPr>
        <w:t>Льові</w:t>
      </w:r>
      <w:proofErr w:type="spellEnd"/>
      <w:r w:rsidRPr="00F812CC">
        <w:rPr>
          <w:rFonts w:ascii="Times New Roman" w:eastAsia="SimSun" w:hAnsi="Times New Roman" w:cs="Times New Roman"/>
          <w:kern w:val="1"/>
          <w:sz w:val="28"/>
          <w:szCs w:val="28"/>
          <w:lang w:eastAsia="zh-CN" w:bidi="hi-IN"/>
        </w:rPr>
        <w:t xml:space="preserve"> Любові Петрівні на вул. Московській, 28-з у Солом'янському районі м. Києва для будівництва та обслуговування жилого будинку, господарських будівель і споруд (К-25750</w:t>
      </w:r>
      <w:r>
        <w:rPr>
          <w:rFonts w:ascii="Times New Roman" w:eastAsia="SimSun" w:hAnsi="Times New Roman" w:cs="Times New Roman"/>
          <w:kern w:val="1"/>
          <w:sz w:val="28"/>
          <w:szCs w:val="28"/>
          <w:lang w:eastAsia="zh-CN" w:bidi="hi-IN"/>
        </w:rPr>
        <w:t>).</w:t>
      </w:r>
    </w:p>
    <w:p w:rsidR="00F812CC" w:rsidRPr="005407D4" w:rsidRDefault="00F812CC" w:rsidP="00F812C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F812CC" w:rsidRDefault="00F812CC" w:rsidP="00F812CC">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F812CC" w:rsidRPr="003A25F2" w:rsidRDefault="00F812CC" w:rsidP="00F812CC">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81, проти – 0, утр. – 0</w:t>
      </w:r>
      <w:r w:rsidRPr="003A25F2">
        <w:rPr>
          <w:rFonts w:ascii="Times New Roman" w:eastAsia="Times New Roman" w:hAnsi="Times New Roman" w:cs="Times New Roman"/>
          <w:sz w:val="28"/>
          <w:szCs w:val="28"/>
          <w:lang w:eastAsia="ru-RU"/>
        </w:rPr>
        <w:t>).</w:t>
      </w:r>
    </w:p>
    <w:p w:rsidR="00F812CC" w:rsidRDefault="00F812CC" w:rsidP="00F812CC">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F812CC">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громадянину Семенову Олексію Леонідовичу на </w:t>
      </w:r>
      <w:r w:rsidR="00845E1D">
        <w:rPr>
          <w:rFonts w:ascii="Times New Roman" w:eastAsia="SimSun" w:hAnsi="Times New Roman" w:cs="Times New Roman"/>
          <w:kern w:val="1"/>
          <w:sz w:val="28"/>
          <w:szCs w:val="28"/>
          <w:lang w:eastAsia="zh-CN" w:bidi="hi-IN"/>
        </w:rPr>
        <w:t xml:space="preserve">         </w:t>
      </w:r>
      <w:r w:rsidRPr="00F812CC">
        <w:rPr>
          <w:rFonts w:ascii="Times New Roman" w:eastAsia="SimSun" w:hAnsi="Times New Roman" w:cs="Times New Roman"/>
          <w:kern w:val="1"/>
          <w:sz w:val="28"/>
          <w:szCs w:val="28"/>
          <w:lang w:eastAsia="zh-CN" w:bidi="hi-IN"/>
        </w:rPr>
        <w:lastRenderedPageBreak/>
        <w:t>вул. Вчительській у Солом'янському районі м. Києва для будівництва і обслуговування жилого будинку, господарських будівель і споруд (К-26461</w:t>
      </w:r>
      <w:r>
        <w:rPr>
          <w:rFonts w:ascii="Times New Roman" w:eastAsia="SimSun" w:hAnsi="Times New Roman" w:cs="Times New Roman"/>
          <w:kern w:val="1"/>
          <w:sz w:val="28"/>
          <w:szCs w:val="28"/>
          <w:lang w:eastAsia="zh-CN" w:bidi="hi-IN"/>
        </w:rPr>
        <w:t>).</w:t>
      </w:r>
    </w:p>
    <w:p w:rsidR="00F812CC" w:rsidRPr="005407D4" w:rsidRDefault="00F812CC" w:rsidP="00F812C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 xml:space="preserve">», </w:t>
      </w:r>
      <w:r w:rsidRPr="002A74A9">
        <w:rPr>
          <w:rFonts w:ascii="Times New Roman" w:eastAsia="Times New Roman" w:hAnsi="Times New Roman" w:cs="Times New Roman"/>
          <w:sz w:val="28"/>
          <w:szCs w:val="28"/>
          <w:lang w:eastAsia="ru-RU"/>
        </w:rPr>
        <w:t xml:space="preserve">та </w:t>
      </w:r>
      <w:r>
        <w:rPr>
          <w:rFonts w:ascii="Times New Roman" w:eastAsia="Times New Roman" w:hAnsi="Times New Roman" w:cs="Times New Roman"/>
          <w:bCs/>
          <w:color w:val="000000"/>
          <w:sz w:val="28"/>
          <w:szCs w:val="28"/>
          <w:lang w:eastAsia="ru-RU"/>
        </w:rPr>
        <w:t>озвучив правку</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F812CC" w:rsidRDefault="00F812CC" w:rsidP="00F812CC">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 xml:space="preserve">, із врахуванням </w:t>
      </w:r>
      <w:r>
        <w:rPr>
          <w:rFonts w:ascii="Times New Roman" w:eastAsia="Times New Roman" w:hAnsi="Times New Roman" w:cs="Times New Roman"/>
          <w:bCs/>
          <w:color w:val="000000"/>
          <w:sz w:val="28"/>
          <w:szCs w:val="28"/>
          <w:lang w:eastAsia="ru-RU"/>
        </w:rPr>
        <w:t>правки</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F812CC" w:rsidRPr="003A25F2" w:rsidRDefault="00F812CC" w:rsidP="00F812CC">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84, проти – 0, утр. – 0</w:t>
      </w:r>
      <w:r w:rsidRPr="003A25F2">
        <w:rPr>
          <w:rFonts w:ascii="Times New Roman" w:eastAsia="Times New Roman" w:hAnsi="Times New Roman" w:cs="Times New Roman"/>
          <w:sz w:val="28"/>
          <w:szCs w:val="28"/>
          <w:lang w:eastAsia="ru-RU"/>
        </w:rPr>
        <w:t>).</w:t>
      </w:r>
    </w:p>
    <w:p w:rsidR="00825DEF" w:rsidRDefault="00825DEF" w:rsidP="00825DEF">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825DEF">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громадянину </w:t>
      </w:r>
      <w:proofErr w:type="spellStart"/>
      <w:r w:rsidRPr="00825DEF">
        <w:rPr>
          <w:rFonts w:ascii="Times New Roman" w:eastAsia="SimSun" w:hAnsi="Times New Roman" w:cs="Times New Roman"/>
          <w:kern w:val="1"/>
          <w:sz w:val="28"/>
          <w:szCs w:val="28"/>
          <w:lang w:eastAsia="zh-CN" w:bidi="hi-IN"/>
        </w:rPr>
        <w:t>Рагуліну</w:t>
      </w:r>
      <w:proofErr w:type="spellEnd"/>
      <w:r w:rsidRPr="00825DEF">
        <w:rPr>
          <w:rFonts w:ascii="Times New Roman" w:eastAsia="SimSun" w:hAnsi="Times New Roman" w:cs="Times New Roman"/>
          <w:kern w:val="1"/>
          <w:sz w:val="28"/>
          <w:szCs w:val="28"/>
          <w:lang w:eastAsia="zh-CN" w:bidi="hi-IN"/>
        </w:rPr>
        <w:t xml:space="preserve"> Петру Васильовичу, члену </w:t>
      </w:r>
      <w:r>
        <w:rPr>
          <w:rFonts w:ascii="Times New Roman" w:eastAsia="SimSun" w:hAnsi="Times New Roman" w:cs="Times New Roman"/>
          <w:kern w:val="1"/>
          <w:sz w:val="28"/>
          <w:szCs w:val="28"/>
          <w:lang w:eastAsia="zh-CN" w:bidi="hi-IN"/>
        </w:rPr>
        <w:t>садівницького товариства «Залізничник»</w:t>
      </w:r>
      <w:r w:rsidRPr="00825DEF">
        <w:rPr>
          <w:rFonts w:ascii="Times New Roman" w:eastAsia="SimSun" w:hAnsi="Times New Roman" w:cs="Times New Roman"/>
          <w:kern w:val="1"/>
          <w:sz w:val="28"/>
          <w:szCs w:val="28"/>
          <w:lang w:eastAsia="zh-CN" w:bidi="hi-IN"/>
        </w:rPr>
        <w:t xml:space="preserve">, на вул. </w:t>
      </w:r>
      <w:proofErr w:type="spellStart"/>
      <w:r w:rsidRPr="00825DEF">
        <w:rPr>
          <w:rFonts w:ascii="Times New Roman" w:eastAsia="SimSun" w:hAnsi="Times New Roman" w:cs="Times New Roman"/>
          <w:kern w:val="1"/>
          <w:sz w:val="28"/>
          <w:szCs w:val="28"/>
          <w:lang w:eastAsia="zh-CN" w:bidi="hi-IN"/>
        </w:rPr>
        <w:t>Призалізничній</w:t>
      </w:r>
      <w:proofErr w:type="spellEnd"/>
      <w:r w:rsidRPr="00825DEF">
        <w:rPr>
          <w:rFonts w:ascii="Times New Roman" w:eastAsia="SimSun" w:hAnsi="Times New Roman" w:cs="Times New Roman"/>
          <w:kern w:val="1"/>
          <w:sz w:val="28"/>
          <w:szCs w:val="28"/>
          <w:lang w:eastAsia="zh-CN" w:bidi="hi-IN"/>
        </w:rPr>
        <w:t>, діл. 5 у Дніпровському районі м. Києва для ведення колективного садівництва (К-25205</w:t>
      </w:r>
      <w:r>
        <w:rPr>
          <w:rFonts w:ascii="Times New Roman" w:eastAsia="SimSun" w:hAnsi="Times New Roman" w:cs="Times New Roman"/>
          <w:kern w:val="1"/>
          <w:sz w:val="28"/>
          <w:szCs w:val="28"/>
          <w:lang w:eastAsia="zh-CN" w:bidi="hi-IN"/>
        </w:rPr>
        <w:t>).</w:t>
      </w:r>
    </w:p>
    <w:p w:rsidR="00825DEF" w:rsidRPr="005407D4" w:rsidRDefault="00825DEF" w:rsidP="00825DEF">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825DEF" w:rsidRDefault="00825DEF" w:rsidP="00825DEF">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825DEF" w:rsidRPr="003A25F2" w:rsidRDefault="00825DEF" w:rsidP="00825DEF">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84, проти – 0, утр. – 0</w:t>
      </w:r>
      <w:r w:rsidRPr="003A25F2">
        <w:rPr>
          <w:rFonts w:ascii="Times New Roman" w:eastAsia="Times New Roman" w:hAnsi="Times New Roman" w:cs="Times New Roman"/>
          <w:sz w:val="28"/>
          <w:szCs w:val="28"/>
          <w:lang w:eastAsia="ru-RU"/>
        </w:rPr>
        <w:t>).</w:t>
      </w:r>
    </w:p>
    <w:p w:rsidR="00964B9E" w:rsidRDefault="00964B9E" w:rsidP="00964B9E">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964B9E">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громадянину </w:t>
      </w:r>
      <w:proofErr w:type="spellStart"/>
      <w:r w:rsidRPr="00964B9E">
        <w:rPr>
          <w:rFonts w:ascii="Times New Roman" w:eastAsia="SimSun" w:hAnsi="Times New Roman" w:cs="Times New Roman"/>
          <w:kern w:val="1"/>
          <w:sz w:val="28"/>
          <w:szCs w:val="28"/>
          <w:lang w:eastAsia="zh-CN" w:bidi="hi-IN"/>
        </w:rPr>
        <w:t>Глімбоцькому</w:t>
      </w:r>
      <w:proofErr w:type="spellEnd"/>
      <w:r w:rsidRPr="00964B9E">
        <w:rPr>
          <w:rFonts w:ascii="Times New Roman" w:eastAsia="SimSun" w:hAnsi="Times New Roman" w:cs="Times New Roman"/>
          <w:kern w:val="1"/>
          <w:sz w:val="28"/>
          <w:szCs w:val="28"/>
          <w:lang w:eastAsia="zh-CN" w:bidi="hi-IN"/>
        </w:rPr>
        <w:t xml:space="preserve"> Максиму Сергійовичу на вул. </w:t>
      </w:r>
      <w:proofErr w:type="spellStart"/>
      <w:r w:rsidRPr="00964B9E">
        <w:rPr>
          <w:rFonts w:ascii="Times New Roman" w:eastAsia="SimSun" w:hAnsi="Times New Roman" w:cs="Times New Roman"/>
          <w:kern w:val="1"/>
          <w:sz w:val="28"/>
          <w:szCs w:val="28"/>
          <w:lang w:eastAsia="zh-CN" w:bidi="hi-IN"/>
        </w:rPr>
        <w:t>Крутогірній</w:t>
      </w:r>
      <w:proofErr w:type="spellEnd"/>
      <w:r w:rsidRPr="00964B9E">
        <w:rPr>
          <w:rFonts w:ascii="Times New Roman" w:eastAsia="SimSun" w:hAnsi="Times New Roman" w:cs="Times New Roman"/>
          <w:kern w:val="1"/>
          <w:sz w:val="28"/>
          <w:szCs w:val="28"/>
          <w:lang w:eastAsia="zh-CN" w:bidi="hi-IN"/>
        </w:rPr>
        <w:t>, 15-а у Солом'янському районі м. Києва для будівництва і обслуговування жилого будинку, господарських будівель і споруд  (К-26283</w:t>
      </w:r>
      <w:r>
        <w:rPr>
          <w:rFonts w:ascii="Times New Roman" w:eastAsia="SimSun" w:hAnsi="Times New Roman" w:cs="Times New Roman"/>
          <w:kern w:val="1"/>
          <w:sz w:val="28"/>
          <w:szCs w:val="28"/>
          <w:lang w:eastAsia="zh-CN" w:bidi="hi-IN"/>
        </w:rPr>
        <w:t>).</w:t>
      </w:r>
    </w:p>
    <w:p w:rsidR="00964B9E" w:rsidRPr="005407D4" w:rsidRDefault="00964B9E" w:rsidP="00964B9E">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964B9E" w:rsidRDefault="00964B9E" w:rsidP="00964B9E">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964B9E" w:rsidRPr="003A25F2" w:rsidRDefault="00964B9E" w:rsidP="00964B9E">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82, проти – 0, утр. – 0</w:t>
      </w:r>
      <w:r w:rsidRPr="003A25F2">
        <w:rPr>
          <w:rFonts w:ascii="Times New Roman" w:eastAsia="Times New Roman" w:hAnsi="Times New Roman" w:cs="Times New Roman"/>
          <w:sz w:val="28"/>
          <w:szCs w:val="28"/>
          <w:lang w:eastAsia="ru-RU"/>
        </w:rPr>
        <w:t>).</w:t>
      </w:r>
    </w:p>
    <w:p w:rsidR="00AC11F7" w:rsidRDefault="00AC11F7" w:rsidP="00AC11F7">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AC11F7">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громадянці </w:t>
      </w:r>
      <w:proofErr w:type="spellStart"/>
      <w:r w:rsidRPr="00AC11F7">
        <w:rPr>
          <w:rFonts w:ascii="Times New Roman" w:eastAsia="SimSun" w:hAnsi="Times New Roman" w:cs="Times New Roman"/>
          <w:kern w:val="1"/>
          <w:sz w:val="28"/>
          <w:szCs w:val="28"/>
          <w:lang w:eastAsia="zh-CN" w:bidi="hi-IN"/>
        </w:rPr>
        <w:t>Корнєвій</w:t>
      </w:r>
      <w:proofErr w:type="spellEnd"/>
      <w:r w:rsidRPr="00AC11F7">
        <w:rPr>
          <w:rFonts w:ascii="Times New Roman" w:eastAsia="SimSun" w:hAnsi="Times New Roman" w:cs="Times New Roman"/>
          <w:kern w:val="1"/>
          <w:sz w:val="28"/>
          <w:szCs w:val="28"/>
          <w:lang w:eastAsia="zh-CN" w:bidi="hi-IN"/>
        </w:rPr>
        <w:t xml:space="preserve"> Н</w:t>
      </w:r>
      <w:r>
        <w:rPr>
          <w:rFonts w:ascii="Times New Roman" w:eastAsia="SimSun" w:hAnsi="Times New Roman" w:cs="Times New Roman"/>
          <w:kern w:val="1"/>
          <w:sz w:val="28"/>
          <w:szCs w:val="28"/>
          <w:lang w:eastAsia="zh-CN" w:bidi="hi-IN"/>
        </w:rPr>
        <w:t>аталії Валеріївні на вул. Луговій</w:t>
      </w:r>
      <w:r w:rsidRPr="00AC11F7">
        <w:rPr>
          <w:rFonts w:ascii="Times New Roman" w:eastAsia="SimSun" w:hAnsi="Times New Roman" w:cs="Times New Roman"/>
          <w:kern w:val="1"/>
          <w:sz w:val="28"/>
          <w:szCs w:val="28"/>
          <w:lang w:eastAsia="zh-CN" w:bidi="hi-IN"/>
        </w:rPr>
        <w:t>, 29 у Солом'янському районі м. Києва для будівництва і обслуговування жилого будинку, господарських будівель і споруд (К-25774</w:t>
      </w:r>
      <w:r>
        <w:rPr>
          <w:rFonts w:ascii="Times New Roman" w:eastAsia="SimSun" w:hAnsi="Times New Roman" w:cs="Times New Roman"/>
          <w:kern w:val="1"/>
          <w:sz w:val="28"/>
          <w:szCs w:val="28"/>
          <w:lang w:eastAsia="zh-CN" w:bidi="hi-IN"/>
        </w:rPr>
        <w:t>).</w:t>
      </w:r>
    </w:p>
    <w:p w:rsidR="00AC11F7" w:rsidRPr="005407D4" w:rsidRDefault="00AC11F7" w:rsidP="00AC11F7">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AC11F7" w:rsidRDefault="00AC11F7" w:rsidP="00AC11F7">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AC11F7" w:rsidRPr="003A25F2" w:rsidRDefault="00AC11F7" w:rsidP="00AC11F7">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w:t>
      </w:r>
      <w:r w:rsidR="00CF1D33">
        <w:rPr>
          <w:rFonts w:ascii="Times New Roman" w:eastAsia="Times New Roman" w:hAnsi="Times New Roman" w:cs="Times New Roman"/>
          <w:sz w:val="28"/>
          <w:szCs w:val="28"/>
          <w:lang w:eastAsia="ru-RU"/>
        </w:rPr>
        <w:t>нято (за – 83</w:t>
      </w:r>
      <w:r>
        <w:rPr>
          <w:rFonts w:ascii="Times New Roman" w:eastAsia="Times New Roman" w:hAnsi="Times New Roman" w:cs="Times New Roman"/>
          <w:sz w:val="28"/>
          <w:szCs w:val="28"/>
          <w:lang w:eastAsia="ru-RU"/>
        </w:rPr>
        <w:t>, проти – 0, утр. – 0</w:t>
      </w:r>
      <w:r w:rsidRPr="003A25F2">
        <w:rPr>
          <w:rFonts w:ascii="Times New Roman" w:eastAsia="Times New Roman" w:hAnsi="Times New Roman" w:cs="Times New Roman"/>
          <w:sz w:val="28"/>
          <w:szCs w:val="28"/>
          <w:lang w:eastAsia="ru-RU"/>
        </w:rPr>
        <w:t>).</w:t>
      </w:r>
    </w:p>
    <w:p w:rsidR="00CF1D33" w:rsidRDefault="00CF1D33" w:rsidP="00CF1D33">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001E58CB" w:rsidRPr="001E58CB">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громадянці Поліщук Любові Володимирівні на </w:t>
      </w:r>
      <w:r w:rsidR="001E58CB">
        <w:rPr>
          <w:rFonts w:ascii="Times New Roman" w:eastAsia="SimSun" w:hAnsi="Times New Roman" w:cs="Times New Roman"/>
          <w:kern w:val="1"/>
          <w:sz w:val="28"/>
          <w:szCs w:val="28"/>
          <w:lang w:eastAsia="zh-CN" w:bidi="hi-IN"/>
        </w:rPr>
        <w:t xml:space="preserve">                       </w:t>
      </w:r>
      <w:r w:rsidR="001E58CB" w:rsidRPr="001E58CB">
        <w:rPr>
          <w:rFonts w:ascii="Times New Roman" w:eastAsia="SimSun" w:hAnsi="Times New Roman" w:cs="Times New Roman"/>
          <w:kern w:val="1"/>
          <w:sz w:val="28"/>
          <w:szCs w:val="28"/>
          <w:lang w:eastAsia="zh-CN" w:bidi="hi-IN"/>
        </w:rPr>
        <w:t>вул. Калініна, 53-а у Дарницькому районі м. Києва для будівництва і обслуговування жилого будинку, господарських будівель і споруд (К-20897</w:t>
      </w:r>
      <w:r>
        <w:rPr>
          <w:rFonts w:ascii="Times New Roman" w:eastAsia="SimSun" w:hAnsi="Times New Roman" w:cs="Times New Roman"/>
          <w:kern w:val="1"/>
          <w:sz w:val="28"/>
          <w:szCs w:val="28"/>
          <w:lang w:eastAsia="zh-CN" w:bidi="hi-IN"/>
        </w:rPr>
        <w:t>).</w:t>
      </w:r>
    </w:p>
    <w:p w:rsidR="00CF1D33" w:rsidRPr="005407D4" w:rsidRDefault="00CF1D33" w:rsidP="00CF1D33">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lastRenderedPageBreak/>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 xml:space="preserve">», </w:t>
      </w:r>
      <w:r w:rsidRPr="002A74A9">
        <w:rPr>
          <w:rFonts w:ascii="Times New Roman" w:eastAsia="Times New Roman" w:hAnsi="Times New Roman" w:cs="Times New Roman"/>
          <w:sz w:val="28"/>
          <w:szCs w:val="28"/>
          <w:lang w:eastAsia="ru-RU"/>
        </w:rPr>
        <w:t xml:space="preserve">та </w:t>
      </w:r>
      <w:r>
        <w:rPr>
          <w:rFonts w:ascii="Times New Roman" w:eastAsia="Times New Roman" w:hAnsi="Times New Roman" w:cs="Times New Roman"/>
          <w:bCs/>
          <w:color w:val="000000"/>
          <w:sz w:val="28"/>
          <w:szCs w:val="28"/>
          <w:lang w:eastAsia="ru-RU"/>
        </w:rPr>
        <w:t>озвучив правку</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CF1D33" w:rsidRDefault="00CF1D33" w:rsidP="00CF1D33">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 xml:space="preserve">, із врахуванням </w:t>
      </w:r>
      <w:r>
        <w:rPr>
          <w:rFonts w:ascii="Times New Roman" w:eastAsia="Times New Roman" w:hAnsi="Times New Roman" w:cs="Times New Roman"/>
          <w:bCs/>
          <w:color w:val="000000"/>
          <w:sz w:val="28"/>
          <w:szCs w:val="28"/>
          <w:lang w:eastAsia="ru-RU"/>
        </w:rPr>
        <w:t>правки</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CF1D33" w:rsidRPr="003A25F2" w:rsidRDefault="00CF1D33" w:rsidP="00CF1D33">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w:t>
      </w:r>
      <w:r w:rsidR="001E58CB">
        <w:rPr>
          <w:rFonts w:ascii="Times New Roman" w:eastAsia="Times New Roman" w:hAnsi="Times New Roman" w:cs="Times New Roman"/>
          <w:sz w:val="28"/>
          <w:szCs w:val="28"/>
          <w:lang w:eastAsia="ru-RU"/>
        </w:rPr>
        <w:t>нято (за – 83</w:t>
      </w:r>
      <w:r>
        <w:rPr>
          <w:rFonts w:ascii="Times New Roman" w:eastAsia="Times New Roman" w:hAnsi="Times New Roman" w:cs="Times New Roman"/>
          <w:sz w:val="28"/>
          <w:szCs w:val="28"/>
          <w:lang w:eastAsia="ru-RU"/>
        </w:rPr>
        <w:t>, проти – 0, утр. – 0</w:t>
      </w:r>
      <w:r w:rsidRPr="003A25F2">
        <w:rPr>
          <w:rFonts w:ascii="Times New Roman" w:eastAsia="Times New Roman" w:hAnsi="Times New Roman" w:cs="Times New Roman"/>
          <w:sz w:val="28"/>
          <w:szCs w:val="28"/>
          <w:lang w:eastAsia="ru-RU"/>
        </w:rPr>
        <w:t>).</w:t>
      </w:r>
    </w:p>
    <w:p w:rsidR="008E20E6" w:rsidRDefault="008E20E6" w:rsidP="008E20E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8E20E6">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комунальному підприємству з питань</w:t>
      </w:r>
      <w:r>
        <w:rPr>
          <w:rFonts w:ascii="Times New Roman" w:eastAsia="SimSun" w:hAnsi="Times New Roman" w:cs="Times New Roman"/>
          <w:kern w:val="1"/>
          <w:sz w:val="28"/>
          <w:szCs w:val="28"/>
          <w:lang w:eastAsia="zh-CN" w:bidi="hi-IN"/>
        </w:rPr>
        <w:t xml:space="preserve"> будівництва житлових будинків «Житлоінвестбуд-УКБ»</w:t>
      </w:r>
      <w:r w:rsidRPr="008E20E6">
        <w:rPr>
          <w:rFonts w:ascii="Times New Roman" w:eastAsia="SimSun" w:hAnsi="Times New Roman" w:cs="Times New Roman"/>
          <w:kern w:val="1"/>
          <w:sz w:val="28"/>
          <w:szCs w:val="28"/>
          <w:lang w:eastAsia="zh-CN" w:bidi="hi-IN"/>
        </w:rPr>
        <w:t xml:space="preserve"> на вул. Шулявській, 32 у Шевченківському районі м. Києва для організації будівельних робіт (К-26335</w:t>
      </w:r>
      <w:r>
        <w:rPr>
          <w:rFonts w:ascii="Times New Roman" w:eastAsia="SimSun" w:hAnsi="Times New Roman" w:cs="Times New Roman"/>
          <w:kern w:val="1"/>
          <w:sz w:val="28"/>
          <w:szCs w:val="28"/>
          <w:lang w:eastAsia="zh-CN" w:bidi="hi-IN"/>
        </w:rPr>
        <w:t>).</w:t>
      </w:r>
    </w:p>
    <w:p w:rsidR="008E20E6" w:rsidRDefault="008E20E6" w:rsidP="008E20E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8E20E6" w:rsidRPr="008E20E6" w:rsidRDefault="008E20E6" w:rsidP="008E20E6">
      <w:pPr>
        <w:spacing w:after="0" w:line="240" w:lineRule="auto"/>
        <w:ind w:left="-567" w:firstLine="567"/>
        <w:jc w:val="both"/>
        <w:rPr>
          <w:rFonts w:ascii="Times New Roman" w:eastAsia="Times New Roman" w:hAnsi="Times New Roman" w:cs="Times New Roman"/>
          <w:sz w:val="28"/>
          <w:szCs w:val="28"/>
          <w:lang w:eastAsia="ru-RU"/>
        </w:rPr>
      </w:pPr>
      <w:r w:rsidRPr="008E20E6">
        <w:rPr>
          <w:rFonts w:ascii="Times New Roman" w:eastAsia="Times New Roman" w:hAnsi="Times New Roman" w:cs="Times New Roman"/>
          <w:sz w:val="28"/>
          <w:szCs w:val="28"/>
          <w:lang w:eastAsia="ru-RU"/>
        </w:rPr>
        <w:t xml:space="preserve">Депутат </w:t>
      </w:r>
      <w:r>
        <w:rPr>
          <w:rFonts w:ascii="Times New Roman" w:eastAsia="Times New Roman" w:hAnsi="Times New Roman" w:cs="Times New Roman"/>
          <w:sz w:val="28"/>
          <w:szCs w:val="28"/>
          <w:lang w:eastAsia="ru-RU"/>
        </w:rPr>
        <w:t xml:space="preserve">Київської міської ради Москаль Д.Д., депутатська фракція </w:t>
      </w:r>
      <w:r w:rsidR="009D56B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«ВО «Батьківщина», </w:t>
      </w:r>
      <w:r w:rsidRPr="00D6456E">
        <w:rPr>
          <w:rFonts w:ascii="Times New Roman" w:eastAsia="Times New Roman" w:hAnsi="Times New Roman" w:cs="Times New Roman"/>
          <w:sz w:val="28"/>
          <w:szCs w:val="28"/>
          <w:lang w:eastAsia="ru-RU"/>
        </w:rPr>
        <w:t xml:space="preserve">повідомив, що під час голосування за </w:t>
      </w:r>
      <w:r>
        <w:rPr>
          <w:rFonts w:ascii="Times New Roman" w:eastAsia="Times New Roman" w:hAnsi="Times New Roman" w:cs="Times New Roman"/>
          <w:sz w:val="28"/>
          <w:szCs w:val="28"/>
          <w:lang w:eastAsia="ru-RU"/>
        </w:rPr>
        <w:t>проект</w:t>
      </w:r>
      <w:r w:rsidRPr="00D6456E">
        <w:rPr>
          <w:rFonts w:ascii="Times New Roman" w:eastAsia="Times New Roman" w:hAnsi="Times New Roman" w:cs="Times New Roman"/>
          <w:sz w:val="28"/>
          <w:szCs w:val="28"/>
          <w:lang w:eastAsia="ru-RU"/>
        </w:rPr>
        <w:t xml:space="preserve"> рішення «</w:t>
      </w:r>
      <w:r w:rsidRPr="008E20E6">
        <w:rPr>
          <w:rFonts w:ascii="Times New Roman" w:eastAsia="SimSun" w:hAnsi="Times New Roman" w:cs="Times New Roman"/>
          <w:kern w:val="1"/>
          <w:sz w:val="28"/>
          <w:szCs w:val="28"/>
          <w:lang w:eastAsia="zh-CN" w:bidi="hi-IN"/>
        </w:rPr>
        <w:t>Про передачу ТОВАРИСТВУ З ОБМЕЖЕНОЮ ВІДПОВІДАЛЬНІСТЮ</w:t>
      </w:r>
      <w:r>
        <w:rPr>
          <w:rFonts w:ascii="Times New Roman" w:eastAsia="SimSun" w:hAnsi="Times New Roman" w:cs="Times New Roman"/>
          <w:kern w:val="1"/>
          <w:sz w:val="28"/>
          <w:szCs w:val="28"/>
          <w:lang w:eastAsia="zh-CN" w:bidi="hi-IN"/>
        </w:rPr>
        <w:t xml:space="preserve"> «КНЯЖИЙ ЗАТОН»</w:t>
      </w:r>
      <w:r w:rsidRPr="008E20E6">
        <w:rPr>
          <w:rFonts w:ascii="Times New Roman" w:eastAsia="SimSun" w:hAnsi="Times New Roman" w:cs="Times New Roman"/>
          <w:kern w:val="1"/>
          <w:sz w:val="28"/>
          <w:szCs w:val="28"/>
          <w:lang w:eastAsia="zh-CN" w:bidi="hi-IN"/>
        </w:rPr>
        <w:t xml:space="preserve"> земельної ділянки для будівництва житлового комплексу з об`єктами соціально-побутового призначення та школою-дитячим садком першого ступеня на Дніпровській набережній, 1</w:t>
      </w:r>
      <w:r>
        <w:rPr>
          <w:rFonts w:ascii="Times New Roman" w:eastAsia="SimSun" w:hAnsi="Times New Roman" w:cs="Times New Roman"/>
          <w:kern w:val="1"/>
          <w:sz w:val="28"/>
          <w:szCs w:val="28"/>
          <w:lang w:eastAsia="zh-CN" w:bidi="hi-IN"/>
        </w:rPr>
        <w:t>8 у Дарницькому районі м. Києва»</w:t>
      </w:r>
      <w:r w:rsidRPr="008E20E6">
        <w:rPr>
          <w:rFonts w:ascii="Times New Roman" w:eastAsia="SimSun" w:hAnsi="Times New Roman" w:cs="Times New Roman"/>
          <w:kern w:val="1"/>
          <w:sz w:val="28"/>
          <w:szCs w:val="28"/>
          <w:lang w:eastAsia="zh-CN" w:bidi="hi-IN"/>
        </w:rPr>
        <w:t xml:space="preserve"> (Д-2926</w:t>
      </w:r>
      <w:r>
        <w:rPr>
          <w:rFonts w:ascii="Times New Roman" w:eastAsia="Times New Roman" w:hAnsi="Times New Roman" w:cs="Times New Roman"/>
          <w:sz w:val="28"/>
          <w:szCs w:val="28"/>
          <w:lang w:eastAsia="ru-RU"/>
        </w:rPr>
        <w:t>)</w:t>
      </w:r>
      <w:r w:rsidRPr="00D6456E">
        <w:rPr>
          <w:rFonts w:ascii="Times New Roman" w:eastAsia="Times New Roman" w:hAnsi="Times New Roman" w:cs="Times New Roman"/>
          <w:sz w:val="28"/>
          <w:szCs w:val="28"/>
          <w:lang w:eastAsia="ru-RU"/>
        </w:rPr>
        <w:t xml:space="preserve"> у нього не спрацювала картка для голосування, та запропонував повернутись до гол</w:t>
      </w:r>
      <w:r>
        <w:rPr>
          <w:rFonts w:ascii="Times New Roman" w:eastAsia="Times New Roman" w:hAnsi="Times New Roman" w:cs="Times New Roman"/>
          <w:sz w:val="28"/>
          <w:szCs w:val="28"/>
          <w:lang w:eastAsia="ru-RU"/>
        </w:rPr>
        <w:t>осування за зазначений проект рішення</w:t>
      </w:r>
      <w:r w:rsidRPr="00D6456E">
        <w:rPr>
          <w:rFonts w:ascii="Times New Roman" w:eastAsia="Times New Roman" w:hAnsi="Times New Roman" w:cs="Times New Roman"/>
          <w:sz w:val="28"/>
          <w:szCs w:val="28"/>
          <w:lang w:eastAsia="ru-RU"/>
        </w:rPr>
        <w:t>.</w:t>
      </w:r>
    </w:p>
    <w:p w:rsidR="008E20E6" w:rsidRDefault="008E20E6" w:rsidP="008E20E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w:t>
      </w:r>
      <w:r w:rsidR="00DF494D">
        <w:rPr>
          <w:rFonts w:ascii="Times New Roman" w:eastAsia="Times New Roman" w:hAnsi="Times New Roman" w:cs="Times New Roman"/>
          <w:sz w:val="28"/>
          <w:szCs w:val="28"/>
          <w:lang w:eastAsia="ru-RU"/>
        </w:rPr>
        <w:t>в на голосування проект рішення</w:t>
      </w:r>
      <w:r w:rsidR="00DF494D" w:rsidRPr="00DF494D">
        <w:rPr>
          <w:rFonts w:ascii="Times New Roman" w:eastAsia="SimSun" w:hAnsi="Times New Roman" w:cs="Times New Roman"/>
          <w:kern w:val="1"/>
          <w:sz w:val="28"/>
          <w:szCs w:val="28"/>
          <w:lang w:eastAsia="zh-CN" w:bidi="hi-IN"/>
        </w:rPr>
        <w:t xml:space="preserve"> </w:t>
      </w:r>
      <w:r w:rsidR="00DF494D">
        <w:rPr>
          <w:rFonts w:ascii="Times New Roman" w:eastAsia="SimSun" w:hAnsi="Times New Roman" w:cs="Times New Roman"/>
          <w:kern w:val="1"/>
          <w:sz w:val="28"/>
          <w:szCs w:val="28"/>
          <w:lang w:eastAsia="zh-CN" w:bidi="hi-IN"/>
        </w:rPr>
        <w:t>«</w:t>
      </w:r>
      <w:r w:rsidR="00DF494D" w:rsidRPr="008E20E6">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комунальному підприємству з питань</w:t>
      </w:r>
      <w:r w:rsidR="00DF494D">
        <w:rPr>
          <w:rFonts w:ascii="Times New Roman" w:eastAsia="SimSun" w:hAnsi="Times New Roman" w:cs="Times New Roman"/>
          <w:kern w:val="1"/>
          <w:sz w:val="28"/>
          <w:szCs w:val="28"/>
          <w:lang w:eastAsia="zh-CN" w:bidi="hi-IN"/>
        </w:rPr>
        <w:t xml:space="preserve"> будівництва житлових будинків «Житлоінвестбуд-УКБ»</w:t>
      </w:r>
      <w:r w:rsidR="00DF494D" w:rsidRPr="008E20E6">
        <w:rPr>
          <w:rFonts w:ascii="Times New Roman" w:eastAsia="SimSun" w:hAnsi="Times New Roman" w:cs="Times New Roman"/>
          <w:kern w:val="1"/>
          <w:sz w:val="28"/>
          <w:szCs w:val="28"/>
          <w:lang w:eastAsia="zh-CN" w:bidi="hi-IN"/>
        </w:rPr>
        <w:t xml:space="preserve"> на </w:t>
      </w:r>
      <w:r w:rsidR="00DF494D">
        <w:rPr>
          <w:rFonts w:ascii="Times New Roman" w:eastAsia="SimSun" w:hAnsi="Times New Roman" w:cs="Times New Roman"/>
          <w:kern w:val="1"/>
          <w:sz w:val="28"/>
          <w:szCs w:val="28"/>
          <w:lang w:eastAsia="zh-CN" w:bidi="hi-IN"/>
        </w:rPr>
        <w:t xml:space="preserve"> </w:t>
      </w:r>
      <w:r w:rsidR="00DF494D" w:rsidRPr="008E20E6">
        <w:rPr>
          <w:rFonts w:ascii="Times New Roman" w:eastAsia="SimSun" w:hAnsi="Times New Roman" w:cs="Times New Roman"/>
          <w:kern w:val="1"/>
          <w:sz w:val="28"/>
          <w:szCs w:val="28"/>
          <w:lang w:eastAsia="zh-CN" w:bidi="hi-IN"/>
        </w:rPr>
        <w:t>вул. Шулявській, 32 у Шевченківському районі м. Києва для організації будівельних робіт</w:t>
      </w:r>
      <w:r w:rsidR="00DF494D">
        <w:rPr>
          <w:rFonts w:ascii="Times New Roman" w:eastAsia="SimSun" w:hAnsi="Times New Roman" w:cs="Times New Roman"/>
          <w:kern w:val="1"/>
          <w:sz w:val="28"/>
          <w:szCs w:val="28"/>
          <w:lang w:eastAsia="zh-CN" w:bidi="hi-IN"/>
        </w:rPr>
        <w:t>»</w:t>
      </w:r>
      <w:r w:rsidR="00DF494D" w:rsidRPr="008E20E6">
        <w:rPr>
          <w:rFonts w:ascii="Times New Roman" w:eastAsia="SimSun" w:hAnsi="Times New Roman" w:cs="Times New Roman"/>
          <w:kern w:val="1"/>
          <w:sz w:val="28"/>
          <w:szCs w:val="28"/>
          <w:lang w:eastAsia="zh-CN" w:bidi="hi-IN"/>
        </w:rPr>
        <w:t xml:space="preserve"> (К-26335</w:t>
      </w:r>
      <w:r w:rsidR="00DF494D">
        <w:rPr>
          <w:rFonts w:ascii="Times New Roman" w:eastAsia="SimSun" w:hAnsi="Times New Roman" w:cs="Times New Roman"/>
          <w:kern w:val="1"/>
          <w:sz w:val="28"/>
          <w:szCs w:val="28"/>
          <w:lang w:eastAsia="zh-CN" w:bidi="hi-IN"/>
        </w:rPr>
        <w:t>).</w:t>
      </w:r>
    </w:p>
    <w:p w:rsidR="008E20E6" w:rsidRPr="003A25F2" w:rsidRDefault="008E20E6" w:rsidP="008E20E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w:t>
      </w:r>
      <w:r w:rsidR="00DF494D">
        <w:rPr>
          <w:rFonts w:ascii="Times New Roman" w:eastAsia="Times New Roman" w:hAnsi="Times New Roman" w:cs="Times New Roman"/>
          <w:sz w:val="28"/>
          <w:szCs w:val="28"/>
          <w:lang w:eastAsia="ru-RU"/>
        </w:rPr>
        <w:t>нято (за – 62, проти – 13</w:t>
      </w:r>
      <w:r>
        <w:rPr>
          <w:rFonts w:ascii="Times New Roman" w:eastAsia="Times New Roman" w:hAnsi="Times New Roman" w:cs="Times New Roman"/>
          <w:sz w:val="28"/>
          <w:szCs w:val="28"/>
          <w:lang w:eastAsia="ru-RU"/>
        </w:rPr>
        <w:t xml:space="preserve">, утр. – </w:t>
      </w:r>
      <w:r w:rsidR="00DF494D">
        <w:rPr>
          <w:rFonts w:ascii="Times New Roman" w:eastAsia="Times New Roman" w:hAnsi="Times New Roman" w:cs="Times New Roman"/>
          <w:sz w:val="28"/>
          <w:szCs w:val="28"/>
          <w:lang w:eastAsia="ru-RU"/>
        </w:rPr>
        <w:t>9</w:t>
      </w:r>
      <w:r w:rsidRPr="003A25F2">
        <w:rPr>
          <w:rFonts w:ascii="Times New Roman" w:eastAsia="Times New Roman" w:hAnsi="Times New Roman" w:cs="Times New Roman"/>
          <w:sz w:val="28"/>
          <w:szCs w:val="28"/>
          <w:lang w:eastAsia="ru-RU"/>
        </w:rPr>
        <w:t>).</w:t>
      </w:r>
    </w:p>
    <w:p w:rsidR="00CB58AF" w:rsidRDefault="00DF494D"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w:t>
      </w:r>
      <w:r>
        <w:rPr>
          <w:rFonts w:ascii="Times New Roman" w:eastAsia="Times New Roman" w:hAnsi="Times New Roman" w:cs="Times New Roman"/>
          <w:sz w:val="28"/>
          <w:szCs w:val="28"/>
          <w:lang w:eastAsia="ru-RU"/>
        </w:rPr>
        <w:t xml:space="preserve">в на голосування пропозицію депутата Київської міської ради Москаля Д.Д., депутатська фракція «ВО «Батьківщина», про повернення до розгляду проекту рішення </w:t>
      </w:r>
      <w:r w:rsidRPr="00D6456E">
        <w:rPr>
          <w:rFonts w:ascii="Times New Roman" w:eastAsia="Times New Roman" w:hAnsi="Times New Roman" w:cs="Times New Roman"/>
          <w:sz w:val="28"/>
          <w:szCs w:val="28"/>
          <w:lang w:eastAsia="ru-RU"/>
        </w:rPr>
        <w:t>«</w:t>
      </w:r>
      <w:r w:rsidRPr="008E20E6">
        <w:rPr>
          <w:rFonts w:ascii="Times New Roman" w:eastAsia="SimSun" w:hAnsi="Times New Roman" w:cs="Times New Roman"/>
          <w:kern w:val="1"/>
          <w:sz w:val="28"/>
          <w:szCs w:val="28"/>
          <w:lang w:eastAsia="zh-CN" w:bidi="hi-IN"/>
        </w:rPr>
        <w:t>Про передачу ТОВАРИСТВУ З ОБМЕЖЕНОЮ ВІДПОВІДАЛЬНІСТЮ</w:t>
      </w:r>
      <w:r>
        <w:rPr>
          <w:rFonts w:ascii="Times New Roman" w:eastAsia="SimSun" w:hAnsi="Times New Roman" w:cs="Times New Roman"/>
          <w:kern w:val="1"/>
          <w:sz w:val="28"/>
          <w:szCs w:val="28"/>
          <w:lang w:eastAsia="zh-CN" w:bidi="hi-IN"/>
        </w:rPr>
        <w:t xml:space="preserve"> «КНЯЖИЙ ЗАТОН»</w:t>
      </w:r>
      <w:r w:rsidRPr="008E20E6">
        <w:rPr>
          <w:rFonts w:ascii="Times New Roman" w:eastAsia="SimSun" w:hAnsi="Times New Roman" w:cs="Times New Roman"/>
          <w:kern w:val="1"/>
          <w:sz w:val="28"/>
          <w:szCs w:val="28"/>
          <w:lang w:eastAsia="zh-CN" w:bidi="hi-IN"/>
        </w:rPr>
        <w:t xml:space="preserve"> земельної ділянки для будівництва житлового комплексу з об`єктами соціально-побутового призначення та школою-дитячим садком першого ступеня на Дніпровській набережній, 1</w:t>
      </w:r>
      <w:r>
        <w:rPr>
          <w:rFonts w:ascii="Times New Roman" w:eastAsia="SimSun" w:hAnsi="Times New Roman" w:cs="Times New Roman"/>
          <w:kern w:val="1"/>
          <w:sz w:val="28"/>
          <w:szCs w:val="28"/>
          <w:lang w:eastAsia="zh-CN" w:bidi="hi-IN"/>
        </w:rPr>
        <w:t>8 у Дарницькому районі м. Києва»</w:t>
      </w:r>
      <w:r w:rsidRPr="008E20E6">
        <w:rPr>
          <w:rFonts w:ascii="Times New Roman" w:eastAsia="SimSun" w:hAnsi="Times New Roman" w:cs="Times New Roman"/>
          <w:kern w:val="1"/>
          <w:sz w:val="28"/>
          <w:szCs w:val="28"/>
          <w:lang w:eastAsia="zh-CN" w:bidi="hi-IN"/>
        </w:rPr>
        <w:t xml:space="preserve"> (Д-2926</w:t>
      </w:r>
      <w:r>
        <w:rPr>
          <w:rFonts w:ascii="Times New Roman" w:eastAsia="Times New Roman" w:hAnsi="Times New Roman" w:cs="Times New Roman"/>
          <w:sz w:val="28"/>
          <w:szCs w:val="28"/>
          <w:lang w:eastAsia="ru-RU"/>
        </w:rPr>
        <w:t>).</w:t>
      </w:r>
    </w:p>
    <w:p w:rsidR="00DF494D" w:rsidRPr="003A25F2" w:rsidRDefault="00DF494D" w:rsidP="00DF494D">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64, проти – 5, утр. – 14</w:t>
      </w:r>
      <w:r w:rsidRPr="003A25F2">
        <w:rPr>
          <w:rFonts w:ascii="Times New Roman" w:eastAsia="Times New Roman" w:hAnsi="Times New Roman" w:cs="Times New Roman"/>
          <w:sz w:val="28"/>
          <w:szCs w:val="28"/>
          <w:lang w:eastAsia="ru-RU"/>
        </w:rPr>
        <w:t>).</w:t>
      </w:r>
    </w:p>
    <w:p w:rsidR="00DF494D" w:rsidRDefault="00DF494D" w:rsidP="00DF494D">
      <w:pPr>
        <w:spacing w:after="0" w:line="240" w:lineRule="auto"/>
        <w:ind w:left="-567" w:firstLine="567"/>
        <w:jc w:val="both"/>
        <w:rPr>
          <w:rFonts w:ascii="Times New Roman" w:eastAsia="Times New Roman" w:hAnsi="Times New Roman" w:cs="Times New Roman"/>
          <w:sz w:val="28"/>
          <w:szCs w:val="28"/>
          <w:lang w:eastAsia="ru-RU"/>
        </w:rPr>
      </w:pPr>
      <w:r w:rsidRPr="005407D4">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8E20E6">
        <w:rPr>
          <w:rFonts w:ascii="Times New Roman" w:eastAsia="SimSun" w:hAnsi="Times New Roman" w:cs="Times New Roman"/>
          <w:kern w:val="1"/>
          <w:sz w:val="28"/>
          <w:szCs w:val="28"/>
          <w:lang w:eastAsia="zh-CN" w:bidi="hi-IN"/>
        </w:rPr>
        <w:t>Про передачу ТОВАРИСТВУ З ОБМЕЖЕНОЮ ВІДПОВІДАЛЬНІСТЮ</w:t>
      </w:r>
      <w:r>
        <w:rPr>
          <w:rFonts w:ascii="Times New Roman" w:eastAsia="SimSun" w:hAnsi="Times New Roman" w:cs="Times New Roman"/>
          <w:kern w:val="1"/>
          <w:sz w:val="28"/>
          <w:szCs w:val="28"/>
          <w:lang w:eastAsia="zh-CN" w:bidi="hi-IN"/>
        </w:rPr>
        <w:t xml:space="preserve"> «КНЯЖИЙ ЗАТОН»</w:t>
      </w:r>
      <w:r w:rsidRPr="008E20E6">
        <w:rPr>
          <w:rFonts w:ascii="Times New Roman" w:eastAsia="SimSun" w:hAnsi="Times New Roman" w:cs="Times New Roman"/>
          <w:kern w:val="1"/>
          <w:sz w:val="28"/>
          <w:szCs w:val="28"/>
          <w:lang w:eastAsia="zh-CN" w:bidi="hi-IN"/>
        </w:rPr>
        <w:t xml:space="preserve"> земельної ділянки для будівництва житлового комплексу з об`єктами соціально-побутового призначення та школою-дитячим садком першого ступеня на Дніпровській набережній, 1</w:t>
      </w:r>
      <w:r>
        <w:rPr>
          <w:rFonts w:ascii="Times New Roman" w:eastAsia="SimSun" w:hAnsi="Times New Roman" w:cs="Times New Roman"/>
          <w:kern w:val="1"/>
          <w:sz w:val="28"/>
          <w:szCs w:val="28"/>
          <w:lang w:eastAsia="zh-CN" w:bidi="hi-IN"/>
        </w:rPr>
        <w:t>8 у Дарницькому районі м. Києва</w:t>
      </w:r>
      <w:r w:rsidRPr="008E20E6">
        <w:rPr>
          <w:rFonts w:ascii="Times New Roman" w:eastAsia="SimSun" w:hAnsi="Times New Roman" w:cs="Times New Roman"/>
          <w:kern w:val="1"/>
          <w:sz w:val="28"/>
          <w:szCs w:val="28"/>
          <w:lang w:eastAsia="zh-CN" w:bidi="hi-IN"/>
        </w:rPr>
        <w:t xml:space="preserve"> (Д-2926</w:t>
      </w:r>
      <w:r>
        <w:rPr>
          <w:rFonts w:ascii="Times New Roman" w:eastAsia="Times New Roman" w:hAnsi="Times New Roman" w:cs="Times New Roman"/>
          <w:sz w:val="28"/>
          <w:szCs w:val="28"/>
          <w:lang w:eastAsia="ru-RU"/>
        </w:rPr>
        <w:t>).</w:t>
      </w:r>
    </w:p>
    <w:p w:rsidR="00DF494D" w:rsidRDefault="00DF494D" w:rsidP="00BE7C00">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Висловили зауваження депутати Київської міської ради Кутняк С.В., депутатська фракція «Всеукраїнське об’єднання «Свобода», та Меліхова Т.І., депутатська фракція «ВО «Батьківщина».</w:t>
      </w:r>
    </w:p>
    <w:p w:rsidR="00DF494D" w:rsidRPr="005407D4" w:rsidRDefault="00DF494D" w:rsidP="00044AC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sidR="00044ACC">
        <w:rPr>
          <w:rFonts w:ascii="Times New Roman" w:eastAsia="Times New Roman" w:hAnsi="Times New Roman" w:cs="Times New Roman"/>
          <w:sz w:val="28"/>
          <w:szCs w:val="28"/>
          <w:lang w:eastAsia="ru-RU"/>
        </w:rPr>
        <w:t xml:space="preserve">», надав пояснення та </w:t>
      </w:r>
      <w:r>
        <w:rPr>
          <w:rFonts w:ascii="Times New Roman" w:eastAsia="Times New Roman" w:hAnsi="Times New Roman" w:cs="Times New Roman"/>
          <w:bCs/>
          <w:color w:val="000000"/>
          <w:sz w:val="28"/>
          <w:szCs w:val="28"/>
          <w:lang w:eastAsia="ru-RU"/>
        </w:rPr>
        <w:t>озвучив правку</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E57296" w:rsidRPr="00E57296" w:rsidRDefault="00E57296" w:rsidP="00E57296">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E57296">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повідомив присутніх про продовження роботи пленарного засідання Київської міської ради на 30 хвилин.</w:t>
      </w:r>
    </w:p>
    <w:p w:rsidR="001C1097" w:rsidRDefault="001C1097" w:rsidP="001C1097">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 xml:space="preserve">, із врахуванням </w:t>
      </w:r>
      <w:r>
        <w:rPr>
          <w:rFonts w:ascii="Times New Roman" w:eastAsia="Times New Roman" w:hAnsi="Times New Roman" w:cs="Times New Roman"/>
          <w:bCs/>
          <w:color w:val="000000"/>
          <w:sz w:val="28"/>
          <w:szCs w:val="28"/>
          <w:lang w:eastAsia="ru-RU"/>
        </w:rPr>
        <w:t>правки</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1C1097" w:rsidRPr="003A25F2" w:rsidRDefault="001C1097" w:rsidP="001C1097">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64, проти – 0, утр. – 20</w:t>
      </w:r>
      <w:r w:rsidRPr="003A25F2">
        <w:rPr>
          <w:rFonts w:ascii="Times New Roman" w:eastAsia="Times New Roman" w:hAnsi="Times New Roman" w:cs="Times New Roman"/>
          <w:sz w:val="28"/>
          <w:szCs w:val="28"/>
          <w:lang w:eastAsia="ru-RU"/>
        </w:rPr>
        <w:t>).</w:t>
      </w:r>
    </w:p>
    <w:p w:rsidR="008D7E3A" w:rsidRDefault="008D7E3A" w:rsidP="008D7E3A">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8D7E3A">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фізичній особі-підприємцю Танцюрі Миколі Івановичу на вул. Маршала Тимошенка, 7-г (літ. А) в Оболонському районі м. Києва для експлуатації та обслуговування будівлі магазину (К-26231</w:t>
      </w:r>
      <w:r>
        <w:rPr>
          <w:rFonts w:ascii="Times New Roman" w:eastAsia="SimSun" w:hAnsi="Times New Roman" w:cs="Times New Roman"/>
          <w:kern w:val="1"/>
          <w:sz w:val="28"/>
          <w:szCs w:val="28"/>
          <w:lang w:eastAsia="zh-CN" w:bidi="hi-IN"/>
        </w:rPr>
        <w:t>).</w:t>
      </w:r>
    </w:p>
    <w:p w:rsidR="008D7E3A" w:rsidRPr="005407D4" w:rsidRDefault="008D7E3A" w:rsidP="008D7E3A">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8D7E3A" w:rsidRDefault="008D7E3A" w:rsidP="008D7E3A">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8D7E3A" w:rsidRPr="003A25F2" w:rsidRDefault="008D7E3A" w:rsidP="008D7E3A">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58, проти – 0, утр. – 19</w:t>
      </w:r>
      <w:r w:rsidRPr="003A25F2">
        <w:rPr>
          <w:rFonts w:ascii="Times New Roman" w:eastAsia="Times New Roman" w:hAnsi="Times New Roman" w:cs="Times New Roman"/>
          <w:sz w:val="28"/>
          <w:szCs w:val="28"/>
          <w:lang w:eastAsia="ru-RU"/>
        </w:rPr>
        <w:t>).</w:t>
      </w:r>
    </w:p>
    <w:p w:rsidR="00DE50ED" w:rsidRDefault="00DE50ED" w:rsidP="00DE50ED">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DE50ED">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Музею історії міста Києва на вул. Кудрявській, 9 у Шевченківському районі м. Києва для експлуатації та обслуговування будівлі музею (К-25579</w:t>
      </w:r>
      <w:r>
        <w:rPr>
          <w:rFonts w:ascii="Times New Roman" w:eastAsia="SimSun" w:hAnsi="Times New Roman" w:cs="Times New Roman"/>
          <w:kern w:val="1"/>
          <w:sz w:val="28"/>
          <w:szCs w:val="28"/>
          <w:lang w:eastAsia="zh-CN" w:bidi="hi-IN"/>
        </w:rPr>
        <w:t>).</w:t>
      </w:r>
    </w:p>
    <w:p w:rsidR="00DE50ED" w:rsidRPr="005407D4" w:rsidRDefault="00DE50ED" w:rsidP="00DE50E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DE50ED" w:rsidRDefault="00DE50ED" w:rsidP="00DE50ED">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DE50ED" w:rsidRPr="003A25F2" w:rsidRDefault="00DE50ED" w:rsidP="00DE50ED">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75, проти – 0, утр. – 11</w:t>
      </w:r>
      <w:r w:rsidRPr="003A25F2">
        <w:rPr>
          <w:rFonts w:ascii="Times New Roman" w:eastAsia="Times New Roman" w:hAnsi="Times New Roman" w:cs="Times New Roman"/>
          <w:sz w:val="28"/>
          <w:szCs w:val="28"/>
          <w:lang w:eastAsia="ru-RU"/>
        </w:rPr>
        <w:t>).</w:t>
      </w:r>
    </w:p>
    <w:p w:rsidR="00A54E6C" w:rsidRDefault="00A54E6C" w:rsidP="00A54E6C">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A54E6C">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Булгакова, 9 у Святошинському районі м. Києва для утримання та благоустрою зелених насаджень, експлуатації та обслуговування території (К-26373</w:t>
      </w:r>
      <w:r>
        <w:rPr>
          <w:rFonts w:ascii="Times New Roman" w:eastAsia="SimSun" w:hAnsi="Times New Roman" w:cs="Times New Roman"/>
          <w:kern w:val="1"/>
          <w:sz w:val="28"/>
          <w:szCs w:val="28"/>
          <w:lang w:eastAsia="zh-CN" w:bidi="hi-IN"/>
        </w:rPr>
        <w:t>).</w:t>
      </w:r>
    </w:p>
    <w:p w:rsidR="00A54E6C" w:rsidRPr="005407D4" w:rsidRDefault="00A54E6C" w:rsidP="00A54E6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A54E6C" w:rsidRDefault="00A54E6C" w:rsidP="00A54E6C">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A54E6C" w:rsidRPr="003A25F2" w:rsidRDefault="00A54E6C" w:rsidP="00A54E6C">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lastRenderedPageBreak/>
        <w:t>ВИРІШИЛИ:</w:t>
      </w:r>
      <w:r>
        <w:rPr>
          <w:rFonts w:ascii="Times New Roman" w:eastAsia="Times New Roman" w:hAnsi="Times New Roman" w:cs="Times New Roman"/>
          <w:sz w:val="28"/>
          <w:szCs w:val="28"/>
          <w:lang w:eastAsia="ru-RU"/>
        </w:rPr>
        <w:t xml:space="preserve"> Рішення прийнято (за – 83, проти – 0, утр. – 0</w:t>
      </w:r>
      <w:r w:rsidRPr="003A25F2">
        <w:rPr>
          <w:rFonts w:ascii="Times New Roman" w:eastAsia="Times New Roman" w:hAnsi="Times New Roman" w:cs="Times New Roman"/>
          <w:sz w:val="28"/>
          <w:szCs w:val="28"/>
          <w:lang w:eastAsia="ru-RU"/>
        </w:rPr>
        <w:t>).</w:t>
      </w:r>
    </w:p>
    <w:p w:rsidR="00A54E6C" w:rsidRDefault="00A54E6C" w:rsidP="00A54E6C">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A54E6C">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Василя </w:t>
      </w:r>
      <w:proofErr w:type="spellStart"/>
      <w:r w:rsidRPr="00A54E6C">
        <w:rPr>
          <w:rFonts w:ascii="Times New Roman" w:eastAsia="SimSun" w:hAnsi="Times New Roman" w:cs="Times New Roman"/>
          <w:kern w:val="1"/>
          <w:sz w:val="28"/>
          <w:szCs w:val="28"/>
          <w:lang w:eastAsia="zh-CN" w:bidi="hi-IN"/>
        </w:rPr>
        <w:t>Порика</w:t>
      </w:r>
      <w:proofErr w:type="spellEnd"/>
      <w:r w:rsidRPr="00A54E6C">
        <w:rPr>
          <w:rFonts w:ascii="Times New Roman" w:eastAsia="SimSun" w:hAnsi="Times New Roman" w:cs="Times New Roman"/>
          <w:kern w:val="1"/>
          <w:sz w:val="28"/>
          <w:szCs w:val="28"/>
          <w:lang w:eastAsia="zh-CN" w:bidi="hi-IN"/>
        </w:rPr>
        <w:t xml:space="preserve">, 7-9 у Подільському районі м. Києва для утримання зелених насаджень та обслуговування скверу </w:t>
      </w:r>
      <w:r>
        <w:rPr>
          <w:rFonts w:ascii="Times New Roman" w:eastAsia="SimSun" w:hAnsi="Times New Roman" w:cs="Times New Roman"/>
          <w:kern w:val="1"/>
          <w:sz w:val="28"/>
          <w:szCs w:val="28"/>
          <w:lang w:eastAsia="zh-CN" w:bidi="hi-IN"/>
        </w:rPr>
        <w:t xml:space="preserve">                         </w:t>
      </w:r>
      <w:r w:rsidRPr="00A54E6C">
        <w:rPr>
          <w:rFonts w:ascii="Times New Roman" w:eastAsia="SimSun" w:hAnsi="Times New Roman" w:cs="Times New Roman"/>
          <w:kern w:val="1"/>
          <w:sz w:val="28"/>
          <w:szCs w:val="28"/>
          <w:lang w:eastAsia="zh-CN" w:bidi="hi-IN"/>
        </w:rPr>
        <w:t>(К-24262</w:t>
      </w:r>
      <w:r>
        <w:rPr>
          <w:rFonts w:ascii="Times New Roman" w:eastAsia="SimSun" w:hAnsi="Times New Roman" w:cs="Times New Roman"/>
          <w:kern w:val="1"/>
          <w:sz w:val="28"/>
          <w:szCs w:val="28"/>
          <w:lang w:eastAsia="zh-CN" w:bidi="hi-IN"/>
        </w:rPr>
        <w:t>).</w:t>
      </w:r>
    </w:p>
    <w:p w:rsidR="00A54E6C" w:rsidRPr="005407D4" w:rsidRDefault="00A54E6C" w:rsidP="00A54E6C">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A54E6C" w:rsidRDefault="00A54E6C" w:rsidP="00A54E6C">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A54E6C" w:rsidRPr="003A25F2" w:rsidRDefault="00A54E6C" w:rsidP="00A54E6C">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w:t>
      </w:r>
      <w:r w:rsidR="006C3EC9">
        <w:rPr>
          <w:rFonts w:ascii="Times New Roman" w:eastAsia="Times New Roman" w:hAnsi="Times New Roman" w:cs="Times New Roman"/>
          <w:sz w:val="28"/>
          <w:szCs w:val="28"/>
          <w:lang w:eastAsia="ru-RU"/>
        </w:rPr>
        <w:t>нято (за – 84</w:t>
      </w:r>
      <w:r>
        <w:rPr>
          <w:rFonts w:ascii="Times New Roman" w:eastAsia="Times New Roman" w:hAnsi="Times New Roman" w:cs="Times New Roman"/>
          <w:sz w:val="28"/>
          <w:szCs w:val="28"/>
          <w:lang w:eastAsia="ru-RU"/>
        </w:rPr>
        <w:t>, проти – 0, утр. – 0</w:t>
      </w:r>
      <w:r w:rsidRPr="003A25F2">
        <w:rPr>
          <w:rFonts w:ascii="Times New Roman" w:eastAsia="Times New Roman" w:hAnsi="Times New Roman" w:cs="Times New Roman"/>
          <w:sz w:val="28"/>
          <w:szCs w:val="28"/>
          <w:lang w:eastAsia="ru-RU"/>
        </w:rPr>
        <w:t>).</w:t>
      </w:r>
    </w:p>
    <w:p w:rsidR="006C3EC9" w:rsidRDefault="006C3EC9" w:rsidP="006C3EC9">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6C3EC9">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Національному музею літератури України на </w:t>
      </w:r>
      <w:r>
        <w:rPr>
          <w:rFonts w:ascii="Times New Roman" w:eastAsia="SimSun" w:hAnsi="Times New Roman" w:cs="Times New Roman"/>
          <w:kern w:val="1"/>
          <w:sz w:val="28"/>
          <w:szCs w:val="28"/>
          <w:lang w:eastAsia="zh-CN" w:bidi="hi-IN"/>
        </w:rPr>
        <w:t xml:space="preserve">                         </w:t>
      </w:r>
      <w:r w:rsidRPr="006C3EC9">
        <w:rPr>
          <w:rFonts w:ascii="Times New Roman" w:eastAsia="SimSun" w:hAnsi="Times New Roman" w:cs="Times New Roman"/>
          <w:kern w:val="1"/>
          <w:sz w:val="28"/>
          <w:szCs w:val="28"/>
          <w:lang w:eastAsia="zh-CN" w:bidi="hi-IN"/>
        </w:rPr>
        <w:t>вул. Богдана Хмельницького, 11 у Шевченківському районі м. Києва для експлуатації та обслуговування будинку музею (К-25551</w:t>
      </w:r>
      <w:r>
        <w:rPr>
          <w:rFonts w:ascii="Times New Roman" w:eastAsia="SimSun" w:hAnsi="Times New Roman" w:cs="Times New Roman"/>
          <w:kern w:val="1"/>
          <w:sz w:val="28"/>
          <w:szCs w:val="28"/>
          <w:lang w:eastAsia="zh-CN" w:bidi="hi-IN"/>
        </w:rPr>
        <w:t>).</w:t>
      </w:r>
    </w:p>
    <w:p w:rsidR="006C3EC9" w:rsidRPr="005407D4" w:rsidRDefault="006C3EC9" w:rsidP="006C3EC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6C3EC9" w:rsidRDefault="006C3EC9" w:rsidP="006C3EC9">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6C3EC9" w:rsidRPr="003A25F2" w:rsidRDefault="006C3EC9" w:rsidP="006C3EC9">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81, проти – 0, утр. – 0</w:t>
      </w:r>
      <w:r w:rsidRPr="003A25F2">
        <w:rPr>
          <w:rFonts w:ascii="Times New Roman" w:eastAsia="Times New Roman" w:hAnsi="Times New Roman" w:cs="Times New Roman"/>
          <w:sz w:val="28"/>
          <w:szCs w:val="28"/>
          <w:lang w:eastAsia="ru-RU"/>
        </w:rPr>
        <w:t>).</w:t>
      </w:r>
    </w:p>
    <w:p w:rsidR="006C3EC9" w:rsidRDefault="006C3EC9" w:rsidP="006C3EC9">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6C3EC9">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об’єднанню співвласн</w:t>
      </w:r>
      <w:r>
        <w:rPr>
          <w:rFonts w:ascii="Times New Roman" w:eastAsia="SimSun" w:hAnsi="Times New Roman" w:cs="Times New Roman"/>
          <w:kern w:val="1"/>
          <w:sz w:val="28"/>
          <w:szCs w:val="28"/>
          <w:lang w:eastAsia="zh-CN" w:bidi="hi-IN"/>
        </w:rPr>
        <w:t>иків багатоквартирного будинку «ВИМПЕЛ»</w:t>
      </w:r>
      <w:r w:rsidRPr="006C3EC9">
        <w:rPr>
          <w:rFonts w:ascii="Times New Roman" w:eastAsia="SimSun" w:hAnsi="Times New Roman" w:cs="Times New Roman"/>
          <w:kern w:val="1"/>
          <w:sz w:val="28"/>
          <w:szCs w:val="28"/>
          <w:lang w:eastAsia="zh-CN" w:bidi="hi-IN"/>
        </w:rPr>
        <w:t xml:space="preserve"> на вул. Предславинській, 21/23 у Печерському районі м. Києва для експлуатації та обслуговування багатоквартирного житлового будинку  (К-26389</w:t>
      </w:r>
      <w:r>
        <w:rPr>
          <w:rFonts w:ascii="Times New Roman" w:eastAsia="SimSun" w:hAnsi="Times New Roman" w:cs="Times New Roman"/>
          <w:kern w:val="1"/>
          <w:sz w:val="28"/>
          <w:szCs w:val="28"/>
          <w:lang w:eastAsia="zh-CN" w:bidi="hi-IN"/>
        </w:rPr>
        <w:t>).</w:t>
      </w:r>
    </w:p>
    <w:p w:rsidR="006C3EC9" w:rsidRPr="005407D4" w:rsidRDefault="006C3EC9" w:rsidP="006C3EC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6C3EC9" w:rsidRDefault="006C3EC9" w:rsidP="006C3EC9">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6C3EC9" w:rsidRPr="003A25F2" w:rsidRDefault="006C3EC9" w:rsidP="006C3EC9">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82, проти – 0, утр. – 0</w:t>
      </w:r>
      <w:r w:rsidRPr="003A25F2">
        <w:rPr>
          <w:rFonts w:ascii="Times New Roman" w:eastAsia="Times New Roman" w:hAnsi="Times New Roman" w:cs="Times New Roman"/>
          <w:sz w:val="28"/>
          <w:szCs w:val="28"/>
          <w:lang w:eastAsia="ru-RU"/>
        </w:rPr>
        <w:t>).</w:t>
      </w:r>
    </w:p>
    <w:p w:rsidR="00CD23A8" w:rsidRDefault="00CD23A8" w:rsidP="00CD23A8">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CD23A8">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Департаменту культури виконавчого органу Київської міської ради (Київської міської державної адміністрації) на бульв. Тараса Шевченка, 3 у Шевченківському районі м. Києва для експлуатації та обслуговування будівлі органу державної влади та місцевого самоврядування (К-26098</w:t>
      </w:r>
      <w:r>
        <w:rPr>
          <w:rFonts w:ascii="Times New Roman" w:eastAsia="SimSun" w:hAnsi="Times New Roman" w:cs="Times New Roman"/>
          <w:kern w:val="1"/>
          <w:sz w:val="28"/>
          <w:szCs w:val="28"/>
          <w:lang w:eastAsia="zh-CN" w:bidi="hi-IN"/>
        </w:rPr>
        <w:t>).</w:t>
      </w:r>
    </w:p>
    <w:p w:rsidR="00CD23A8" w:rsidRPr="005407D4" w:rsidRDefault="00CD23A8" w:rsidP="00CD23A8">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CD23A8" w:rsidRDefault="00CD23A8" w:rsidP="00CD23A8">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CD23A8" w:rsidRPr="003A25F2" w:rsidRDefault="00CD23A8" w:rsidP="00CD23A8">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83, проти – 0, утр. – 0</w:t>
      </w:r>
      <w:r w:rsidRPr="003A25F2">
        <w:rPr>
          <w:rFonts w:ascii="Times New Roman" w:eastAsia="Times New Roman" w:hAnsi="Times New Roman" w:cs="Times New Roman"/>
          <w:sz w:val="28"/>
          <w:szCs w:val="28"/>
          <w:lang w:eastAsia="ru-RU"/>
        </w:rPr>
        <w:t>).</w:t>
      </w:r>
    </w:p>
    <w:p w:rsidR="002848A6" w:rsidRDefault="002848A6" w:rsidP="002848A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2848A6">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фізичній особі-підприємцю Чех Любов</w:t>
      </w:r>
      <w:r w:rsidR="008112BC">
        <w:rPr>
          <w:rFonts w:ascii="Times New Roman" w:eastAsia="SimSun" w:hAnsi="Times New Roman" w:cs="Times New Roman"/>
          <w:kern w:val="1"/>
          <w:sz w:val="28"/>
          <w:szCs w:val="28"/>
          <w:lang w:eastAsia="zh-CN" w:bidi="hi-IN"/>
        </w:rPr>
        <w:t>і</w:t>
      </w:r>
      <w:r w:rsidRPr="002848A6">
        <w:rPr>
          <w:rFonts w:ascii="Times New Roman" w:eastAsia="SimSun" w:hAnsi="Times New Roman" w:cs="Times New Roman"/>
          <w:kern w:val="1"/>
          <w:sz w:val="28"/>
          <w:szCs w:val="28"/>
          <w:lang w:eastAsia="zh-CN" w:bidi="hi-IN"/>
        </w:rPr>
        <w:t xml:space="preserve"> Петрівні на </w:t>
      </w:r>
      <w:r>
        <w:rPr>
          <w:rFonts w:ascii="Times New Roman" w:eastAsia="SimSun" w:hAnsi="Times New Roman" w:cs="Times New Roman"/>
          <w:kern w:val="1"/>
          <w:sz w:val="28"/>
          <w:szCs w:val="28"/>
          <w:lang w:eastAsia="zh-CN" w:bidi="hi-IN"/>
        </w:rPr>
        <w:t xml:space="preserve">              </w:t>
      </w:r>
      <w:r w:rsidRPr="002848A6">
        <w:rPr>
          <w:rFonts w:ascii="Times New Roman" w:eastAsia="SimSun" w:hAnsi="Times New Roman" w:cs="Times New Roman"/>
          <w:kern w:val="1"/>
          <w:sz w:val="28"/>
          <w:szCs w:val="28"/>
          <w:lang w:eastAsia="zh-CN" w:bidi="hi-IN"/>
        </w:rPr>
        <w:lastRenderedPageBreak/>
        <w:t>вул. Північній, 48-в в Оболонському районі м. Києва для експлуатації та обслуговування магазину з продажу товарів народного споживання (К-25847</w:t>
      </w:r>
      <w:r>
        <w:rPr>
          <w:rFonts w:ascii="Times New Roman" w:eastAsia="SimSun" w:hAnsi="Times New Roman" w:cs="Times New Roman"/>
          <w:kern w:val="1"/>
          <w:sz w:val="28"/>
          <w:szCs w:val="28"/>
          <w:lang w:eastAsia="zh-CN" w:bidi="hi-IN"/>
        </w:rPr>
        <w:t>).</w:t>
      </w:r>
    </w:p>
    <w:p w:rsidR="002848A6" w:rsidRPr="005407D4" w:rsidRDefault="002848A6" w:rsidP="002848A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2848A6" w:rsidRDefault="002848A6" w:rsidP="002848A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2848A6" w:rsidRPr="003A25F2" w:rsidRDefault="002848A6" w:rsidP="002848A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84, проти – 0, утр. – 0</w:t>
      </w:r>
      <w:r w:rsidRPr="003A25F2">
        <w:rPr>
          <w:rFonts w:ascii="Times New Roman" w:eastAsia="Times New Roman" w:hAnsi="Times New Roman" w:cs="Times New Roman"/>
          <w:sz w:val="28"/>
          <w:szCs w:val="28"/>
          <w:lang w:eastAsia="ru-RU"/>
        </w:rPr>
        <w:t>).</w:t>
      </w:r>
    </w:p>
    <w:p w:rsidR="00E7183D" w:rsidRDefault="00AC5EDC" w:rsidP="00E7183D">
      <w:pPr>
        <w:spacing w:after="0" w:line="240" w:lineRule="auto"/>
        <w:ind w:left="-567" w:firstLine="567"/>
        <w:jc w:val="both"/>
        <w:rPr>
          <w:rFonts w:ascii="Times New Roman" w:eastAsia="SimSun" w:hAnsi="Times New Roman" w:cs="Times New Roman"/>
          <w:kern w:val="1"/>
          <w:sz w:val="28"/>
          <w:szCs w:val="28"/>
          <w:lang w:eastAsia="zh-CN" w:bidi="hi-IN"/>
        </w:rPr>
      </w:pP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 xml:space="preserve">», </w:t>
      </w:r>
      <w:r w:rsidR="00E7183D" w:rsidRPr="00D6456E">
        <w:rPr>
          <w:rFonts w:ascii="Times New Roman" w:eastAsia="Times New Roman" w:hAnsi="Times New Roman" w:cs="Times New Roman"/>
          <w:sz w:val="28"/>
          <w:szCs w:val="28"/>
          <w:lang w:eastAsia="ru-RU"/>
        </w:rPr>
        <w:t xml:space="preserve">запропонував повернутись до </w:t>
      </w:r>
      <w:r w:rsidR="00E7183D">
        <w:rPr>
          <w:rFonts w:ascii="Times New Roman" w:eastAsia="Times New Roman" w:hAnsi="Times New Roman" w:cs="Times New Roman"/>
          <w:sz w:val="28"/>
          <w:szCs w:val="28"/>
          <w:lang w:eastAsia="ru-RU"/>
        </w:rPr>
        <w:t>розгляду проекту рішення «</w:t>
      </w:r>
      <w:r w:rsidR="00E7183D" w:rsidRPr="00E7183D">
        <w:rPr>
          <w:rFonts w:ascii="Times New Roman" w:eastAsia="SimSun" w:hAnsi="Times New Roman" w:cs="Times New Roman"/>
          <w:kern w:val="1"/>
          <w:sz w:val="28"/>
          <w:szCs w:val="28"/>
          <w:lang w:eastAsia="zh-CN" w:bidi="hi-IN"/>
        </w:rPr>
        <w:t xml:space="preserve">Про передачу громадянці Васечко Людмилі Василівні земельної ділянки для будівництва, експлуатації та обслуговування транспортної інженерної інфраструктури (без об'єктів дорожнього сервісу) на вул. Єлизавети </w:t>
      </w:r>
      <w:proofErr w:type="spellStart"/>
      <w:r w:rsidR="00E7183D" w:rsidRPr="00E7183D">
        <w:rPr>
          <w:rFonts w:ascii="Times New Roman" w:eastAsia="SimSun" w:hAnsi="Times New Roman" w:cs="Times New Roman"/>
          <w:kern w:val="1"/>
          <w:sz w:val="28"/>
          <w:szCs w:val="28"/>
          <w:lang w:eastAsia="zh-CN" w:bidi="hi-IN"/>
        </w:rPr>
        <w:t>Чавдар</w:t>
      </w:r>
      <w:proofErr w:type="spellEnd"/>
      <w:r w:rsidR="00E7183D" w:rsidRPr="00E7183D">
        <w:rPr>
          <w:rFonts w:ascii="Times New Roman" w:eastAsia="SimSun" w:hAnsi="Times New Roman" w:cs="Times New Roman"/>
          <w:kern w:val="1"/>
          <w:sz w:val="28"/>
          <w:szCs w:val="28"/>
          <w:lang w:eastAsia="zh-CN" w:bidi="hi-IN"/>
        </w:rPr>
        <w:t>, 2 у Дарницькому районі м. Києва</w:t>
      </w:r>
      <w:r w:rsidR="00E7183D">
        <w:rPr>
          <w:rFonts w:ascii="Times New Roman" w:eastAsia="SimSun" w:hAnsi="Times New Roman" w:cs="Times New Roman"/>
          <w:kern w:val="1"/>
          <w:sz w:val="28"/>
          <w:szCs w:val="28"/>
          <w:lang w:eastAsia="zh-CN" w:bidi="hi-IN"/>
        </w:rPr>
        <w:t xml:space="preserve">»    </w:t>
      </w:r>
      <w:r w:rsidR="00E7183D" w:rsidRPr="00E7183D">
        <w:rPr>
          <w:rFonts w:ascii="Times New Roman" w:eastAsia="SimSun" w:hAnsi="Times New Roman" w:cs="Times New Roman"/>
          <w:kern w:val="1"/>
          <w:sz w:val="28"/>
          <w:szCs w:val="28"/>
          <w:lang w:eastAsia="zh-CN" w:bidi="hi-IN"/>
        </w:rPr>
        <w:t xml:space="preserve">  (Д-7593</w:t>
      </w:r>
      <w:r w:rsidR="00E7183D">
        <w:rPr>
          <w:rFonts w:ascii="Times New Roman" w:eastAsia="SimSun" w:hAnsi="Times New Roman" w:cs="Times New Roman"/>
          <w:kern w:val="1"/>
          <w:sz w:val="28"/>
          <w:szCs w:val="28"/>
          <w:lang w:eastAsia="zh-CN" w:bidi="hi-IN"/>
        </w:rPr>
        <w:t>).</w:t>
      </w:r>
    </w:p>
    <w:p w:rsidR="00E7183D" w:rsidRDefault="00E7183D" w:rsidP="00E7183D">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w:t>
      </w:r>
      <w:r>
        <w:rPr>
          <w:rFonts w:ascii="Times New Roman" w:eastAsia="Times New Roman" w:hAnsi="Times New Roman" w:cs="Times New Roman"/>
          <w:sz w:val="28"/>
          <w:szCs w:val="28"/>
          <w:lang w:eastAsia="ru-RU"/>
        </w:rPr>
        <w:t>пропозицію голови</w:t>
      </w:r>
      <w:r w:rsidRPr="00051E31">
        <w:rPr>
          <w:rFonts w:ascii="Times New Roman" w:eastAsia="Times New Roman" w:hAnsi="Times New Roman" w:cs="Times New Roman"/>
          <w:sz w:val="28"/>
          <w:szCs w:val="28"/>
          <w:lang w:eastAsia="ru-RU"/>
        </w:rPr>
        <w:t xml:space="preserve"> постійної комісії Київської міської ради з питань містобудування, архітектури та </w:t>
      </w:r>
      <w:r>
        <w:rPr>
          <w:rFonts w:ascii="Times New Roman" w:eastAsia="Times New Roman" w:hAnsi="Times New Roman" w:cs="Times New Roman"/>
          <w:sz w:val="28"/>
          <w:szCs w:val="28"/>
          <w:lang w:eastAsia="ru-RU"/>
        </w:rPr>
        <w:t>землекористування Міщенка</w:t>
      </w:r>
      <w:r w:rsidRPr="00051E31">
        <w:rPr>
          <w:rFonts w:ascii="Times New Roman" w:eastAsia="Times New Roman" w:hAnsi="Times New Roman" w:cs="Times New Roman"/>
          <w:sz w:val="28"/>
          <w:szCs w:val="28"/>
          <w:lang w:eastAsia="ru-RU"/>
        </w:rPr>
        <w:t xml:space="preserve"> О.Г., депутатська фракція «Солідарність</w:t>
      </w:r>
      <w:r>
        <w:rPr>
          <w:rFonts w:ascii="Times New Roman" w:eastAsia="Times New Roman" w:hAnsi="Times New Roman" w:cs="Times New Roman"/>
          <w:sz w:val="28"/>
          <w:szCs w:val="28"/>
          <w:lang w:eastAsia="ru-RU"/>
        </w:rPr>
        <w:t>».</w:t>
      </w:r>
    </w:p>
    <w:p w:rsidR="00E7183D" w:rsidRPr="003A25F2" w:rsidRDefault="00E7183D" w:rsidP="00E7183D">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w:t>
      </w:r>
      <w:r w:rsidR="00874AFD">
        <w:rPr>
          <w:rFonts w:ascii="Times New Roman" w:eastAsia="Times New Roman" w:hAnsi="Times New Roman" w:cs="Times New Roman"/>
          <w:sz w:val="28"/>
          <w:szCs w:val="28"/>
          <w:lang w:eastAsia="ru-RU"/>
        </w:rPr>
        <w:t>нято (за – 66</w:t>
      </w:r>
      <w:r>
        <w:rPr>
          <w:rFonts w:ascii="Times New Roman" w:eastAsia="Times New Roman" w:hAnsi="Times New Roman" w:cs="Times New Roman"/>
          <w:sz w:val="28"/>
          <w:szCs w:val="28"/>
          <w:lang w:eastAsia="ru-RU"/>
        </w:rPr>
        <w:t>, проти – 0, утр.</w:t>
      </w:r>
      <w:r w:rsidR="00874AFD">
        <w:rPr>
          <w:rFonts w:ascii="Times New Roman" w:eastAsia="Times New Roman" w:hAnsi="Times New Roman" w:cs="Times New Roman"/>
          <w:sz w:val="28"/>
          <w:szCs w:val="28"/>
          <w:lang w:eastAsia="ru-RU"/>
        </w:rPr>
        <w:t xml:space="preserve"> – 12</w:t>
      </w:r>
      <w:r w:rsidRPr="003A25F2">
        <w:rPr>
          <w:rFonts w:ascii="Times New Roman" w:eastAsia="Times New Roman" w:hAnsi="Times New Roman" w:cs="Times New Roman"/>
          <w:sz w:val="28"/>
          <w:szCs w:val="28"/>
          <w:lang w:eastAsia="ru-RU"/>
        </w:rPr>
        <w:t>).</w:t>
      </w:r>
    </w:p>
    <w:p w:rsidR="00E7183D" w:rsidRPr="00E03D38" w:rsidRDefault="00E03D38" w:rsidP="00E7183D">
      <w:pPr>
        <w:spacing w:after="0" w:line="240" w:lineRule="auto"/>
        <w:ind w:left="-567" w:firstLine="567"/>
        <w:jc w:val="both"/>
        <w:rPr>
          <w:rFonts w:ascii="Times New Roman" w:eastAsia="Times New Roman" w:hAnsi="Times New Roman" w:cs="Times New Roman"/>
          <w:b/>
          <w:sz w:val="28"/>
          <w:szCs w:val="28"/>
          <w:lang w:eastAsia="ru-RU"/>
        </w:rPr>
      </w:pPr>
      <w:r w:rsidRPr="00E03D38">
        <w:rPr>
          <w:rFonts w:ascii="Times New Roman" w:eastAsia="Times New Roman" w:hAnsi="Times New Roman" w:cs="Times New Roman"/>
          <w:b/>
          <w:sz w:val="28"/>
          <w:szCs w:val="28"/>
          <w:lang w:eastAsia="ru-RU"/>
        </w:rPr>
        <w:t>СЛУХАЛИ:</w:t>
      </w:r>
      <w:r w:rsidRPr="00E03D38">
        <w:rPr>
          <w:rFonts w:ascii="Times New Roman" w:eastAsia="SimSun" w:hAnsi="Times New Roman" w:cs="Times New Roman"/>
          <w:kern w:val="1"/>
          <w:sz w:val="28"/>
          <w:szCs w:val="28"/>
          <w:lang w:eastAsia="zh-CN" w:bidi="hi-IN"/>
        </w:rPr>
        <w:t xml:space="preserve"> </w:t>
      </w:r>
      <w:r w:rsidRPr="00E7183D">
        <w:rPr>
          <w:rFonts w:ascii="Times New Roman" w:eastAsia="SimSun" w:hAnsi="Times New Roman" w:cs="Times New Roman"/>
          <w:kern w:val="1"/>
          <w:sz w:val="28"/>
          <w:szCs w:val="28"/>
          <w:lang w:eastAsia="zh-CN" w:bidi="hi-IN"/>
        </w:rPr>
        <w:t xml:space="preserve">Про передачу громадянці Васечко Людмилі Василівні земельної ділянки для будівництва, експлуатації та обслуговування транспортної інженерної інфраструктури (без об'єктів дорожнього сервісу) на вул. Єлизавети </w:t>
      </w:r>
      <w:proofErr w:type="spellStart"/>
      <w:r w:rsidRPr="00E7183D">
        <w:rPr>
          <w:rFonts w:ascii="Times New Roman" w:eastAsia="SimSun" w:hAnsi="Times New Roman" w:cs="Times New Roman"/>
          <w:kern w:val="1"/>
          <w:sz w:val="28"/>
          <w:szCs w:val="28"/>
          <w:lang w:eastAsia="zh-CN" w:bidi="hi-IN"/>
        </w:rPr>
        <w:t>Чавдар</w:t>
      </w:r>
      <w:proofErr w:type="spellEnd"/>
      <w:r w:rsidRPr="00E7183D">
        <w:rPr>
          <w:rFonts w:ascii="Times New Roman" w:eastAsia="SimSun" w:hAnsi="Times New Roman" w:cs="Times New Roman"/>
          <w:kern w:val="1"/>
          <w:sz w:val="28"/>
          <w:szCs w:val="28"/>
          <w:lang w:eastAsia="zh-CN" w:bidi="hi-IN"/>
        </w:rPr>
        <w:t>, 2 у Дарницькому районі м. Києва (Д-7593</w:t>
      </w:r>
      <w:r>
        <w:rPr>
          <w:rFonts w:ascii="Times New Roman" w:eastAsia="SimSun" w:hAnsi="Times New Roman" w:cs="Times New Roman"/>
          <w:kern w:val="1"/>
          <w:sz w:val="28"/>
          <w:szCs w:val="28"/>
          <w:lang w:eastAsia="zh-CN" w:bidi="hi-IN"/>
        </w:rPr>
        <w:t>).</w:t>
      </w:r>
    </w:p>
    <w:p w:rsidR="00E03D38" w:rsidRPr="005407D4" w:rsidRDefault="00E03D38" w:rsidP="00E03D38">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  та</w:t>
      </w:r>
      <w:r w:rsidRPr="00E03D38">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озвучив правку</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E03D38" w:rsidRDefault="00E03D38" w:rsidP="00E03D38">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 xml:space="preserve">, із врахуванням </w:t>
      </w:r>
      <w:r>
        <w:rPr>
          <w:rFonts w:ascii="Times New Roman" w:eastAsia="Times New Roman" w:hAnsi="Times New Roman" w:cs="Times New Roman"/>
          <w:bCs/>
          <w:color w:val="000000"/>
          <w:sz w:val="28"/>
          <w:szCs w:val="28"/>
          <w:lang w:eastAsia="ru-RU"/>
        </w:rPr>
        <w:t>правки</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 містобудування, архітектури та землекористування до зазначеного прое</w:t>
      </w:r>
      <w:r>
        <w:rPr>
          <w:rFonts w:ascii="Times New Roman" w:eastAsia="Times New Roman" w:hAnsi="Times New Roman" w:cs="Times New Roman"/>
          <w:sz w:val="28"/>
          <w:szCs w:val="28"/>
          <w:lang w:eastAsia="ru-RU"/>
        </w:rPr>
        <w:t>кту рішення</w:t>
      </w:r>
      <w:r w:rsidRPr="00051E31">
        <w:rPr>
          <w:rFonts w:ascii="Times New Roman" w:eastAsia="Times New Roman" w:hAnsi="Times New Roman" w:cs="Times New Roman"/>
          <w:sz w:val="28"/>
          <w:szCs w:val="28"/>
          <w:lang w:eastAsia="ru-RU"/>
        </w:rPr>
        <w:t>.</w:t>
      </w:r>
    </w:p>
    <w:p w:rsidR="00E85365" w:rsidRPr="003A25F2" w:rsidRDefault="00E85365" w:rsidP="00E85365">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73, проти – 0, утр. – 10</w:t>
      </w:r>
      <w:r w:rsidRPr="003A25F2">
        <w:rPr>
          <w:rFonts w:ascii="Times New Roman" w:eastAsia="Times New Roman" w:hAnsi="Times New Roman" w:cs="Times New Roman"/>
          <w:sz w:val="28"/>
          <w:szCs w:val="28"/>
          <w:lang w:eastAsia="ru-RU"/>
        </w:rPr>
        <w:t>).</w:t>
      </w:r>
    </w:p>
    <w:p w:rsidR="00CB58AF" w:rsidRDefault="00E85365" w:rsidP="00BE7C00">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Голова постійної комісії Київської міської ради з питань екологічної політики Яловий К.В., депутатська фракція «Єдність», </w:t>
      </w:r>
      <w:r w:rsidRPr="00D6456E">
        <w:rPr>
          <w:rFonts w:ascii="Times New Roman" w:eastAsia="Times New Roman" w:hAnsi="Times New Roman" w:cs="Times New Roman"/>
          <w:sz w:val="28"/>
          <w:szCs w:val="28"/>
          <w:lang w:eastAsia="ru-RU"/>
        </w:rPr>
        <w:t xml:space="preserve">запропонував повернутись до </w:t>
      </w:r>
      <w:r>
        <w:rPr>
          <w:rFonts w:ascii="Times New Roman" w:eastAsia="Times New Roman" w:hAnsi="Times New Roman" w:cs="Times New Roman"/>
          <w:sz w:val="28"/>
          <w:szCs w:val="28"/>
          <w:lang w:eastAsia="ru-RU"/>
        </w:rPr>
        <w:t>розгляду проекту рішення «</w:t>
      </w:r>
      <w:r w:rsidRPr="00E85365">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фізичній особі-підприємцю Танцюрі Миколі Івановичу на вул. Маршала Тимошенка, 7-г (літ. А) в Оболонському районі м. Києва для експлуатації та обслуговування будівлі магазину</w:t>
      </w:r>
      <w:r>
        <w:rPr>
          <w:rFonts w:ascii="Times New Roman" w:eastAsia="SimSun" w:hAnsi="Times New Roman" w:cs="Times New Roman"/>
          <w:kern w:val="1"/>
          <w:sz w:val="28"/>
          <w:szCs w:val="28"/>
          <w:lang w:eastAsia="zh-CN" w:bidi="hi-IN"/>
        </w:rPr>
        <w:t>»</w:t>
      </w:r>
      <w:r w:rsidRPr="00E85365">
        <w:rPr>
          <w:rFonts w:ascii="Times New Roman" w:eastAsia="SimSun" w:hAnsi="Times New Roman" w:cs="Times New Roman"/>
          <w:kern w:val="1"/>
          <w:sz w:val="28"/>
          <w:szCs w:val="28"/>
          <w:lang w:eastAsia="zh-CN" w:bidi="hi-IN"/>
        </w:rPr>
        <w:t xml:space="preserve"> (К-26231</w:t>
      </w:r>
      <w:r>
        <w:rPr>
          <w:rFonts w:ascii="Times New Roman" w:eastAsia="SimSun" w:hAnsi="Times New Roman" w:cs="Times New Roman"/>
          <w:kern w:val="1"/>
          <w:sz w:val="28"/>
          <w:szCs w:val="28"/>
          <w:lang w:eastAsia="zh-CN" w:bidi="hi-IN"/>
        </w:rPr>
        <w:t>).</w:t>
      </w:r>
    </w:p>
    <w:p w:rsidR="00CB58AF" w:rsidRDefault="00E85365"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w:t>
      </w:r>
      <w:r>
        <w:rPr>
          <w:rFonts w:ascii="Times New Roman" w:eastAsia="Times New Roman" w:hAnsi="Times New Roman" w:cs="Times New Roman"/>
          <w:sz w:val="28"/>
          <w:szCs w:val="28"/>
          <w:lang w:eastAsia="ru-RU"/>
        </w:rPr>
        <w:t>пропозицію голови постійної комісії Київської міської ради з питань екологічної політики Ялового К.В., депутатська фракція «Єдність».</w:t>
      </w:r>
    </w:p>
    <w:p w:rsidR="00E85365" w:rsidRPr="003A25F2" w:rsidRDefault="00E85365" w:rsidP="00E85365">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61, проти – 0, утр. – 22</w:t>
      </w:r>
      <w:r w:rsidRPr="003A25F2">
        <w:rPr>
          <w:rFonts w:ascii="Times New Roman" w:eastAsia="Times New Roman" w:hAnsi="Times New Roman" w:cs="Times New Roman"/>
          <w:sz w:val="28"/>
          <w:szCs w:val="28"/>
          <w:lang w:eastAsia="ru-RU"/>
        </w:rPr>
        <w:t>).</w:t>
      </w:r>
    </w:p>
    <w:p w:rsidR="00CB58AF" w:rsidRDefault="002F26A5" w:rsidP="00BE7C00">
      <w:pPr>
        <w:spacing w:after="0" w:line="240" w:lineRule="auto"/>
        <w:ind w:left="-567" w:firstLine="567"/>
        <w:jc w:val="both"/>
        <w:rPr>
          <w:rFonts w:ascii="Times New Roman" w:eastAsia="Times New Roman" w:hAnsi="Times New Roman" w:cs="Times New Roman"/>
          <w:sz w:val="28"/>
          <w:szCs w:val="28"/>
          <w:lang w:eastAsia="ru-RU"/>
        </w:rPr>
      </w:pPr>
      <w:r w:rsidRPr="00E03D38">
        <w:rPr>
          <w:rFonts w:ascii="Times New Roman" w:eastAsia="Times New Roman" w:hAnsi="Times New Roman" w:cs="Times New Roman"/>
          <w:b/>
          <w:sz w:val="28"/>
          <w:szCs w:val="28"/>
          <w:lang w:eastAsia="ru-RU"/>
        </w:rPr>
        <w:t>СЛУХАЛИ:</w:t>
      </w:r>
      <w:r>
        <w:rPr>
          <w:rFonts w:ascii="Times New Roman" w:eastAsia="Times New Roman" w:hAnsi="Times New Roman" w:cs="Times New Roman"/>
          <w:b/>
          <w:sz w:val="28"/>
          <w:szCs w:val="28"/>
          <w:lang w:eastAsia="ru-RU"/>
        </w:rPr>
        <w:t xml:space="preserve"> </w:t>
      </w:r>
      <w:r w:rsidRPr="00E85365">
        <w:rPr>
          <w:rFonts w:ascii="Times New Roman" w:eastAsia="SimSun" w:hAnsi="Times New Roman" w:cs="Times New Roman"/>
          <w:kern w:val="1"/>
          <w:sz w:val="28"/>
          <w:szCs w:val="28"/>
          <w:lang w:eastAsia="zh-CN" w:bidi="hi-IN"/>
        </w:rPr>
        <w:t xml:space="preserve">Про надання дозволу на розроблення проекту землеустрою щодо відведення земельної ділянки фізичній особі-підприємцю Танцюрі Миколі Івановичу </w:t>
      </w:r>
      <w:r w:rsidRPr="00E85365">
        <w:rPr>
          <w:rFonts w:ascii="Times New Roman" w:eastAsia="SimSun" w:hAnsi="Times New Roman" w:cs="Times New Roman"/>
          <w:kern w:val="1"/>
          <w:sz w:val="28"/>
          <w:szCs w:val="28"/>
          <w:lang w:eastAsia="zh-CN" w:bidi="hi-IN"/>
        </w:rPr>
        <w:lastRenderedPageBreak/>
        <w:t>на вул. Маршала Тимошенка, 7-г (літ. А) в Оболонському районі м. Києва для експлуатації та обслуговування будівлі магазину (К-26231</w:t>
      </w:r>
      <w:r>
        <w:rPr>
          <w:rFonts w:ascii="Times New Roman" w:eastAsia="SimSun" w:hAnsi="Times New Roman" w:cs="Times New Roman"/>
          <w:kern w:val="1"/>
          <w:sz w:val="28"/>
          <w:szCs w:val="28"/>
          <w:lang w:eastAsia="zh-CN" w:bidi="hi-IN"/>
        </w:rPr>
        <w:t>).</w:t>
      </w:r>
    </w:p>
    <w:p w:rsidR="00CB58AF" w:rsidRDefault="00055968"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055968" w:rsidRPr="003A25F2" w:rsidRDefault="00055968" w:rsidP="00055968">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61, проти – 0, утр. – 25</w:t>
      </w:r>
      <w:r w:rsidRPr="003A25F2">
        <w:rPr>
          <w:rFonts w:ascii="Times New Roman" w:eastAsia="Times New Roman" w:hAnsi="Times New Roman" w:cs="Times New Roman"/>
          <w:sz w:val="28"/>
          <w:szCs w:val="28"/>
          <w:lang w:eastAsia="ru-RU"/>
        </w:rPr>
        <w:t>).</w:t>
      </w:r>
    </w:p>
    <w:p w:rsidR="00CB58AF" w:rsidRDefault="00055968" w:rsidP="00BE7C00">
      <w:pPr>
        <w:spacing w:after="0" w:line="240" w:lineRule="auto"/>
        <w:ind w:left="-567" w:firstLine="567"/>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sz w:val="28"/>
          <w:szCs w:val="28"/>
          <w:lang w:eastAsia="ru-RU"/>
        </w:rPr>
        <w:t xml:space="preserve">Депутат Київської міської ради </w:t>
      </w:r>
      <w:proofErr w:type="spellStart"/>
      <w:r>
        <w:rPr>
          <w:rFonts w:ascii="Times New Roman" w:eastAsia="Times New Roman" w:hAnsi="Times New Roman" w:cs="Times New Roman"/>
          <w:sz w:val="28"/>
          <w:szCs w:val="28"/>
          <w:lang w:eastAsia="ru-RU"/>
        </w:rPr>
        <w:t>Дрепін</w:t>
      </w:r>
      <w:proofErr w:type="spellEnd"/>
      <w:r>
        <w:rPr>
          <w:rFonts w:ascii="Times New Roman" w:eastAsia="Times New Roman" w:hAnsi="Times New Roman" w:cs="Times New Roman"/>
          <w:sz w:val="28"/>
          <w:szCs w:val="28"/>
          <w:lang w:eastAsia="ru-RU"/>
        </w:rPr>
        <w:t xml:space="preserve"> А.В., депутатська фракція «Солідарність», </w:t>
      </w:r>
      <w:r w:rsidRPr="00D6456E">
        <w:rPr>
          <w:rFonts w:ascii="Times New Roman" w:eastAsia="Times New Roman" w:hAnsi="Times New Roman" w:cs="Times New Roman"/>
          <w:sz w:val="28"/>
          <w:szCs w:val="28"/>
          <w:lang w:eastAsia="ru-RU"/>
        </w:rPr>
        <w:t xml:space="preserve">запропонував повернутись до </w:t>
      </w:r>
      <w:r>
        <w:rPr>
          <w:rFonts w:ascii="Times New Roman" w:eastAsia="Times New Roman" w:hAnsi="Times New Roman" w:cs="Times New Roman"/>
          <w:sz w:val="28"/>
          <w:szCs w:val="28"/>
          <w:lang w:eastAsia="ru-RU"/>
        </w:rPr>
        <w:t>розгляду проекту рішення «</w:t>
      </w:r>
      <w:r w:rsidRPr="00055968">
        <w:rPr>
          <w:rFonts w:ascii="Times New Roman" w:eastAsia="SimSun" w:hAnsi="Times New Roman" w:cs="Times New Roman"/>
          <w:kern w:val="1"/>
          <w:sz w:val="28"/>
          <w:szCs w:val="28"/>
          <w:lang w:eastAsia="zh-CN" w:bidi="hi-IN"/>
        </w:rPr>
        <w:t xml:space="preserve">Про затвердження детального плану території в межах вулиць </w:t>
      </w:r>
      <w:r w:rsidR="002D65DD">
        <w:rPr>
          <w:rFonts w:ascii="Times New Roman" w:eastAsia="SimSun" w:hAnsi="Times New Roman" w:cs="Times New Roman"/>
          <w:kern w:val="1"/>
          <w:sz w:val="28"/>
          <w:szCs w:val="28"/>
          <w:lang w:eastAsia="zh-CN" w:bidi="hi-IN"/>
        </w:rPr>
        <w:t>Електриків, Набережно-Рибальської дороги</w:t>
      </w:r>
      <w:r w:rsidRPr="00055968">
        <w:rPr>
          <w:rFonts w:ascii="Times New Roman" w:eastAsia="SimSun" w:hAnsi="Times New Roman" w:cs="Times New Roman"/>
          <w:kern w:val="1"/>
          <w:sz w:val="28"/>
          <w:szCs w:val="28"/>
          <w:lang w:eastAsia="zh-CN" w:bidi="hi-IN"/>
        </w:rPr>
        <w:t xml:space="preserve"> у Подільському районі м. Києва</w:t>
      </w:r>
      <w:r>
        <w:rPr>
          <w:rFonts w:ascii="Times New Roman" w:eastAsia="SimSun" w:hAnsi="Times New Roman" w:cs="Times New Roman"/>
          <w:kern w:val="1"/>
          <w:sz w:val="28"/>
          <w:szCs w:val="28"/>
          <w:lang w:eastAsia="zh-CN" w:bidi="hi-IN"/>
        </w:rPr>
        <w:t>».</w:t>
      </w:r>
    </w:p>
    <w:p w:rsidR="00055968" w:rsidRDefault="00055968"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поставив на голосування </w:t>
      </w:r>
      <w:r>
        <w:rPr>
          <w:rFonts w:ascii="Times New Roman" w:eastAsia="Times New Roman" w:hAnsi="Times New Roman" w:cs="Times New Roman"/>
          <w:sz w:val="28"/>
          <w:szCs w:val="28"/>
          <w:lang w:eastAsia="ru-RU"/>
        </w:rPr>
        <w:t xml:space="preserve">пропозицію депутата Київської міської ради </w:t>
      </w:r>
      <w:proofErr w:type="spellStart"/>
      <w:r>
        <w:rPr>
          <w:rFonts w:ascii="Times New Roman" w:eastAsia="Times New Roman" w:hAnsi="Times New Roman" w:cs="Times New Roman"/>
          <w:sz w:val="28"/>
          <w:szCs w:val="28"/>
          <w:lang w:eastAsia="ru-RU"/>
        </w:rPr>
        <w:t>Дрепіна</w:t>
      </w:r>
      <w:proofErr w:type="spellEnd"/>
      <w:r>
        <w:rPr>
          <w:rFonts w:ascii="Times New Roman" w:eastAsia="Times New Roman" w:hAnsi="Times New Roman" w:cs="Times New Roman"/>
          <w:sz w:val="28"/>
          <w:szCs w:val="28"/>
          <w:lang w:eastAsia="ru-RU"/>
        </w:rPr>
        <w:t xml:space="preserve"> А.В., депутатська фракція «Солідарність».</w:t>
      </w:r>
    </w:p>
    <w:p w:rsidR="00055968" w:rsidRPr="003A25F2" w:rsidRDefault="00055968" w:rsidP="00055968">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006E75DD">
        <w:rPr>
          <w:rFonts w:ascii="Times New Roman" w:eastAsia="Times New Roman" w:hAnsi="Times New Roman" w:cs="Times New Roman"/>
          <w:sz w:val="28"/>
          <w:szCs w:val="28"/>
          <w:lang w:eastAsia="ru-RU"/>
        </w:rPr>
        <w:t xml:space="preserve">не </w:t>
      </w:r>
      <w:r>
        <w:rPr>
          <w:rFonts w:ascii="Times New Roman" w:eastAsia="Times New Roman" w:hAnsi="Times New Roman" w:cs="Times New Roman"/>
          <w:sz w:val="28"/>
          <w:szCs w:val="28"/>
          <w:lang w:eastAsia="ru-RU"/>
        </w:rPr>
        <w:t>прийнято (за – 59, проти – 24, утр. – 1</w:t>
      </w:r>
      <w:r w:rsidRPr="003A25F2">
        <w:rPr>
          <w:rFonts w:ascii="Times New Roman" w:eastAsia="Times New Roman" w:hAnsi="Times New Roman" w:cs="Times New Roman"/>
          <w:sz w:val="28"/>
          <w:szCs w:val="28"/>
          <w:lang w:eastAsia="ru-RU"/>
        </w:rPr>
        <w:t>).</w:t>
      </w:r>
    </w:p>
    <w:p w:rsidR="006C178D" w:rsidRDefault="006C178D" w:rsidP="006C178D">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6C178D">
        <w:rPr>
          <w:rFonts w:ascii="Times New Roman" w:eastAsia="SimSun" w:hAnsi="Times New Roman" w:cs="Times New Roman"/>
          <w:kern w:val="1"/>
          <w:sz w:val="28"/>
          <w:szCs w:val="28"/>
          <w:lang w:eastAsia="zh-CN" w:bidi="hi-IN"/>
        </w:rPr>
        <w:t xml:space="preserve">Про затвердження проекту землеустрою щодо відведення земельної ділянки Головному управлінню Служби безпеки України у м. Києві та Київській області для експлуатації та обслуговування адміністративної будівлі у </w:t>
      </w:r>
      <w:r>
        <w:rPr>
          <w:rFonts w:ascii="Times New Roman" w:eastAsia="SimSun" w:hAnsi="Times New Roman" w:cs="Times New Roman"/>
          <w:kern w:val="1"/>
          <w:sz w:val="28"/>
          <w:szCs w:val="28"/>
          <w:lang w:eastAsia="zh-CN" w:bidi="hi-IN"/>
        </w:rPr>
        <w:t xml:space="preserve">                                  </w:t>
      </w:r>
      <w:r w:rsidRPr="006C178D">
        <w:rPr>
          <w:rFonts w:ascii="Times New Roman" w:eastAsia="SimSun" w:hAnsi="Times New Roman" w:cs="Times New Roman"/>
          <w:kern w:val="1"/>
          <w:sz w:val="28"/>
          <w:szCs w:val="28"/>
          <w:lang w:eastAsia="zh-CN" w:bidi="hi-IN"/>
        </w:rPr>
        <w:t>пров. Задорожному, 2 у Голосіївському районі м. Києва (Д-4722</w:t>
      </w:r>
      <w:r>
        <w:rPr>
          <w:rFonts w:ascii="Times New Roman" w:eastAsia="SimSun" w:hAnsi="Times New Roman" w:cs="Times New Roman"/>
          <w:kern w:val="1"/>
          <w:sz w:val="28"/>
          <w:szCs w:val="28"/>
          <w:lang w:eastAsia="zh-CN" w:bidi="hi-IN"/>
        </w:rPr>
        <w:t>).</w:t>
      </w:r>
    </w:p>
    <w:p w:rsidR="006C178D" w:rsidRPr="005407D4" w:rsidRDefault="006C178D" w:rsidP="006C178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6C178D" w:rsidRDefault="006C178D" w:rsidP="006C178D">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6C178D" w:rsidRPr="003A25F2" w:rsidRDefault="006C178D" w:rsidP="006C178D">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83, проти – 0, утр. – 0</w:t>
      </w:r>
      <w:r w:rsidRPr="003A25F2">
        <w:rPr>
          <w:rFonts w:ascii="Times New Roman" w:eastAsia="Times New Roman" w:hAnsi="Times New Roman" w:cs="Times New Roman"/>
          <w:sz w:val="28"/>
          <w:szCs w:val="28"/>
          <w:lang w:eastAsia="ru-RU"/>
        </w:rPr>
        <w:t>).</w:t>
      </w:r>
    </w:p>
    <w:p w:rsidR="00CD0396" w:rsidRDefault="00CD0396" w:rsidP="00CD039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CD0396">
        <w:rPr>
          <w:rFonts w:ascii="Times New Roman" w:eastAsia="SimSun" w:hAnsi="Times New Roman" w:cs="Times New Roman"/>
          <w:kern w:val="1"/>
          <w:sz w:val="28"/>
          <w:szCs w:val="28"/>
          <w:lang w:eastAsia="zh-CN" w:bidi="hi-IN"/>
        </w:rPr>
        <w:t>Про затвердження проекту землеустрою щодо відведення земельної д</w:t>
      </w:r>
      <w:r>
        <w:rPr>
          <w:rFonts w:ascii="Times New Roman" w:eastAsia="SimSun" w:hAnsi="Times New Roman" w:cs="Times New Roman"/>
          <w:kern w:val="1"/>
          <w:sz w:val="28"/>
          <w:szCs w:val="28"/>
          <w:lang w:eastAsia="zh-CN" w:bidi="hi-IN"/>
        </w:rPr>
        <w:t>ілянки ДЕРЖАВНОМУ ПІДПРИЄМСТВУ «РАДІОВИМІРЮВАЧ»</w:t>
      </w:r>
      <w:r w:rsidRPr="00CD0396">
        <w:rPr>
          <w:rFonts w:ascii="Times New Roman" w:eastAsia="SimSun" w:hAnsi="Times New Roman" w:cs="Times New Roman"/>
          <w:kern w:val="1"/>
          <w:sz w:val="28"/>
          <w:szCs w:val="28"/>
          <w:lang w:eastAsia="zh-CN" w:bidi="hi-IN"/>
        </w:rPr>
        <w:t xml:space="preserve"> для експлуатації та обслуговування </w:t>
      </w:r>
      <w:r w:rsidR="002D65DD">
        <w:rPr>
          <w:rFonts w:ascii="Times New Roman" w:eastAsia="SimSun" w:hAnsi="Times New Roman" w:cs="Times New Roman"/>
          <w:kern w:val="1"/>
          <w:sz w:val="28"/>
          <w:szCs w:val="28"/>
          <w:lang w:eastAsia="zh-CN" w:bidi="hi-IN"/>
        </w:rPr>
        <w:t>будівлі та споруд дитячого садка</w:t>
      </w:r>
      <w:r w:rsidRPr="00CD0396">
        <w:rPr>
          <w:rFonts w:ascii="Times New Roman" w:eastAsia="SimSun" w:hAnsi="Times New Roman" w:cs="Times New Roman"/>
          <w:kern w:val="1"/>
          <w:sz w:val="28"/>
          <w:szCs w:val="28"/>
          <w:lang w:eastAsia="zh-CN" w:bidi="hi-IN"/>
        </w:rPr>
        <w:t xml:space="preserve"> на вул. Дніпродзержинській, 110 у Дарницькому районі м. Києва (Д-5744</w:t>
      </w:r>
      <w:r>
        <w:rPr>
          <w:rFonts w:ascii="Times New Roman" w:eastAsia="SimSun" w:hAnsi="Times New Roman" w:cs="Times New Roman"/>
          <w:kern w:val="1"/>
          <w:sz w:val="28"/>
          <w:szCs w:val="28"/>
          <w:lang w:eastAsia="zh-CN" w:bidi="hi-IN"/>
        </w:rPr>
        <w:t>).</w:t>
      </w:r>
    </w:p>
    <w:p w:rsidR="00CD0396" w:rsidRPr="005407D4" w:rsidRDefault="00CD0396" w:rsidP="00CD039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00DC03F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та озвучив </w:t>
      </w:r>
      <w:r>
        <w:rPr>
          <w:rFonts w:ascii="Times New Roman" w:eastAsia="Times New Roman" w:hAnsi="Times New Roman" w:cs="Times New Roman"/>
          <w:bCs/>
          <w:color w:val="000000"/>
          <w:sz w:val="28"/>
          <w:szCs w:val="28"/>
          <w:lang w:eastAsia="ru-RU"/>
        </w:rPr>
        <w:t>пропозиції</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w:t>
      </w:r>
      <w:r>
        <w:rPr>
          <w:rFonts w:ascii="Times New Roman" w:eastAsia="Times New Roman" w:hAnsi="Times New Roman" w:cs="Times New Roman"/>
          <w:sz w:val="28"/>
          <w:szCs w:val="28"/>
          <w:lang w:eastAsia="ru-RU"/>
        </w:rPr>
        <w:t xml:space="preserve"> освіти, науки, сім’ї, молоді та спорту</w:t>
      </w:r>
      <w:r w:rsidRPr="00051E31">
        <w:rPr>
          <w:rFonts w:ascii="Times New Roman" w:eastAsia="Times New Roman" w:hAnsi="Times New Roman" w:cs="Times New Roman"/>
          <w:sz w:val="28"/>
          <w:szCs w:val="28"/>
          <w:lang w:eastAsia="ru-RU"/>
        </w:rPr>
        <w:t>.</w:t>
      </w:r>
    </w:p>
    <w:p w:rsidR="00CD0396" w:rsidRDefault="00EB4AF7" w:rsidP="00CD0396">
      <w:pPr>
        <w:spacing w:after="0" w:line="240" w:lineRule="auto"/>
        <w:ind w:left="-567" w:firstLine="567"/>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 xml:space="preserve">Заступник міського голови – секретар Київської міської ради Прокопів В.В. оголосив </w:t>
      </w:r>
      <w:r>
        <w:rPr>
          <w:rFonts w:ascii="Times New Roman" w:eastAsia="Times New Roman" w:hAnsi="Times New Roman" w:cs="Times New Roman"/>
          <w:sz w:val="28"/>
          <w:szCs w:val="28"/>
          <w:lang w:eastAsia="ru-RU"/>
        </w:rPr>
        <w:t xml:space="preserve">технічну </w:t>
      </w:r>
      <w:r w:rsidRPr="00B95ED9">
        <w:rPr>
          <w:rFonts w:ascii="Times New Roman" w:eastAsia="Times New Roman" w:hAnsi="Times New Roman" w:cs="Times New Roman"/>
          <w:sz w:val="28"/>
          <w:szCs w:val="28"/>
          <w:lang w:eastAsia="ru-RU"/>
        </w:rPr>
        <w:t>перерву</w:t>
      </w:r>
      <w:r>
        <w:rPr>
          <w:rFonts w:ascii="Times New Roman" w:eastAsia="Times New Roman" w:hAnsi="Times New Roman" w:cs="Times New Roman"/>
          <w:sz w:val="28"/>
          <w:szCs w:val="28"/>
          <w:lang w:eastAsia="ru-RU"/>
        </w:rPr>
        <w:t xml:space="preserve"> на три хвилини.</w:t>
      </w:r>
    </w:p>
    <w:p w:rsidR="00EB4AF7" w:rsidRDefault="00EB4AF7" w:rsidP="00CD0396">
      <w:pPr>
        <w:spacing w:after="0" w:line="240" w:lineRule="auto"/>
        <w:ind w:left="-567" w:firstLine="567"/>
        <w:jc w:val="both"/>
        <w:rPr>
          <w:rFonts w:ascii="Times New Roman" w:eastAsia="Times New Roman" w:hAnsi="Times New Roman" w:cs="Times New Roman"/>
          <w:sz w:val="28"/>
          <w:szCs w:val="28"/>
          <w:lang w:eastAsia="ru-RU"/>
        </w:rPr>
      </w:pPr>
    </w:p>
    <w:p w:rsidR="00EB4AF7" w:rsidRPr="00EB4AF7" w:rsidRDefault="00EB4AF7" w:rsidP="00EB4AF7">
      <w:pPr>
        <w:spacing w:after="0" w:line="240" w:lineRule="auto"/>
        <w:ind w:left="-567"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ТЕХНІЧНА  </w:t>
      </w:r>
      <w:r w:rsidRPr="00EB4AF7">
        <w:rPr>
          <w:rFonts w:ascii="Times New Roman" w:eastAsia="Times New Roman" w:hAnsi="Times New Roman" w:cs="Times New Roman"/>
          <w:b/>
          <w:sz w:val="28"/>
          <w:szCs w:val="28"/>
          <w:lang w:eastAsia="ru-RU"/>
        </w:rPr>
        <w:t>ПЕРЕРВА</w:t>
      </w:r>
    </w:p>
    <w:p w:rsidR="00CB58AF" w:rsidRDefault="00CB58AF" w:rsidP="00BE7C00">
      <w:pPr>
        <w:spacing w:after="0" w:line="240" w:lineRule="auto"/>
        <w:ind w:left="-567" w:firstLine="567"/>
        <w:jc w:val="both"/>
        <w:rPr>
          <w:rFonts w:ascii="Times New Roman" w:eastAsia="Times New Roman" w:hAnsi="Times New Roman" w:cs="Times New Roman"/>
          <w:sz w:val="28"/>
          <w:szCs w:val="28"/>
          <w:lang w:eastAsia="ru-RU"/>
        </w:rPr>
      </w:pPr>
    </w:p>
    <w:p w:rsidR="00EB4AF7" w:rsidRPr="00B95ED9" w:rsidRDefault="00EB4AF7" w:rsidP="00EB4AF7">
      <w:pPr>
        <w:spacing w:after="0" w:line="240" w:lineRule="auto"/>
        <w:jc w:val="both"/>
        <w:rPr>
          <w:rFonts w:ascii="Times New Roman" w:eastAsia="Times New Roman" w:hAnsi="Times New Roman" w:cs="Times New Roman"/>
          <w:i/>
          <w:color w:val="FF0000"/>
          <w:sz w:val="32"/>
          <w:szCs w:val="32"/>
          <w:lang w:eastAsia="ru-RU"/>
        </w:rPr>
      </w:pPr>
      <w:r w:rsidRPr="00B95ED9">
        <w:rPr>
          <w:rFonts w:ascii="Times New Roman" w:eastAsia="Times New Roman" w:hAnsi="Times New Roman" w:cs="Times New Roman"/>
          <w:sz w:val="28"/>
          <w:szCs w:val="28"/>
          <w:lang w:eastAsia="ru-RU"/>
        </w:rPr>
        <w:t xml:space="preserve">Після перерви: </w:t>
      </w:r>
    </w:p>
    <w:p w:rsidR="00EB4AF7" w:rsidRDefault="00EB4AF7" w:rsidP="00EB4AF7">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 xml:space="preserve">Пленарне засідання Київської міської ради продовжує вести заступник міського голови – секретар Київської міської ради Прокопів В.В. </w:t>
      </w:r>
    </w:p>
    <w:p w:rsidR="00EB4AF7" w:rsidRPr="00B95ED9" w:rsidRDefault="00EB4AF7" w:rsidP="00EB4AF7">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Продовжується розгляд проекту рішення</w:t>
      </w:r>
      <w:r w:rsidRPr="00EB4AF7">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kern w:val="1"/>
          <w:sz w:val="28"/>
          <w:szCs w:val="28"/>
          <w:lang w:eastAsia="zh-CN" w:bidi="hi-IN"/>
        </w:rPr>
        <w:t>«</w:t>
      </w:r>
      <w:r w:rsidRPr="00CD0396">
        <w:rPr>
          <w:rFonts w:ascii="Times New Roman" w:eastAsia="SimSun" w:hAnsi="Times New Roman" w:cs="Times New Roman"/>
          <w:kern w:val="1"/>
          <w:sz w:val="28"/>
          <w:szCs w:val="28"/>
          <w:lang w:eastAsia="zh-CN" w:bidi="hi-IN"/>
        </w:rPr>
        <w:t>Про затвердження проекту землеустрою щодо відведення земельної д</w:t>
      </w:r>
      <w:r>
        <w:rPr>
          <w:rFonts w:ascii="Times New Roman" w:eastAsia="SimSun" w:hAnsi="Times New Roman" w:cs="Times New Roman"/>
          <w:kern w:val="1"/>
          <w:sz w:val="28"/>
          <w:szCs w:val="28"/>
          <w:lang w:eastAsia="zh-CN" w:bidi="hi-IN"/>
        </w:rPr>
        <w:t>ілянки ДЕРЖАВНОМУ ПІДПРИЄМСТВУ «РАДІОВИМІРЮВАЧ»</w:t>
      </w:r>
      <w:r w:rsidRPr="00CD0396">
        <w:rPr>
          <w:rFonts w:ascii="Times New Roman" w:eastAsia="SimSun" w:hAnsi="Times New Roman" w:cs="Times New Roman"/>
          <w:kern w:val="1"/>
          <w:sz w:val="28"/>
          <w:szCs w:val="28"/>
          <w:lang w:eastAsia="zh-CN" w:bidi="hi-IN"/>
        </w:rPr>
        <w:t xml:space="preserve"> для експлуатації та обслуговування </w:t>
      </w:r>
      <w:r w:rsidR="00F27DBE">
        <w:rPr>
          <w:rFonts w:ascii="Times New Roman" w:eastAsia="SimSun" w:hAnsi="Times New Roman" w:cs="Times New Roman"/>
          <w:kern w:val="1"/>
          <w:sz w:val="28"/>
          <w:szCs w:val="28"/>
          <w:lang w:eastAsia="zh-CN" w:bidi="hi-IN"/>
        </w:rPr>
        <w:t>будівлі та споруд дитячого садка</w:t>
      </w:r>
      <w:r w:rsidRPr="00CD0396">
        <w:rPr>
          <w:rFonts w:ascii="Times New Roman" w:eastAsia="SimSun" w:hAnsi="Times New Roman" w:cs="Times New Roman"/>
          <w:kern w:val="1"/>
          <w:sz w:val="28"/>
          <w:szCs w:val="28"/>
          <w:lang w:eastAsia="zh-CN" w:bidi="hi-IN"/>
        </w:rPr>
        <w:t xml:space="preserve"> на вул. Дніпродзержинській, 110 у Дарницькому районі м. Києва</w:t>
      </w:r>
      <w:r>
        <w:rPr>
          <w:rFonts w:ascii="Times New Roman" w:eastAsia="SimSun" w:hAnsi="Times New Roman" w:cs="Times New Roman"/>
          <w:kern w:val="1"/>
          <w:sz w:val="28"/>
          <w:szCs w:val="28"/>
          <w:lang w:eastAsia="zh-CN" w:bidi="hi-IN"/>
        </w:rPr>
        <w:t>»</w:t>
      </w:r>
      <w:r w:rsidRPr="00CD0396">
        <w:rPr>
          <w:rFonts w:ascii="Times New Roman" w:eastAsia="SimSun" w:hAnsi="Times New Roman" w:cs="Times New Roman"/>
          <w:kern w:val="1"/>
          <w:sz w:val="28"/>
          <w:szCs w:val="28"/>
          <w:lang w:eastAsia="zh-CN" w:bidi="hi-IN"/>
        </w:rPr>
        <w:t xml:space="preserve"> (Д-5744</w:t>
      </w:r>
      <w:r>
        <w:rPr>
          <w:rFonts w:ascii="Times New Roman" w:eastAsia="SimSun" w:hAnsi="Times New Roman" w:cs="Times New Roman"/>
          <w:kern w:val="1"/>
          <w:sz w:val="28"/>
          <w:szCs w:val="28"/>
          <w:lang w:eastAsia="zh-CN" w:bidi="hi-IN"/>
        </w:rPr>
        <w:t>).</w:t>
      </w:r>
    </w:p>
    <w:p w:rsidR="00CB58AF" w:rsidRDefault="00EB4AF7" w:rsidP="00BE7C00">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Павлик В.А., депутатська фракція «Єдність», підтримав зазначений проект рішення.</w:t>
      </w:r>
    </w:p>
    <w:p w:rsidR="00F21342" w:rsidRDefault="00F21342" w:rsidP="00F21342">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 xml:space="preserve">, із врахуванням </w:t>
      </w:r>
      <w:r>
        <w:rPr>
          <w:rFonts w:ascii="Times New Roman" w:eastAsia="Times New Roman" w:hAnsi="Times New Roman" w:cs="Times New Roman"/>
          <w:bCs/>
          <w:color w:val="000000"/>
          <w:sz w:val="28"/>
          <w:szCs w:val="28"/>
          <w:lang w:eastAsia="ru-RU"/>
        </w:rPr>
        <w:t>пропозицій</w:t>
      </w:r>
      <w:r w:rsidRPr="002A74A9">
        <w:rPr>
          <w:rFonts w:ascii="Times New Roman" w:eastAsia="Times New Roman" w:hAnsi="Times New Roman" w:cs="Times New Roman"/>
          <w:bCs/>
          <w:color w:val="000000"/>
          <w:sz w:val="28"/>
          <w:szCs w:val="28"/>
          <w:lang w:eastAsia="ru-RU"/>
        </w:rPr>
        <w:t xml:space="preserve"> </w:t>
      </w:r>
      <w:r w:rsidRPr="002A74A9">
        <w:rPr>
          <w:rFonts w:ascii="Times New Roman" w:eastAsia="Times New Roman" w:hAnsi="Times New Roman" w:cs="Times New Roman"/>
          <w:sz w:val="28"/>
          <w:szCs w:val="28"/>
          <w:lang w:eastAsia="ru-RU"/>
        </w:rPr>
        <w:t>постійної комісії Київської міської ради з питань</w:t>
      </w:r>
      <w:r>
        <w:rPr>
          <w:rFonts w:ascii="Times New Roman" w:eastAsia="Times New Roman" w:hAnsi="Times New Roman" w:cs="Times New Roman"/>
          <w:sz w:val="28"/>
          <w:szCs w:val="28"/>
          <w:lang w:eastAsia="ru-RU"/>
        </w:rPr>
        <w:t xml:space="preserve"> освіти, науки, сім’ї, молоді та спорту.</w:t>
      </w:r>
    </w:p>
    <w:p w:rsidR="00F21342" w:rsidRPr="003A25F2" w:rsidRDefault="00F21342" w:rsidP="00F21342">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63, проти – 0, утр. – 0</w:t>
      </w:r>
      <w:r w:rsidRPr="003A25F2">
        <w:rPr>
          <w:rFonts w:ascii="Times New Roman" w:eastAsia="Times New Roman" w:hAnsi="Times New Roman" w:cs="Times New Roman"/>
          <w:sz w:val="28"/>
          <w:szCs w:val="28"/>
          <w:lang w:eastAsia="ru-RU"/>
        </w:rPr>
        <w:t>).</w:t>
      </w:r>
    </w:p>
    <w:p w:rsidR="00CB58AF" w:rsidRDefault="00C41521" w:rsidP="00BE7C00">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Харченко О.В., депутатська фракція «Солідарність», </w:t>
      </w:r>
      <w:r w:rsidRPr="00D6456E">
        <w:rPr>
          <w:rFonts w:ascii="Times New Roman" w:eastAsia="Times New Roman" w:hAnsi="Times New Roman" w:cs="Times New Roman"/>
          <w:sz w:val="28"/>
          <w:szCs w:val="28"/>
          <w:lang w:eastAsia="ru-RU"/>
        </w:rPr>
        <w:t>запропонував</w:t>
      </w:r>
      <w:r>
        <w:rPr>
          <w:rFonts w:ascii="Times New Roman" w:eastAsia="Times New Roman" w:hAnsi="Times New Roman" w:cs="Times New Roman"/>
          <w:sz w:val="28"/>
          <w:szCs w:val="28"/>
          <w:lang w:eastAsia="ru-RU"/>
        </w:rPr>
        <w:t xml:space="preserve"> продовжити пленарне засідання до завершення розгляду питань порядку денного.</w:t>
      </w:r>
    </w:p>
    <w:p w:rsidR="00CB58AF" w:rsidRDefault="00C41521"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w:t>
      </w:r>
      <w:r>
        <w:rPr>
          <w:rFonts w:ascii="Times New Roman" w:eastAsia="Times New Roman" w:hAnsi="Times New Roman" w:cs="Times New Roman"/>
          <w:sz w:val="28"/>
          <w:szCs w:val="28"/>
          <w:lang w:eastAsia="ru-RU"/>
        </w:rPr>
        <w:t xml:space="preserve"> пропозицію депутата Київської міської ради Харченка О.В., депутатська фракція «Солідарність».</w:t>
      </w:r>
    </w:p>
    <w:p w:rsidR="00C41521" w:rsidRPr="003A25F2" w:rsidRDefault="00C41521" w:rsidP="00C41521">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76, проти – 0, утр. – 0</w:t>
      </w:r>
      <w:r w:rsidRPr="003A25F2">
        <w:rPr>
          <w:rFonts w:ascii="Times New Roman" w:eastAsia="Times New Roman" w:hAnsi="Times New Roman" w:cs="Times New Roman"/>
          <w:sz w:val="28"/>
          <w:szCs w:val="28"/>
          <w:lang w:eastAsia="ru-RU"/>
        </w:rPr>
        <w:t>).</w:t>
      </w:r>
    </w:p>
    <w:p w:rsidR="00092384" w:rsidRDefault="00092384" w:rsidP="00092384">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092384">
        <w:rPr>
          <w:rFonts w:ascii="Times New Roman" w:eastAsia="SimSun" w:hAnsi="Times New Roman" w:cs="Times New Roman"/>
          <w:kern w:val="1"/>
          <w:sz w:val="28"/>
          <w:szCs w:val="28"/>
          <w:lang w:eastAsia="zh-CN" w:bidi="hi-IN"/>
        </w:rPr>
        <w:t>Про погодження технічної документації із землеустрою щодо поділу земельної ділянки на вул. Вишгородській, 45 у Подільському районі м. Києва ПРИВ</w:t>
      </w:r>
      <w:r>
        <w:rPr>
          <w:rFonts w:ascii="Times New Roman" w:eastAsia="SimSun" w:hAnsi="Times New Roman" w:cs="Times New Roman"/>
          <w:kern w:val="1"/>
          <w:sz w:val="28"/>
          <w:szCs w:val="28"/>
          <w:lang w:eastAsia="zh-CN" w:bidi="hi-IN"/>
        </w:rPr>
        <w:t>АТНОМУ АКЦІОНЕРНОМУ ТОВАРИСТВУ «АГРОФІРМА «ТРОЯНДА»</w:t>
      </w:r>
      <w:r w:rsidRPr="00092384">
        <w:rPr>
          <w:rFonts w:ascii="Times New Roman" w:eastAsia="SimSun" w:hAnsi="Times New Roman" w:cs="Times New Roman"/>
          <w:kern w:val="1"/>
          <w:sz w:val="28"/>
          <w:szCs w:val="28"/>
          <w:lang w:eastAsia="zh-CN" w:bidi="hi-IN"/>
        </w:rPr>
        <w:t xml:space="preserve"> для </w:t>
      </w:r>
      <w:r>
        <w:rPr>
          <w:rFonts w:ascii="Times New Roman" w:eastAsia="SimSun" w:hAnsi="Times New Roman" w:cs="Times New Roman"/>
          <w:kern w:val="1"/>
          <w:sz w:val="28"/>
          <w:szCs w:val="28"/>
          <w:lang w:eastAsia="zh-CN" w:bidi="hi-IN"/>
        </w:rPr>
        <w:t>благоустрою пам’ятки природи «Крістерова гірка»</w:t>
      </w:r>
      <w:r w:rsidRPr="00092384">
        <w:rPr>
          <w:rFonts w:ascii="Times New Roman" w:eastAsia="SimSun" w:hAnsi="Times New Roman" w:cs="Times New Roman"/>
          <w:kern w:val="1"/>
          <w:sz w:val="28"/>
          <w:szCs w:val="28"/>
          <w:lang w:eastAsia="zh-CN" w:bidi="hi-IN"/>
        </w:rPr>
        <w:t xml:space="preserve"> (А-21940</w:t>
      </w:r>
      <w:r>
        <w:rPr>
          <w:rFonts w:ascii="Times New Roman" w:eastAsia="SimSun" w:hAnsi="Times New Roman" w:cs="Times New Roman"/>
          <w:kern w:val="1"/>
          <w:sz w:val="28"/>
          <w:szCs w:val="28"/>
          <w:lang w:eastAsia="zh-CN" w:bidi="hi-IN"/>
        </w:rPr>
        <w:t>).</w:t>
      </w:r>
    </w:p>
    <w:p w:rsidR="00092384" w:rsidRPr="005407D4" w:rsidRDefault="00092384" w:rsidP="00092384">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092384" w:rsidRDefault="00092384" w:rsidP="00BE7C00">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обговоренні брали участь депутати Київської міської ради Кутняк С.В., депутатська фракція «Всеукраїнське об’єднання «Свобода», та </w:t>
      </w:r>
      <w:proofErr w:type="spellStart"/>
      <w:r>
        <w:rPr>
          <w:rFonts w:ascii="Times New Roman" w:eastAsia="Times New Roman" w:hAnsi="Times New Roman" w:cs="Times New Roman"/>
          <w:sz w:val="28"/>
          <w:szCs w:val="28"/>
          <w:lang w:eastAsia="ru-RU"/>
        </w:rPr>
        <w:t>Петровець</w:t>
      </w:r>
      <w:proofErr w:type="spellEnd"/>
      <w:r>
        <w:rPr>
          <w:rFonts w:ascii="Times New Roman" w:eastAsia="Times New Roman" w:hAnsi="Times New Roman" w:cs="Times New Roman"/>
          <w:sz w:val="28"/>
          <w:szCs w:val="28"/>
          <w:lang w:eastAsia="ru-RU"/>
        </w:rPr>
        <w:t xml:space="preserve"> О.Ф., депутатська фракція «Солідарність».</w:t>
      </w:r>
    </w:p>
    <w:p w:rsidR="00092384" w:rsidRDefault="00092384"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092384" w:rsidRPr="003A25F2" w:rsidRDefault="00092384" w:rsidP="0009238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49, проти – 0, утр. – 22</w:t>
      </w:r>
      <w:r w:rsidRPr="003A25F2">
        <w:rPr>
          <w:rFonts w:ascii="Times New Roman" w:eastAsia="Times New Roman" w:hAnsi="Times New Roman" w:cs="Times New Roman"/>
          <w:sz w:val="28"/>
          <w:szCs w:val="28"/>
          <w:lang w:eastAsia="ru-RU"/>
        </w:rPr>
        <w:t>).</w:t>
      </w:r>
    </w:p>
    <w:p w:rsidR="00CB58AF" w:rsidRPr="00051E31" w:rsidRDefault="0021510E" w:rsidP="00BE7C0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eastAsia="ru-RU"/>
        </w:rPr>
        <w:t xml:space="preserve"> зачитав заяву депутата Київської міської ради </w:t>
      </w:r>
      <w:proofErr w:type="spellStart"/>
      <w:r>
        <w:rPr>
          <w:rFonts w:ascii="Times New Roman" w:eastAsia="Times New Roman" w:hAnsi="Times New Roman" w:cs="Times New Roman"/>
          <w:sz w:val="28"/>
          <w:szCs w:val="28"/>
          <w:lang w:eastAsia="ru-RU"/>
        </w:rPr>
        <w:t>Кутняка</w:t>
      </w:r>
      <w:proofErr w:type="spellEnd"/>
      <w:r>
        <w:rPr>
          <w:rFonts w:ascii="Times New Roman" w:eastAsia="Times New Roman" w:hAnsi="Times New Roman" w:cs="Times New Roman"/>
          <w:sz w:val="28"/>
          <w:szCs w:val="28"/>
          <w:lang w:eastAsia="ru-RU"/>
        </w:rPr>
        <w:t xml:space="preserve"> С.В., депутатська фракція «Всеукраїнське об’єднання «Свобода», з пропозицією щодо скасу</w:t>
      </w:r>
      <w:r w:rsidR="00A17656">
        <w:rPr>
          <w:rFonts w:ascii="Times New Roman" w:eastAsia="Times New Roman" w:hAnsi="Times New Roman" w:cs="Times New Roman"/>
          <w:sz w:val="28"/>
          <w:szCs w:val="28"/>
          <w:lang w:eastAsia="ru-RU"/>
        </w:rPr>
        <w:t>вання результатів голосування за проект</w:t>
      </w:r>
      <w:r>
        <w:rPr>
          <w:rFonts w:ascii="Times New Roman" w:eastAsia="Times New Roman" w:hAnsi="Times New Roman" w:cs="Times New Roman"/>
          <w:sz w:val="28"/>
          <w:szCs w:val="28"/>
          <w:lang w:eastAsia="ru-RU"/>
        </w:rPr>
        <w:t xml:space="preserve"> рішення «</w:t>
      </w:r>
      <w:r w:rsidRPr="0021510E">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комунальному підприємству з питань</w:t>
      </w:r>
      <w:r>
        <w:rPr>
          <w:rFonts w:ascii="Times New Roman" w:eastAsia="SimSun" w:hAnsi="Times New Roman" w:cs="Times New Roman"/>
          <w:kern w:val="1"/>
          <w:sz w:val="28"/>
          <w:szCs w:val="28"/>
          <w:lang w:eastAsia="zh-CN" w:bidi="hi-IN"/>
        </w:rPr>
        <w:t xml:space="preserve"> будівництва житлових будинків «Житлоінвестбуд-УКБ»</w:t>
      </w:r>
      <w:r w:rsidRPr="0021510E">
        <w:rPr>
          <w:rFonts w:ascii="Times New Roman" w:eastAsia="SimSun" w:hAnsi="Times New Roman" w:cs="Times New Roman"/>
          <w:kern w:val="1"/>
          <w:sz w:val="28"/>
          <w:szCs w:val="28"/>
          <w:lang w:eastAsia="zh-CN" w:bidi="hi-IN"/>
        </w:rPr>
        <w:t xml:space="preserve"> на вул. Шулявській, 32 у Шевченківському районі м. Києва для організації будівельних робіт</w:t>
      </w:r>
      <w:r>
        <w:rPr>
          <w:rFonts w:ascii="Times New Roman" w:eastAsia="SimSun" w:hAnsi="Times New Roman" w:cs="Times New Roman"/>
          <w:kern w:val="1"/>
          <w:sz w:val="28"/>
          <w:szCs w:val="28"/>
          <w:lang w:eastAsia="zh-CN" w:bidi="hi-IN"/>
        </w:rPr>
        <w:t>»</w:t>
      </w:r>
      <w:r w:rsidRPr="0021510E">
        <w:rPr>
          <w:rFonts w:ascii="Times New Roman" w:eastAsia="SimSun" w:hAnsi="Times New Roman" w:cs="Times New Roman"/>
          <w:kern w:val="1"/>
          <w:sz w:val="28"/>
          <w:szCs w:val="28"/>
          <w:lang w:eastAsia="zh-CN" w:bidi="hi-IN"/>
        </w:rPr>
        <w:t xml:space="preserve"> (К-26335</w:t>
      </w:r>
      <w:r>
        <w:rPr>
          <w:rFonts w:ascii="Times New Roman" w:eastAsia="SimSun" w:hAnsi="Times New Roman" w:cs="Times New Roman"/>
          <w:kern w:val="1"/>
          <w:sz w:val="28"/>
          <w:szCs w:val="28"/>
          <w:lang w:eastAsia="zh-CN" w:bidi="hi-IN"/>
        </w:rPr>
        <w:t>).</w:t>
      </w:r>
    </w:p>
    <w:p w:rsidR="00F53CC5" w:rsidRDefault="00B811F0"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Кутняк С.В., депутатська фракція «Всеукраїнське об’єднання «Свобода», надав пояснення.</w:t>
      </w:r>
    </w:p>
    <w:p w:rsidR="00B811F0" w:rsidRDefault="00B811F0" w:rsidP="008306A4">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w:t>
      </w:r>
      <w:proofErr w:type="spellStart"/>
      <w:r>
        <w:rPr>
          <w:rFonts w:ascii="Times New Roman" w:eastAsia="Times New Roman" w:hAnsi="Times New Roman" w:cs="Times New Roman"/>
          <w:sz w:val="28"/>
          <w:szCs w:val="28"/>
          <w:lang w:eastAsia="ru-RU"/>
        </w:rPr>
        <w:t>Гуманенко</w:t>
      </w:r>
      <w:proofErr w:type="spellEnd"/>
      <w:r>
        <w:rPr>
          <w:rFonts w:ascii="Times New Roman" w:eastAsia="Times New Roman" w:hAnsi="Times New Roman" w:cs="Times New Roman"/>
          <w:sz w:val="28"/>
          <w:szCs w:val="28"/>
          <w:lang w:eastAsia="ru-RU"/>
        </w:rPr>
        <w:t xml:space="preserve"> В.Л., депутатська фракція </w:t>
      </w:r>
      <w:r w:rsidR="00360D2B">
        <w:rPr>
          <w:rFonts w:ascii="Times New Roman" w:eastAsia="Times New Roman" w:hAnsi="Times New Roman" w:cs="Times New Roman"/>
          <w:sz w:val="28"/>
          <w:szCs w:val="28"/>
          <w:lang w:eastAsia="ru-RU"/>
        </w:rPr>
        <w:t xml:space="preserve">                           «ВО «Батьківщина», підтримав депутата Київської міської ради </w:t>
      </w:r>
      <w:proofErr w:type="spellStart"/>
      <w:r w:rsidR="00360D2B">
        <w:rPr>
          <w:rFonts w:ascii="Times New Roman" w:eastAsia="Times New Roman" w:hAnsi="Times New Roman" w:cs="Times New Roman"/>
          <w:sz w:val="28"/>
          <w:szCs w:val="28"/>
          <w:lang w:eastAsia="ru-RU"/>
        </w:rPr>
        <w:t>Кутняка</w:t>
      </w:r>
      <w:proofErr w:type="spellEnd"/>
      <w:r w:rsidR="00360D2B">
        <w:rPr>
          <w:rFonts w:ascii="Times New Roman" w:eastAsia="Times New Roman" w:hAnsi="Times New Roman" w:cs="Times New Roman"/>
          <w:sz w:val="28"/>
          <w:szCs w:val="28"/>
          <w:lang w:eastAsia="ru-RU"/>
        </w:rPr>
        <w:t xml:space="preserve"> С.В., депутатська фракція «Всеукраїнське об’єднання «Свобода».</w:t>
      </w:r>
    </w:p>
    <w:p w:rsidR="00E57296" w:rsidRDefault="00360D2B" w:rsidP="008306A4">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w:t>
      </w:r>
      <w:r>
        <w:rPr>
          <w:rFonts w:ascii="Times New Roman" w:eastAsia="Times New Roman" w:hAnsi="Times New Roman" w:cs="Times New Roman"/>
          <w:sz w:val="28"/>
          <w:szCs w:val="28"/>
          <w:lang w:eastAsia="ru-RU"/>
        </w:rPr>
        <w:t xml:space="preserve"> питання щодо скасу</w:t>
      </w:r>
      <w:r w:rsidR="009238DB">
        <w:rPr>
          <w:rFonts w:ascii="Times New Roman" w:eastAsia="Times New Roman" w:hAnsi="Times New Roman" w:cs="Times New Roman"/>
          <w:sz w:val="28"/>
          <w:szCs w:val="28"/>
          <w:lang w:eastAsia="ru-RU"/>
        </w:rPr>
        <w:t>вання результатів голосування за проект</w:t>
      </w:r>
      <w:r>
        <w:rPr>
          <w:rFonts w:ascii="Times New Roman" w:eastAsia="Times New Roman" w:hAnsi="Times New Roman" w:cs="Times New Roman"/>
          <w:sz w:val="28"/>
          <w:szCs w:val="28"/>
          <w:lang w:eastAsia="ru-RU"/>
        </w:rPr>
        <w:t xml:space="preserve"> рішення «</w:t>
      </w:r>
      <w:r w:rsidRPr="0021510E">
        <w:rPr>
          <w:rFonts w:ascii="Times New Roman" w:eastAsia="SimSun" w:hAnsi="Times New Roman" w:cs="Times New Roman"/>
          <w:kern w:val="1"/>
          <w:sz w:val="28"/>
          <w:szCs w:val="28"/>
          <w:lang w:eastAsia="zh-CN" w:bidi="hi-IN"/>
        </w:rPr>
        <w:t>Про надання дозволу на розроблення проекту землеустрою щодо відведення земельної ділянки комунальному підприємству з питань</w:t>
      </w:r>
      <w:r>
        <w:rPr>
          <w:rFonts w:ascii="Times New Roman" w:eastAsia="SimSun" w:hAnsi="Times New Roman" w:cs="Times New Roman"/>
          <w:kern w:val="1"/>
          <w:sz w:val="28"/>
          <w:szCs w:val="28"/>
          <w:lang w:eastAsia="zh-CN" w:bidi="hi-IN"/>
        </w:rPr>
        <w:t xml:space="preserve"> будівництва житлових будинків «Житлоінвестбуд-УКБ»</w:t>
      </w:r>
      <w:r w:rsidRPr="0021510E">
        <w:rPr>
          <w:rFonts w:ascii="Times New Roman" w:eastAsia="SimSun" w:hAnsi="Times New Roman" w:cs="Times New Roman"/>
          <w:kern w:val="1"/>
          <w:sz w:val="28"/>
          <w:szCs w:val="28"/>
          <w:lang w:eastAsia="zh-CN" w:bidi="hi-IN"/>
        </w:rPr>
        <w:t xml:space="preserve"> на вул. Шулявській, 32 у Шевченківському районі </w:t>
      </w:r>
      <w:r w:rsidR="009238DB">
        <w:rPr>
          <w:rFonts w:ascii="Times New Roman" w:eastAsia="SimSun" w:hAnsi="Times New Roman" w:cs="Times New Roman"/>
          <w:kern w:val="1"/>
          <w:sz w:val="28"/>
          <w:szCs w:val="28"/>
          <w:lang w:eastAsia="zh-CN" w:bidi="hi-IN"/>
        </w:rPr>
        <w:t xml:space="preserve">   </w:t>
      </w:r>
      <w:r w:rsidRPr="0021510E">
        <w:rPr>
          <w:rFonts w:ascii="Times New Roman" w:eastAsia="SimSun" w:hAnsi="Times New Roman" w:cs="Times New Roman"/>
          <w:kern w:val="1"/>
          <w:sz w:val="28"/>
          <w:szCs w:val="28"/>
          <w:lang w:eastAsia="zh-CN" w:bidi="hi-IN"/>
        </w:rPr>
        <w:t>м. Києва для організації будівельних робіт</w:t>
      </w:r>
      <w:r>
        <w:rPr>
          <w:rFonts w:ascii="Times New Roman" w:eastAsia="SimSun" w:hAnsi="Times New Roman" w:cs="Times New Roman"/>
          <w:kern w:val="1"/>
          <w:sz w:val="28"/>
          <w:szCs w:val="28"/>
          <w:lang w:eastAsia="zh-CN" w:bidi="hi-IN"/>
        </w:rPr>
        <w:t>»</w:t>
      </w:r>
      <w:r w:rsidRPr="0021510E">
        <w:rPr>
          <w:rFonts w:ascii="Times New Roman" w:eastAsia="SimSun" w:hAnsi="Times New Roman" w:cs="Times New Roman"/>
          <w:kern w:val="1"/>
          <w:sz w:val="28"/>
          <w:szCs w:val="28"/>
          <w:lang w:eastAsia="zh-CN" w:bidi="hi-IN"/>
        </w:rPr>
        <w:t xml:space="preserve"> (К-26335</w:t>
      </w:r>
      <w:r>
        <w:rPr>
          <w:rFonts w:ascii="Times New Roman" w:eastAsia="SimSun" w:hAnsi="Times New Roman" w:cs="Times New Roman"/>
          <w:kern w:val="1"/>
          <w:sz w:val="28"/>
          <w:szCs w:val="28"/>
          <w:lang w:eastAsia="zh-CN" w:bidi="hi-IN"/>
        </w:rPr>
        <w:t>).</w:t>
      </w:r>
    </w:p>
    <w:p w:rsidR="005B5A60" w:rsidRPr="003A25F2" w:rsidRDefault="005B5A60" w:rsidP="005B5A60">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27, проти – 1, утр. – 13</w:t>
      </w:r>
      <w:r w:rsidRPr="003A25F2">
        <w:rPr>
          <w:rFonts w:ascii="Times New Roman" w:eastAsia="Times New Roman" w:hAnsi="Times New Roman" w:cs="Times New Roman"/>
          <w:sz w:val="28"/>
          <w:szCs w:val="28"/>
          <w:lang w:eastAsia="ru-RU"/>
        </w:rPr>
        <w:t>).</w:t>
      </w:r>
    </w:p>
    <w:p w:rsidR="005907C0" w:rsidRDefault="005907C0" w:rsidP="005907C0">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5907C0">
        <w:rPr>
          <w:rFonts w:ascii="Times New Roman" w:eastAsia="SimSun" w:hAnsi="Times New Roman" w:cs="Times New Roman"/>
          <w:kern w:val="1"/>
          <w:sz w:val="28"/>
          <w:szCs w:val="28"/>
          <w:lang w:eastAsia="zh-CN" w:bidi="hi-IN"/>
        </w:rPr>
        <w:t>Про поновлення товариств</w:t>
      </w:r>
      <w:r>
        <w:rPr>
          <w:rFonts w:ascii="Times New Roman" w:eastAsia="SimSun" w:hAnsi="Times New Roman" w:cs="Times New Roman"/>
          <w:kern w:val="1"/>
          <w:sz w:val="28"/>
          <w:szCs w:val="28"/>
          <w:lang w:eastAsia="zh-CN" w:bidi="hi-IN"/>
        </w:rPr>
        <w:t>у з обмеженою відповідальністю «Торгово-промислова компанія «</w:t>
      </w:r>
      <w:proofErr w:type="spellStart"/>
      <w:r>
        <w:rPr>
          <w:rFonts w:ascii="Times New Roman" w:eastAsia="SimSun" w:hAnsi="Times New Roman" w:cs="Times New Roman"/>
          <w:kern w:val="1"/>
          <w:sz w:val="28"/>
          <w:szCs w:val="28"/>
          <w:lang w:eastAsia="zh-CN" w:bidi="hi-IN"/>
        </w:rPr>
        <w:t>РіКо</w:t>
      </w:r>
      <w:proofErr w:type="spellEnd"/>
      <w:r>
        <w:rPr>
          <w:rFonts w:ascii="Times New Roman" w:eastAsia="SimSun" w:hAnsi="Times New Roman" w:cs="Times New Roman"/>
          <w:kern w:val="1"/>
          <w:sz w:val="28"/>
          <w:szCs w:val="28"/>
          <w:lang w:eastAsia="zh-CN" w:bidi="hi-IN"/>
        </w:rPr>
        <w:t>»</w:t>
      </w:r>
      <w:r w:rsidRPr="005907C0">
        <w:rPr>
          <w:rFonts w:ascii="Times New Roman" w:eastAsia="SimSun" w:hAnsi="Times New Roman" w:cs="Times New Roman"/>
          <w:kern w:val="1"/>
          <w:sz w:val="28"/>
          <w:szCs w:val="28"/>
          <w:lang w:eastAsia="zh-CN" w:bidi="hi-IN"/>
        </w:rPr>
        <w:t xml:space="preserve"> договору оренди земельної ділянки для </w:t>
      </w:r>
      <w:r w:rsidRPr="005907C0">
        <w:rPr>
          <w:rFonts w:ascii="Times New Roman" w:eastAsia="SimSun" w:hAnsi="Times New Roman" w:cs="Times New Roman"/>
          <w:kern w:val="1"/>
          <w:sz w:val="28"/>
          <w:szCs w:val="28"/>
          <w:lang w:eastAsia="zh-CN" w:bidi="hi-IN"/>
        </w:rPr>
        <w:lastRenderedPageBreak/>
        <w:t>реконструкції нежитлової будівлі з надбудовою двох поверхів під розміщення офісних приміщень, подальшої їх експлуатації та обслуговування на в</w:t>
      </w:r>
      <w:r>
        <w:rPr>
          <w:rFonts w:ascii="Times New Roman" w:eastAsia="SimSun" w:hAnsi="Times New Roman" w:cs="Times New Roman"/>
          <w:kern w:val="1"/>
          <w:sz w:val="28"/>
          <w:szCs w:val="28"/>
          <w:lang w:eastAsia="zh-CN" w:bidi="hi-IN"/>
        </w:rPr>
        <w:t xml:space="preserve">ул. </w:t>
      </w:r>
      <w:proofErr w:type="spellStart"/>
      <w:r>
        <w:rPr>
          <w:rFonts w:ascii="Times New Roman" w:eastAsia="SimSun" w:hAnsi="Times New Roman" w:cs="Times New Roman"/>
          <w:kern w:val="1"/>
          <w:sz w:val="28"/>
          <w:szCs w:val="28"/>
          <w:lang w:eastAsia="zh-CN" w:bidi="hi-IN"/>
        </w:rPr>
        <w:t>Новозабарській</w:t>
      </w:r>
      <w:proofErr w:type="spellEnd"/>
      <w:r>
        <w:rPr>
          <w:rFonts w:ascii="Times New Roman" w:eastAsia="SimSun" w:hAnsi="Times New Roman" w:cs="Times New Roman"/>
          <w:kern w:val="1"/>
          <w:sz w:val="28"/>
          <w:szCs w:val="28"/>
          <w:lang w:eastAsia="zh-CN" w:bidi="hi-IN"/>
        </w:rPr>
        <w:t>, 2/6</w:t>
      </w:r>
      <w:r w:rsidR="006F526A">
        <w:rPr>
          <w:rFonts w:ascii="Times New Roman" w:eastAsia="SimSun" w:hAnsi="Times New Roman" w:cs="Times New Roman"/>
          <w:kern w:val="1"/>
          <w:sz w:val="28"/>
          <w:szCs w:val="28"/>
          <w:lang w:eastAsia="zh-CN" w:bidi="hi-IN"/>
        </w:rPr>
        <w:t>,</w:t>
      </w:r>
      <w:r>
        <w:rPr>
          <w:rFonts w:ascii="Times New Roman" w:eastAsia="SimSun" w:hAnsi="Times New Roman" w:cs="Times New Roman"/>
          <w:kern w:val="1"/>
          <w:sz w:val="28"/>
          <w:szCs w:val="28"/>
          <w:lang w:eastAsia="zh-CN" w:bidi="hi-IN"/>
        </w:rPr>
        <w:t xml:space="preserve"> літера «Г»</w:t>
      </w:r>
      <w:r w:rsidRPr="005907C0">
        <w:rPr>
          <w:rFonts w:ascii="Times New Roman" w:eastAsia="SimSun" w:hAnsi="Times New Roman" w:cs="Times New Roman"/>
          <w:kern w:val="1"/>
          <w:sz w:val="28"/>
          <w:szCs w:val="28"/>
          <w:lang w:eastAsia="zh-CN" w:bidi="hi-IN"/>
        </w:rPr>
        <w:t xml:space="preserve"> в Оболонському районі м. Києва (А-21527</w:t>
      </w:r>
      <w:r>
        <w:rPr>
          <w:rFonts w:ascii="Times New Roman" w:eastAsia="SimSun" w:hAnsi="Times New Roman" w:cs="Times New Roman"/>
          <w:kern w:val="1"/>
          <w:sz w:val="28"/>
          <w:szCs w:val="28"/>
          <w:lang w:eastAsia="zh-CN" w:bidi="hi-IN"/>
        </w:rPr>
        <w:t>).</w:t>
      </w:r>
    </w:p>
    <w:p w:rsidR="005907C0" w:rsidRPr="005407D4" w:rsidRDefault="005907C0" w:rsidP="005907C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5907C0" w:rsidRDefault="005907C0" w:rsidP="005907C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5907C0" w:rsidRPr="003A25F2" w:rsidRDefault="005907C0" w:rsidP="005907C0">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52, проти – 0, утр. – 20</w:t>
      </w:r>
      <w:r w:rsidRPr="003A25F2">
        <w:rPr>
          <w:rFonts w:ascii="Times New Roman" w:eastAsia="Times New Roman" w:hAnsi="Times New Roman" w:cs="Times New Roman"/>
          <w:sz w:val="28"/>
          <w:szCs w:val="28"/>
          <w:lang w:eastAsia="ru-RU"/>
        </w:rPr>
        <w:t>).</w:t>
      </w:r>
    </w:p>
    <w:p w:rsidR="004B0716" w:rsidRDefault="004B0716" w:rsidP="004B071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4B0716">
        <w:rPr>
          <w:rFonts w:ascii="Times New Roman" w:eastAsia="SimSun" w:hAnsi="Times New Roman" w:cs="Times New Roman"/>
          <w:kern w:val="1"/>
          <w:sz w:val="28"/>
          <w:szCs w:val="28"/>
          <w:lang w:eastAsia="zh-CN" w:bidi="hi-IN"/>
        </w:rPr>
        <w:t>Про поновлення товариств</w:t>
      </w:r>
      <w:r>
        <w:rPr>
          <w:rFonts w:ascii="Times New Roman" w:eastAsia="SimSun" w:hAnsi="Times New Roman" w:cs="Times New Roman"/>
          <w:kern w:val="1"/>
          <w:sz w:val="28"/>
          <w:szCs w:val="28"/>
          <w:lang w:eastAsia="zh-CN" w:bidi="hi-IN"/>
        </w:rPr>
        <w:t>у з обмеженою відповідальністю                 «КТЦ «ОМЕГА»</w:t>
      </w:r>
      <w:r w:rsidRPr="004B0716">
        <w:rPr>
          <w:rFonts w:ascii="Times New Roman" w:eastAsia="SimSun" w:hAnsi="Times New Roman" w:cs="Times New Roman"/>
          <w:kern w:val="1"/>
          <w:sz w:val="28"/>
          <w:szCs w:val="28"/>
          <w:lang w:eastAsia="zh-CN" w:bidi="hi-IN"/>
        </w:rPr>
        <w:t xml:space="preserve"> договору оренди земельної ділянки для експлуатації та обслуговування магазину на вул. Героїв Дніпра, 43-г в Оболонському районі м. Києва (А-18728</w:t>
      </w:r>
      <w:r>
        <w:rPr>
          <w:rFonts w:ascii="Times New Roman" w:eastAsia="SimSun" w:hAnsi="Times New Roman" w:cs="Times New Roman"/>
          <w:kern w:val="1"/>
          <w:sz w:val="28"/>
          <w:szCs w:val="28"/>
          <w:lang w:eastAsia="zh-CN" w:bidi="hi-IN"/>
        </w:rPr>
        <w:t>).</w:t>
      </w:r>
    </w:p>
    <w:p w:rsidR="004B0716" w:rsidRPr="005407D4" w:rsidRDefault="004B0716" w:rsidP="004B071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4B0716" w:rsidRDefault="004B0716" w:rsidP="004B071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4B0716" w:rsidRPr="003A25F2" w:rsidRDefault="004B0716" w:rsidP="004B071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60, проти – 8, утр. – 13</w:t>
      </w:r>
      <w:r w:rsidRPr="003A25F2">
        <w:rPr>
          <w:rFonts w:ascii="Times New Roman" w:eastAsia="Times New Roman" w:hAnsi="Times New Roman" w:cs="Times New Roman"/>
          <w:sz w:val="28"/>
          <w:szCs w:val="28"/>
          <w:lang w:eastAsia="ru-RU"/>
        </w:rPr>
        <w:t>).</w:t>
      </w:r>
    </w:p>
    <w:p w:rsidR="004B0716" w:rsidRDefault="004B0716" w:rsidP="004B0716">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4B0716">
        <w:rPr>
          <w:rFonts w:ascii="Times New Roman" w:eastAsia="SimSun" w:hAnsi="Times New Roman" w:cs="Times New Roman"/>
          <w:kern w:val="1"/>
          <w:sz w:val="28"/>
          <w:szCs w:val="28"/>
          <w:lang w:eastAsia="zh-CN" w:bidi="hi-IN"/>
        </w:rPr>
        <w:t>Про поновлення товариств</w:t>
      </w:r>
      <w:r>
        <w:rPr>
          <w:rFonts w:ascii="Times New Roman" w:eastAsia="SimSun" w:hAnsi="Times New Roman" w:cs="Times New Roman"/>
          <w:kern w:val="1"/>
          <w:sz w:val="28"/>
          <w:szCs w:val="28"/>
          <w:lang w:eastAsia="zh-CN" w:bidi="hi-IN"/>
        </w:rPr>
        <w:t>у з обмеженою відповідальністю «</w:t>
      </w:r>
      <w:proofErr w:type="spellStart"/>
      <w:r>
        <w:rPr>
          <w:rFonts w:ascii="Times New Roman" w:eastAsia="SimSun" w:hAnsi="Times New Roman" w:cs="Times New Roman"/>
          <w:kern w:val="1"/>
          <w:sz w:val="28"/>
          <w:szCs w:val="28"/>
          <w:lang w:eastAsia="zh-CN" w:bidi="hi-IN"/>
        </w:rPr>
        <w:t>Буклія</w:t>
      </w:r>
      <w:proofErr w:type="spellEnd"/>
      <w:r>
        <w:rPr>
          <w:rFonts w:ascii="Times New Roman" w:eastAsia="SimSun" w:hAnsi="Times New Roman" w:cs="Times New Roman"/>
          <w:kern w:val="1"/>
          <w:sz w:val="28"/>
          <w:szCs w:val="28"/>
          <w:lang w:eastAsia="zh-CN" w:bidi="hi-IN"/>
        </w:rPr>
        <w:t>»</w:t>
      </w:r>
      <w:r w:rsidRPr="004B0716">
        <w:rPr>
          <w:rFonts w:ascii="Times New Roman" w:eastAsia="SimSun" w:hAnsi="Times New Roman" w:cs="Times New Roman"/>
          <w:kern w:val="1"/>
          <w:sz w:val="28"/>
          <w:szCs w:val="28"/>
          <w:lang w:eastAsia="zh-CN" w:bidi="hi-IN"/>
        </w:rPr>
        <w:t xml:space="preserve"> договору оренди земельної ділянки для будівництва, експлуатації та обслуговування автозаправної станції на прос</w:t>
      </w:r>
      <w:r>
        <w:rPr>
          <w:rFonts w:ascii="Times New Roman" w:eastAsia="SimSun" w:hAnsi="Times New Roman" w:cs="Times New Roman"/>
          <w:kern w:val="1"/>
          <w:sz w:val="28"/>
          <w:szCs w:val="28"/>
          <w:lang w:eastAsia="zh-CN" w:bidi="hi-IN"/>
        </w:rPr>
        <w:t>п. Мінському (біля автостанції «Полісся»</w:t>
      </w:r>
      <w:r w:rsidRPr="004B0716">
        <w:rPr>
          <w:rFonts w:ascii="Times New Roman" w:eastAsia="SimSun" w:hAnsi="Times New Roman" w:cs="Times New Roman"/>
          <w:kern w:val="1"/>
          <w:sz w:val="28"/>
          <w:szCs w:val="28"/>
          <w:lang w:eastAsia="zh-CN" w:bidi="hi-IN"/>
        </w:rPr>
        <w:t>) у Подільському районі (А-21797</w:t>
      </w:r>
      <w:r>
        <w:rPr>
          <w:rFonts w:ascii="Times New Roman" w:eastAsia="SimSun" w:hAnsi="Times New Roman" w:cs="Times New Roman"/>
          <w:kern w:val="1"/>
          <w:sz w:val="28"/>
          <w:szCs w:val="28"/>
          <w:lang w:eastAsia="zh-CN" w:bidi="hi-IN"/>
        </w:rPr>
        <w:t>).</w:t>
      </w:r>
    </w:p>
    <w:p w:rsidR="004B0716" w:rsidRPr="005407D4" w:rsidRDefault="004B0716" w:rsidP="004B0716">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4B0716" w:rsidRDefault="004B0716" w:rsidP="004B071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4B0716" w:rsidRPr="003A25F2" w:rsidRDefault="004B0716" w:rsidP="004B071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51, проти – 2, утр. – 17</w:t>
      </w:r>
      <w:r w:rsidRPr="003A25F2">
        <w:rPr>
          <w:rFonts w:ascii="Times New Roman" w:eastAsia="Times New Roman" w:hAnsi="Times New Roman" w:cs="Times New Roman"/>
          <w:sz w:val="28"/>
          <w:szCs w:val="28"/>
          <w:lang w:eastAsia="ru-RU"/>
        </w:rPr>
        <w:t>).</w:t>
      </w:r>
    </w:p>
    <w:p w:rsidR="002A19BD" w:rsidRDefault="002A19BD" w:rsidP="002A19BD">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2A19BD">
        <w:rPr>
          <w:rFonts w:ascii="Times New Roman" w:eastAsia="SimSun" w:hAnsi="Times New Roman" w:cs="Times New Roman"/>
          <w:kern w:val="1"/>
          <w:sz w:val="28"/>
          <w:szCs w:val="28"/>
          <w:lang w:eastAsia="zh-CN" w:bidi="hi-IN"/>
        </w:rPr>
        <w:t>Про відмову у продажу земельної ділянки товариств</w:t>
      </w:r>
      <w:r>
        <w:rPr>
          <w:rFonts w:ascii="Times New Roman" w:eastAsia="SimSun" w:hAnsi="Times New Roman" w:cs="Times New Roman"/>
          <w:kern w:val="1"/>
          <w:sz w:val="28"/>
          <w:szCs w:val="28"/>
          <w:lang w:eastAsia="zh-CN" w:bidi="hi-IN"/>
        </w:rPr>
        <w:t>у з обмеженою відповідальністю «МЦД «ЗІРКА»</w:t>
      </w:r>
      <w:r w:rsidRPr="002A19BD">
        <w:rPr>
          <w:rFonts w:ascii="Times New Roman" w:eastAsia="SimSun" w:hAnsi="Times New Roman" w:cs="Times New Roman"/>
          <w:kern w:val="1"/>
          <w:sz w:val="28"/>
          <w:szCs w:val="28"/>
          <w:lang w:eastAsia="zh-CN" w:bidi="hi-IN"/>
        </w:rPr>
        <w:t xml:space="preserve"> у кварталі 129, виділі 5 </w:t>
      </w:r>
      <w:r>
        <w:rPr>
          <w:rFonts w:ascii="Times New Roman" w:eastAsia="SimSun" w:hAnsi="Times New Roman" w:cs="Times New Roman"/>
          <w:kern w:val="1"/>
          <w:sz w:val="28"/>
          <w:szCs w:val="28"/>
          <w:lang w:eastAsia="zh-CN" w:bidi="hi-IN"/>
        </w:rPr>
        <w:t>Пуща-Водицькому лісництві у КП «</w:t>
      </w:r>
      <w:r w:rsidRPr="002A19BD">
        <w:rPr>
          <w:rFonts w:ascii="Times New Roman" w:eastAsia="SimSun" w:hAnsi="Times New Roman" w:cs="Times New Roman"/>
          <w:kern w:val="1"/>
          <w:sz w:val="28"/>
          <w:szCs w:val="28"/>
          <w:lang w:eastAsia="zh-CN" w:bidi="hi-IN"/>
        </w:rPr>
        <w:t>Святошинськ</w:t>
      </w:r>
      <w:r>
        <w:rPr>
          <w:rFonts w:ascii="Times New Roman" w:eastAsia="SimSun" w:hAnsi="Times New Roman" w:cs="Times New Roman"/>
          <w:kern w:val="1"/>
          <w:sz w:val="28"/>
          <w:szCs w:val="28"/>
          <w:lang w:eastAsia="zh-CN" w:bidi="hi-IN"/>
        </w:rPr>
        <w:t>е лісогосподарське господарство»</w:t>
      </w:r>
      <w:r w:rsidRPr="002A19BD">
        <w:rPr>
          <w:rFonts w:ascii="Times New Roman" w:eastAsia="SimSun" w:hAnsi="Times New Roman" w:cs="Times New Roman"/>
          <w:kern w:val="1"/>
          <w:sz w:val="28"/>
          <w:szCs w:val="28"/>
          <w:lang w:eastAsia="zh-CN" w:bidi="hi-IN"/>
        </w:rPr>
        <w:t xml:space="preserve"> в Оболонському районі м. Києва (Є-1327</w:t>
      </w:r>
      <w:r>
        <w:rPr>
          <w:rFonts w:ascii="Times New Roman" w:eastAsia="SimSun" w:hAnsi="Times New Roman" w:cs="Times New Roman"/>
          <w:kern w:val="1"/>
          <w:sz w:val="28"/>
          <w:szCs w:val="28"/>
          <w:lang w:eastAsia="zh-CN" w:bidi="hi-IN"/>
        </w:rPr>
        <w:t>).</w:t>
      </w:r>
    </w:p>
    <w:p w:rsidR="002A19BD" w:rsidRPr="005407D4" w:rsidRDefault="002A19BD" w:rsidP="002A19B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2A19BD" w:rsidRDefault="002A19BD" w:rsidP="002A19BD">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2A19BD" w:rsidRPr="003A25F2" w:rsidRDefault="002A19BD" w:rsidP="002A19BD">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79, проти – 0, утр. – 0</w:t>
      </w:r>
      <w:r w:rsidRPr="003A25F2">
        <w:rPr>
          <w:rFonts w:ascii="Times New Roman" w:eastAsia="Times New Roman" w:hAnsi="Times New Roman" w:cs="Times New Roman"/>
          <w:sz w:val="28"/>
          <w:szCs w:val="28"/>
          <w:lang w:eastAsia="ru-RU"/>
        </w:rPr>
        <w:t>).</w:t>
      </w:r>
    </w:p>
    <w:p w:rsidR="00561A9E" w:rsidRDefault="00561A9E" w:rsidP="00561A9E">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561A9E">
        <w:rPr>
          <w:rFonts w:ascii="Times New Roman" w:eastAsia="SimSun" w:hAnsi="Times New Roman" w:cs="Times New Roman"/>
          <w:kern w:val="1"/>
          <w:sz w:val="28"/>
          <w:szCs w:val="28"/>
          <w:lang w:eastAsia="zh-CN" w:bidi="hi-IN"/>
        </w:rPr>
        <w:t>Про відмову у наданні дозволу на розроблення проекту землеустрою щодо відведення земельної ділянки громадянину Матвійчуку Олександру Володимировичу у Солом'янському районі м. Києва для будівництва і обслуговування жилого будинку, господарських будівель і споруд (К-26112</w:t>
      </w:r>
      <w:r>
        <w:rPr>
          <w:rFonts w:ascii="Times New Roman" w:eastAsia="SimSun" w:hAnsi="Times New Roman" w:cs="Times New Roman"/>
          <w:kern w:val="1"/>
          <w:sz w:val="28"/>
          <w:szCs w:val="28"/>
          <w:lang w:eastAsia="zh-CN" w:bidi="hi-IN"/>
        </w:rPr>
        <w:t>).</w:t>
      </w:r>
    </w:p>
    <w:p w:rsidR="00561A9E" w:rsidRPr="005407D4" w:rsidRDefault="00561A9E" w:rsidP="00561A9E">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561A9E" w:rsidRDefault="00561A9E" w:rsidP="00561A9E">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lastRenderedPageBreak/>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561A9E" w:rsidRPr="003A25F2" w:rsidRDefault="00561A9E" w:rsidP="00561A9E">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77, проти – 0, утр. – 0</w:t>
      </w:r>
      <w:r w:rsidRPr="003A25F2">
        <w:rPr>
          <w:rFonts w:ascii="Times New Roman" w:eastAsia="Times New Roman" w:hAnsi="Times New Roman" w:cs="Times New Roman"/>
          <w:sz w:val="28"/>
          <w:szCs w:val="28"/>
          <w:lang w:eastAsia="ru-RU"/>
        </w:rPr>
        <w:t>).</w:t>
      </w:r>
    </w:p>
    <w:p w:rsidR="002F560B" w:rsidRDefault="002F560B" w:rsidP="002F560B">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2F560B">
        <w:rPr>
          <w:rFonts w:ascii="Times New Roman" w:eastAsia="SimSun" w:hAnsi="Times New Roman" w:cs="Times New Roman"/>
          <w:kern w:val="1"/>
          <w:sz w:val="28"/>
          <w:szCs w:val="28"/>
          <w:lang w:eastAsia="zh-CN" w:bidi="hi-IN"/>
        </w:rPr>
        <w:t>Про відмову у наданні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і обслуговування жилого будинку, господарських будівель і споруд (К-25920</w:t>
      </w:r>
      <w:r>
        <w:rPr>
          <w:rFonts w:ascii="Times New Roman" w:eastAsia="SimSun" w:hAnsi="Times New Roman" w:cs="Times New Roman"/>
          <w:kern w:val="1"/>
          <w:sz w:val="28"/>
          <w:szCs w:val="28"/>
          <w:lang w:eastAsia="zh-CN" w:bidi="hi-IN"/>
        </w:rPr>
        <w:t>).</w:t>
      </w:r>
    </w:p>
    <w:p w:rsidR="002F560B" w:rsidRPr="005407D4" w:rsidRDefault="002F560B" w:rsidP="002F560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2F560B" w:rsidRDefault="002F560B" w:rsidP="002F560B">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2F560B" w:rsidRPr="003A25F2" w:rsidRDefault="002F560B" w:rsidP="002F560B">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74, проти – 0, утр. – 0</w:t>
      </w:r>
      <w:r w:rsidRPr="003A25F2">
        <w:rPr>
          <w:rFonts w:ascii="Times New Roman" w:eastAsia="Times New Roman" w:hAnsi="Times New Roman" w:cs="Times New Roman"/>
          <w:sz w:val="28"/>
          <w:szCs w:val="28"/>
          <w:lang w:eastAsia="ru-RU"/>
        </w:rPr>
        <w:t>).</w:t>
      </w:r>
    </w:p>
    <w:p w:rsidR="002F560B" w:rsidRDefault="002F560B" w:rsidP="002F560B">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2F560B">
        <w:rPr>
          <w:rFonts w:ascii="Times New Roman" w:eastAsia="SimSun" w:hAnsi="Times New Roman" w:cs="Times New Roman"/>
          <w:kern w:val="1"/>
          <w:sz w:val="28"/>
          <w:szCs w:val="28"/>
          <w:lang w:eastAsia="zh-CN" w:bidi="hi-IN"/>
        </w:rPr>
        <w:t>Про відмову у наданні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і обслуговування жилого будинку, господарських будівель і споруд (К-25921</w:t>
      </w:r>
      <w:r>
        <w:rPr>
          <w:rFonts w:ascii="Times New Roman" w:eastAsia="SimSun" w:hAnsi="Times New Roman" w:cs="Times New Roman"/>
          <w:kern w:val="1"/>
          <w:sz w:val="28"/>
          <w:szCs w:val="28"/>
          <w:lang w:eastAsia="zh-CN" w:bidi="hi-IN"/>
        </w:rPr>
        <w:t>).</w:t>
      </w:r>
    </w:p>
    <w:p w:rsidR="002F560B" w:rsidRPr="005407D4" w:rsidRDefault="002F560B" w:rsidP="002F560B">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2F560B" w:rsidRDefault="002F560B" w:rsidP="002F560B">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2F560B" w:rsidRPr="003A25F2" w:rsidRDefault="002F560B" w:rsidP="002F560B">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76, проти – 0, утр. – 0</w:t>
      </w:r>
      <w:r w:rsidRPr="003A25F2">
        <w:rPr>
          <w:rFonts w:ascii="Times New Roman" w:eastAsia="Times New Roman" w:hAnsi="Times New Roman" w:cs="Times New Roman"/>
          <w:sz w:val="28"/>
          <w:szCs w:val="28"/>
          <w:lang w:eastAsia="ru-RU"/>
        </w:rPr>
        <w:t>).</w:t>
      </w:r>
    </w:p>
    <w:p w:rsidR="009B6D39" w:rsidRDefault="009B6D39" w:rsidP="009B6D39">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9B6D39">
        <w:rPr>
          <w:rFonts w:ascii="Times New Roman" w:eastAsia="SimSun" w:hAnsi="Times New Roman" w:cs="Times New Roman"/>
          <w:kern w:val="1"/>
          <w:sz w:val="28"/>
          <w:szCs w:val="28"/>
          <w:lang w:eastAsia="zh-CN" w:bidi="hi-IN"/>
        </w:rPr>
        <w:t>Про відмову у наданні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і обслуговування жилого будинку, господарських будівель і споруд (К-25917</w:t>
      </w:r>
      <w:r>
        <w:rPr>
          <w:rFonts w:ascii="Times New Roman" w:eastAsia="SimSun" w:hAnsi="Times New Roman" w:cs="Times New Roman"/>
          <w:kern w:val="1"/>
          <w:sz w:val="28"/>
          <w:szCs w:val="28"/>
          <w:lang w:eastAsia="zh-CN" w:bidi="hi-IN"/>
        </w:rPr>
        <w:t>).</w:t>
      </w:r>
    </w:p>
    <w:p w:rsidR="009B6D39" w:rsidRPr="005407D4" w:rsidRDefault="009B6D39" w:rsidP="009B6D3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9B6D39" w:rsidRDefault="009B6D39" w:rsidP="009B6D39">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9B6D39" w:rsidRPr="003A25F2" w:rsidRDefault="009B6D39" w:rsidP="009B6D39">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74, проти – 0, утр. – 0</w:t>
      </w:r>
      <w:r w:rsidRPr="003A25F2">
        <w:rPr>
          <w:rFonts w:ascii="Times New Roman" w:eastAsia="Times New Roman" w:hAnsi="Times New Roman" w:cs="Times New Roman"/>
          <w:sz w:val="28"/>
          <w:szCs w:val="28"/>
          <w:lang w:eastAsia="ru-RU"/>
        </w:rPr>
        <w:t>).</w:t>
      </w:r>
    </w:p>
    <w:p w:rsidR="009B6D39" w:rsidRDefault="009B6D39" w:rsidP="009B6D39">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9B6D39">
        <w:rPr>
          <w:rFonts w:ascii="Times New Roman" w:eastAsia="SimSun" w:hAnsi="Times New Roman" w:cs="Times New Roman"/>
          <w:kern w:val="1"/>
          <w:sz w:val="28"/>
          <w:szCs w:val="28"/>
          <w:lang w:eastAsia="zh-CN" w:bidi="hi-IN"/>
        </w:rPr>
        <w:t>Про відмову у наданні дозволу на розроблення проекту землеустрою щодо відведення земельної ділянки громадянці Калько Раїсі Анатоліївні. у Дарницькому районі м. Києва для будівництва і обслуговування жилого будинку, господарських будівель і споруд (К-25918</w:t>
      </w:r>
      <w:r>
        <w:rPr>
          <w:rFonts w:ascii="Times New Roman" w:eastAsia="SimSun" w:hAnsi="Times New Roman" w:cs="Times New Roman"/>
          <w:kern w:val="1"/>
          <w:sz w:val="28"/>
          <w:szCs w:val="28"/>
          <w:lang w:eastAsia="zh-CN" w:bidi="hi-IN"/>
        </w:rPr>
        <w:t>).</w:t>
      </w:r>
    </w:p>
    <w:p w:rsidR="009B6D39" w:rsidRPr="005407D4" w:rsidRDefault="009B6D39" w:rsidP="009B6D39">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9B6D39" w:rsidRDefault="009B6D39" w:rsidP="009B6D39">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9B6D39" w:rsidRPr="003A25F2" w:rsidRDefault="009B6D39" w:rsidP="009B6D39">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0024226D">
        <w:rPr>
          <w:rFonts w:ascii="Times New Roman" w:eastAsia="Times New Roman" w:hAnsi="Times New Roman" w:cs="Times New Roman"/>
          <w:sz w:val="28"/>
          <w:szCs w:val="28"/>
          <w:lang w:eastAsia="ru-RU"/>
        </w:rPr>
        <w:t>прийнято (за – 75</w:t>
      </w:r>
      <w:r>
        <w:rPr>
          <w:rFonts w:ascii="Times New Roman" w:eastAsia="Times New Roman" w:hAnsi="Times New Roman" w:cs="Times New Roman"/>
          <w:sz w:val="28"/>
          <w:szCs w:val="28"/>
          <w:lang w:eastAsia="ru-RU"/>
        </w:rPr>
        <w:t>, проти – 0, утр. – 0</w:t>
      </w:r>
      <w:r w:rsidRPr="003A25F2">
        <w:rPr>
          <w:rFonts w:ascii="Times New Roman" w:eastAsia="Times New Roman" w:hAnsi="Times New Roman" w:cs="Times New Roman"/>
          <w:sz w:val="28"/>
          <w:szCs w:val="28"/>
          <w:lang w:eastAsia="ru-RU"/>
        </w:rPr>
        <w:t>).</w:t>
      </w:r>
    </w:p>
    <w:p w:rsidR="0024226D" w:rsidRDefault="0024226D" w:rsidP="0024226D">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24226D">
        <w:rPr>
          <w:rFonts w:ascii="Times New Roman" w:eastAsia="SimSun" w:hAnsi="Times New Roman" w:cs="Times New Roman"/>
          <w:kern w:val="1"/>
          <w:sz w:val="28"/>
          <w:szCs w:val="28"/>
          <w:lang w:eastAsia="zh-CN" w:bidi="hi-IN"/>
        </w:rPr>
        <w:t xml:space="preserve">Про відмову у наданні дозволу на розроблення проекту землеустрою щодо відведення земельної ділянки громадянину </w:t>
      </w:r>
      <w:proofErr w:type="spellStart"/>
      <w:r w:rsidRPr="0024226D">
        <w:rPr>
          <w:rFonts w:ascii="Times New Roman" w:eastAsia="SimSun" w:hAnsi="Times New Roman" w:cs="Times New Roman"/>
          <w:kern w:val="1"/>
          <w:sz w:val="28"/>
          <w:szCs w:val="28"/>
          <w:lang w:eastAsia="zh-CN" w:bidi="hi-IN"/>
        </w:rPr>
        <w:t>Стоженку</w:t>
      </w:r>
      <w:proofErr w:type="spellEnd"/>
      <w:r w:rsidRPr="0024226D">
        <w:rPr>
          <w:rFonts w:ascii="Times New Roman" w:eastAsia="SimSun" w:hAnsi="Times New Roman" w:cs="Times New Roman"/>
          <w:kern w:val="1"/>
          <w:sz w:val="28"/>
          <w:szCs w:val="28"/>
          <w:lang w:eastAsia="zh-CN" w:bidi="hi-IN"/>
        </w:rPr>
        <w:t xml:space="preserve"> Володимиру Яковичу на вул. Оноре де Бальзака (вул. Польова) у Деснянському районі м. Києва для </w:t>
      </w:r>
      <w:r w:rsidRPr="0024226D">
        <w:rPr>
          <w:rFonts w:ascii="Times New Roman" w:eastAsia="SimSun" w:hAnsi="Times New Roman" w:cs="Times New Roman"/>
          <w:kern w:val="1"/>
          <w:sz w:val="28"/>
          <w:szCs w:val="28"/>
          <w:lang w:eastAsia="zh-CN" w:bidi="hi-IN"/>
        </w:rPr>
        <w:lastRenderedPageBreak/>
        <w:t xml:space="preserve">будівництва і обслуговування жилого будинку, господарських будівель і споруд </w:t>
      </w:r>
      <w:r>
        <w:rPr>
          <w:rFonts w:ascii="Times New Roman" w:eastAsia="SimSun" w:hAnsi="Times New Roman" w:cs="Times New Roman"/>
          <w:kern w:val="1"/>
          <w:sz w:val="28"/>
          <w:szCs w:val="28"/>
          <w:lang w:eastAsia="zh-CN" w:bidi="hi-IN"/>
        </w:rPr>
        <w:t xml:space="preserve">         </w:t>
      </w:r>
      <w:r w:rsidRPr="0024226D">
        <w:rPr>
          <w:rFonts w:ascii="Times New Roman" w:eastAsia="SimSun" w:hAnsi="Times New Roman" w:cs="Times New Roman"/>
          <w:kern w:val="1"/>
          <w:sz w:val="28"/>
          <w:szCs w:val="28"/>
          <w:lang w:eastAsia="zh-CN" w:bidi="hi-IN"/>
        </w:rPr>
        <w:t>(К-26358</w:t>
      </w:r>
      <w:r>
        <w:rPr>
          <w:rFonts w:ascii="Times New Roman" w:eastAsia="SimSun" w:hAnsi="Times New Roman" w:cs="Times New Roman"/>
          <w:kern w:val="1"/>
          <w:sz w:val="28"/>
          <w:szCs w:val="28"/>
          <w:lang w:eastAsia="zh-CN" w:bidi="hi-IN"/>
        </w:rPr>
        <w:t>).</w:t>
      </w:r>
    </w:p>
    <w:p w:rsidR="0024226D" w:rsidRPr="005407D4" w:rsidRDefault="0024226D" w:rsidP="0024226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24226D" w:rsidRDefault="0024226D" w:rsidP="0024226D">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24226D" w:rsidRPr="003A25F2" w:rsidRDefault="0024226D" w:rsidP="0024226D">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74, проти – 0, утр. – 0</w:t>
      </w:r>
      <w:r w:rsidRPr="003A25F2">
        <w:rPr>
          <w:rFonts w:ascii="Times New Roman" w:eastAsia="Times New Roman" w:hAnsi="Times New Roman" w:cs="Times New Roman"/>
          <w:sz w:val="28"/>
          <w:szCs w:val="28"/>
          <w:lang w:eastAsia="ru-RU"/>
        </w:rPr>
        <w:t>).</w:t>
      </w:r>
    </w:p>
    <w:p w:rsidR="0024226D" w:rsidRDefault="0024226D" w:rsidP="0024226D">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24226D">
        <w:rPr>
          <w:rFonts w:ascii="Times New Roman" w:eastAsia="SimSun" w:hAnsi="Times New Roman" w:cs="Times New Roman"/>
          <w:kern w:val="1"/>
          <w:sz w:val="28"/>
          <w:szCs w:val="28"/>
          <w:lang w:eastAsia="zh-CN" w:bidi="hi-IN"/>
        </w:rPr>
        <w:t>Про відмову у наданні дозволу на розроблення проекту землеустрою щод</w:t>
      </w:r>
      <w:r w:rsidR="002D6F7E">
        <w:rPr>
          <w:rFonts w:ascii="Times New Roman" w:eastAsia="SimSun" w:hAnsi="Times New Roman" w:cs="Times New Roman"/>
          <w:kern w:val="1"/>
          <w:sz w:val="28"/>
          <w:szCs w:val="28"/>
          <w:lang w:eastAsia="zh-CN" w:bidi="hi-IN"/>
        </w:rPr>
        <w:t>о відведення земельної ділянки р</w:t>
      </w:r>
      <w:r w:rsidRPr="0024226D">
        <w:rPr>
          <w:rFonts w:ascii="Times New Roman" w:eastAsia="SimSun" w:hAnsi="Times New Roman" w:cs="Times New Roman"/>
          <w:kern w:val="1"/>
          <w:sz w:val="28"/>
          <w:szCs w:val="28"/>
          <w:lang w:eastAsia="zh-CN" w:bidi="hi-IN"/>
        </w:rPr>
        <w:t xml:space="preserve">елігійній громаді Української Православної Церкви парафії на честь Святих безсрібників </w:t>
      </w:r>
      <w:proofErr w:type="spellStart"/>
      <w:r w:rsidRPr="0024226D">
        <w:rPr>
          <w:rFonts w:ascii="Times New Roman" w:eastAsia="SimSun" w:hAnsi="Times New Roman" w:cs="Times New Roman"/>
          <w:kern w:val="1"/>
          <w:sz w:val="28"/>
          <w:szCs w:val="28"/>
          <w:lang w:eastAsia="zh-CN" w:bidi="hi-IN"/>
        </w:rPr>
        <w:t>Косьми</w:t>
      </w:r>
      <w:proofErr w:type="spellEnd"/>
      <w:r w:rsidRPr="0024226D">
        <w:rPr>
          <w:rFonts w:ascii="Times New Roman" w:eastAsia="SimSun" w:hAnsi="Times New Roman" w:cs="Times New Roman"/>
          <w:kern w:val="1"/>
          <w:sz w:val="28"/>
          <w:szCs w:val="28"/>
          <w:lang w:eastAsia="zh-CN" w:bidi="hi-IN"/>
        </w:rPr>
        <w:t xml:space="preserve"> та </w:t>
      </w:r>
      <w:proofErr w:type="spellStart"/>
      <w:r w:rsidRPr="0024226D">
        <w:rPr>
          <w:rFonts w:ascii="Times New Roman" w:eastAsia="SimSun" w:hAnsi="Times New Roman" w:cs="Times New Roman"/>
          <w:kern w:val="1"/>
          <w:sz w:val="28"/>
          <w:szCs w:val="28"/>
          <w:lang w:eastAsia="zh-CN" w:bidi="hi-IN"/>
        </w:rPr>
        <w:t>Даміана</w:t>
      </w:r>
      <w:proofErr w:type="spellEnd"/>
      <w:r w:rsidRPr="0024226D">
        <w:rPr>
          <w:rFonts w:ascii="Times New Roman" w:eastAsia="SimSun" w:hAnsi="Times New Roman" w:cs="Times New Roman"/>
          <w:kern w:val="1"/>
          <w:sz w:val="28"/>
          <w:szCs w:val="28"/>
          <w:lang w:eastAsia="zh-CN" w:bidi="hi-IN"/>
        </w:rPr>
        <w:t xml:space="preserve"> в Оболонському районі м. Києва на вул. Юрія Кондратюка, 8-а в Оболонському районі м. Києва для експлуатації та обслуговування культової будівлі (К-25503</w:t>
      </w:r>
      <w:r>
        <w:rPr>
          <w:rFonts w:ascii="Times New Roman" w:eastAsia="SimSun" w:hAnsi="Times New Roman" w:cs="Times New Roman"/>
          <w:kern w:val="1"/>
          <w:sz w:val="28"/>
          <w:szCs w:val="28"/>
          <w:lang w:eastAsia="zh-CN" w:bidi="hi-IN"/>
        </w:rPr>
        <w:t>).</w:t>
      </w:r>
    </w:p>
    <w:p w:rsidR="0024226D" w:rsidRPr="005407D4" w:rsidRDefault="0024226D" w:rsidP="0024226D">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24226D" w:rsidRDefault="0024226D" w:rsidP="0024226D">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24226D" w:rsidRPr="003A25F2" w:rsidRDefault="0024226D" w:rsidP="0024226D">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76, проти – 0, утр. – 0</w:t>
      </w:r>
      <w:r w:rsidRPr="003A25F2">
        <w:rPr>
          <w:rFonts w:ascii="Times New Roman" w:eastAsia="Times New Roman" w:hAnsi="Times New Roman" w:cs="Times New Roman"/>
          <w:sz w:val="28"/>
          <w:szCs w:val="28"/>
          <w:lang w:eastAsia="ru-RU"/>
        </w:rPr>
        <w:t>).</w:t>
      </w:r>
    </w:p>
    <w:p w:rsidR="00947370" w:rsidRDefault="00947370" w:rsidP="00947370">
      <w:pPr>
        <w:spacing w:after="0" w:line="240" w:lineRule="auto"/>
        <w:ind w:left="-567" w:firstLine="567"/>
        <w:jc w:val="both"/>
        <w:rPr>
          <w:rFonts w:ascii="Times New Roman" w:eastAsia="SimSun" w:hAnsi="Times New Roman" w:cs="Times New Roman"/>
          <w:kern w:val="1"/>
          <w:sz w:val="28"/>
          <w:szCs w:val="28"/>
          <w:lang w:eastAsia="zh-CN" w:bidi="hi-IN"/>
        </w:rPr>
      </w:pPr>
      <w:r w:rsidRPr="005407D4">
        <w:rPr>
          <w:rFonts w:ascii="Times New Roman" w:eastAsia="Times New Roman" w:hAnsi="Times New Roman" w:cs="Times New Roman"/>
          <w:b/>
          <w:sz w:val="28"/>
          <w:szCs w:val="28"/>
          <w:lang w:eastAsia="ru-RU"/>
        </w:rPr>
        <w:t xml:space="preserve">СЛУХАЛИ: </w:t>
      </w:r>
      <w:r w:rsidRPr="00947370">
        <w:rPr>
          <w:rFonts w:ascii="Times New Roman" w:eastAsia="Times New Roman" w:hAnsi="Times New Roman" w:cs="Times New Roman"/>
          <w:color w:val="000000"/>
          <w:kern w:val="1"/>
          <w:sz w:val="28"/>
          <w:szCs w:val="28"/>
          <w:lang w:eastAsia="zh-CN" w:bidi="hi-IN"/>
        </w:rPr>
        <w:t>Про відмову у наданні дозволу на розроблення проекту землеустрою щодо відведення земельної ділянки товариств</w:t>
      </w:r>
      <w:r>
        <w:rPr>
          <w:rFonts w:ascii="Times New Roman" w:eastAsia="Times New Roman" w:hAnsi="Times New Roman" w:cs="Times New Roman"/>
          <w:color w:val="000000"/>
          <w:kern w:val="1"/>
          <w:sz w:val="28"/>
          <w:szCs w:val="28"/>
          <w:lang w:eastAsia="zh-CN" w:bidi="hi-IN"/>
        </w:rPr>
        <w:t>у з обмеженою відповідальністю «</w:t>
      </w:r>
      <w:proofErr w:type="spellStart"/>
      <w:r>
        <w:rPr>
          <w:rFonts w:ascii="Times New Roman" w:eastAsia="Times New Roman" w:hAnsi="Times New Roman" w:cs="Times New Roman"/>
          <w:color w:val="000000"/>
          <w:kern w:val="1"/>
          <w:sz w:val="28"/>
          <w:szCs w:val="28"/>
          <w:lang w:eastAsia="zh-CN" w:bidi="hi-IN"/>
        </w:rPr>
        <w:t>ПоліСпаСервіс</w:t>
      </w:r>
      <w:proofErr w:type="spellEnd"/>
      <w:r>
        <w:rPr>
          <w:rFonts w:ascii="Times New Roman" w:eastAsia="Times New Roman" w:hAnsi="Times New Roman" w:cs="Times New Roman"/>
          <w:color w:val="000000"/>
          <w:kern w:val="1"/>
          <w:sz w:val="28"/>
          <w:szCs w:val="28"/>
          <w:lang w:eastAsia="zh-CN" w:bidi="hi-IN"/>
        </w:rPr>
        <w:t>»</w:t>
      </w:r>
      <w:r w:rsidRPr="00947370">
        <w:rPr>
          <w:rFonts w:ascii="Times New Roman" w:eastAsia="Times New Roman" w:hAnsi="Times New Roman" w:cs="Times New Roman"/>
          <w:color w:val="000000"/>
          <w:kern w:val="1"/>
          <w:sz w:val="28"/>
          <w:szCs w:val="28"/>
          <w:lang w:eastAsia="zh-CN" w:bidi="hi-IN"/>
        </w:rPr>
        <w:t xml:space="preserve"> на вул. </w:t>
      </w:r>
      <w:proofErr w:type="spellStart"/>
      <w:r w:rsidRPr="00947370">
        <w:rPr>
          <w:rFonts w:ascii="Times New Roman" w:eastAsia="Times New Roman" w:hAnsi="Times New Roman" w:cs="Times New Roman"/>
          <w:color w:val="000000"/>
          <w:kern w:val="1"/>
          <w:sz w:val="28"/>
          <w:szCs w:val="28"/>
          <w:lang w:eastAsia="zh-CN" w:bidi="hi-IN"/>
        </w:rPr>
        <w:t>Прирічній</w:t>
      </w:r>
      <w:proofErr w:type="spellEnd"/>
      <w:r w:rsidRPr="00947370">
        <w:rPr>
          <w:rFonts w:ascii="Times New Roman" w:eastAsia="Times New Roman" w:hAnsi="Times New Roman" w:cs="Times New Roman"/>
          <w:color w:val="000000"/>
          <w:kern w:val="1"/>
          <w:sz w:val="28"/>
          <w:szCs w:val="28"/>
          <w:lang w:eastAsia="zh-CN" w:bidi="hi-IN"/>
        </w:rPr>
        <w:t xml:space="preserve">, 37 в Оболонському районі </w:t>
      </w:r>
      <w:r>
        <w:rPr>
          <w:rFonts w:ascii="Times New Roman" w:eastAsia="Times New Roman" w:hAnsi="Times New Roman" w:cs="Times New Roman"/>
          <w:color w:val="000000"/>
          <w:kern w:val="1"/>
          <w:sz w:val="28"/>
          <w:szCs w:val="28"/>
          <w:lang w:eastAsia="zh-CN" w:bidi="hi-IN"/>
        </w:rPr>
        <w:t xml:space="preserve">        </w:t>
      </w:r>
      <w:r w:rsidRPr="00947370">
        <w:rPr>
          <w:rFonts w:ascii="Times New Roman" w:eastAsia="Times New Roman" w:hAnsi="Times New Roman" w:cs="Times New Roman"/>
          <w:color w:val="000000"/>
          <w:kern w:val="1"/>
          <w:sz w:val="28"/>
          <w:szCs w:val="28"/>
          <w:lang w:eastAsia="zh-CN" w:bidi="hi-IN"/>
        </w:rPr>
        <w:t>м. Києва для експлуатації та обслуговування будівель культурно-оздоровчого, рекреаційного, спортивних і туристичних цілей (К-26329</w:t>
      </w:r>
      <w:r>
        <w:rPr>
          <w:rFonts w:ascii="Times New Roman" w:eastAsia="SimSun" w:hAnsi="Times New Roman" w:cs="Times New Roman"/>
          <w:kern w:val="1"/>
          <w:sz w:val="28"/>
          <w:szCs w:val="28"/>
          <w:lang w:eastAsia="zh-CN" w:bidi="hi-IN"/>
        </w:rPr>
        <w:t>).</w:t>
      </w:r>
    </w:p>
    <w:p w:rsidR="00947370" w:rsidRPr="005407D4" w:rsidRDefault="00947370" w:rsidP="00947370">
      <w:pPr>
        <w:spacing w:after="0" w:line="240" w:lineRule="auto"/>
        <w:ind w:left="-567" w:firstLine="567"/>
        <w:jc w:val="both"/>
        <w:rPr>
          <w:rFonts w:ascii="Times New Roman" w:eastAsia="Times New Roman" w:hAnsi="Times New Roman" w:cs="Times New Roman"/>
          <w:sz w:val="28"/>
          <w:szCs w:val="28"/>
          <w:lang w:eastAsia="ru-RU"/>
        </w:rPr>
      </w:pPr>
      <w:r w:rsidRPr="00051E31">
        <w:rPr>
          <w:rFonts w:ascii="Times New Roman" w:eastAsia="Times New Roman" w:hAnsi="Times New Roman" w:cs="Times New Roman"/>
          <w:b/>
          <w:sz w:val="28"/>
          <w:szCs w:val="28"/>
          <w:lang w:eastAsia="ru-RU"/>
        </w:rPr>
        <w:t xml:space="preserve">ВИСТУПИВ: </w:t>
      </w:r>
      <w:r w:rsidRPr="00051E31">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w:t>
      </w:r>
      <w:r w:rsidRPr="00051E31">
        <w:rPr>
          <w:rFonts w:ascii="Times New Roman" w:eastAsia="Times New Roman" w:hAnsi="Times New Roman" w:cs="Times New Roman"/>
          <w:sz w:val="28"/>
          <w:szCs w:val="28"/>
          <w:lang w:eastAsia="ru-RU"/>
        </w:rPr>
        <w:t>.</w:t>
      </w:r>
    </w:p>
    <w:p w:rsidR="00947370" w:rsidRDefault="00947370" w:rsidP="00947370">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947370" w:rsidRPr="003A25F2" w:rsidRDefault="00947370" w:rsidP="00947370">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w:t>
      </w:r>
      <w:r w:rsidR="006C34A8">
        <w:rPr>
          <w:rFonts w:ascii="Times New Roman" w:eastAsia="Times New Roman" w:hAnsi="Times New Roman" w:cs="Times New Roman"/>
          <w:sz w:val="28"/>
          <w:szCs w:val="28"/>
          <w:lang w:eastAsia="ru-RU"/>
        </w:rPr>
        <w:t>прийнято (за – 77</w:t>
      </w:r>
      <w:r>
        <w:rPr>
          <w:rFonts w:ascii="Times New Roman" w:eastAsia="Times New Roman" w:hAnsi="Times New Roman" w:cs="Times New Roman"/>
          <w:sz w:val="28"/>
          <w:szCs w:val="28"/>
          <w:lang w:eastAsia="ru-RU"/>
        </w:rPr>
        <w:t>, проти – 0, утр. – 0</w:t>
      </w:r>
      <w:r w:rsidRPr="003A25F2">
        <w:rPr>
          <w:rFonts w:ascii="Times New Roman" w:eastAsia="Times New Roman" w:hAnsi="Times New Roman" w:cs="Times New Roman"/>
          <w:sz w:val="28"/>
          <w:szCs w:val="28"/>
          <w:lang w:eastAsia="ru-RU"/>
        </w:rPr>
        <w:t>).</w:t>
      </w:r>
    </w:p>
    <w:p w:rsidR="00E8057F" w:rsidRPr="00F74757" w:rsidRDefault="00E8057F" w:rsidP="00E8057F">
      <w:pPr>
        <w:widowControl w:val="0"/>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F74757">
        <w:rPr>
          <w:rFonts w:ascii="Times New Roman" w:eastAsia="Times New Roman" w:hAnsi="Times New Roman" w:cs="Times New Roman"/>
          <w:b/>
          <w:sz w:val="28"/>
          <w:szCs w:val="28"/>
          <w:lang w:eastAsia="ru-RU"/>
        </w:rPr>
        <w:t>ВИСТУПИВ:</w:t>
      </w:r>
      <w:r>
        <w:rPr>
          <w:rFonts w:ascii="Times New Roman" w:eastAsia="Times New Roman" w:hAnsi="Times New Roman" w:cs="Times New Roman"/>
          <w:sz w:val="28"/>
          <w:szCs w:val="28"/>
          <w:lang w:eastAsia="ru-RU"/>
        </w:rPr>
        <w:t xml:space="preserve"> </w:t>
      </w:r>
      <w:r w:rsidRPr="00F74757">
        <w:rPr>
          <w:rFonts w:ascii="Times New Roman" w:eastAsia="Times New Roman" w:hAnsi="Times New Roman" w:cs="Times New Roman"/>
          <w:sz w:val="28"/>
          <w:szCs w:val="28"/>
          <w:lang w:eastAsia="ru-RU"/>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eastAsia="Times New Roman" w:hAnsi="Times New Roman" w:cs="Times New Roman"/>
          <w:sz w:val="28"/>
          <w:szCs w:val="28"/>
          <w:lang w:eastAsia="ru-RU"/>
        </w:rPr>
        <w:t xml:space="preserve"> та запропонував</w:t>
      </w:r>
      <w:r w:rsidRPr="00F74757">
        <w:rPr>
          <w:rFonts w:ascii="Times New Roman" w:eastAsia="Times New Roman" w:hAnsi="Times New Roman" w:cs="Times New Roman"/>
          <w:sz w:val="28"/>
          <w:szCs w:val="28"/>
          <w:lang w:eastAsia="ru-RU"/>
        </w:rPr>
        <w:t xml:space="preserve"> з</w:t>
      </w:r>
      <w:r>
        <w:rPr>
          <w:rFonts w:ascii="Times New Roman" w:eastAsia="Times New Roman" w:hAnsi="Times New Roman" w:cs="Times New Roman"/>
          <w:sz w:val="28"/>
          <w:szCs w:val="28"/>
          <w:lang w:eastAsia="ru-RU"/>
        </w:rPr>
        <w:t>няти з розгляду проект</w:t>
      </w:r>
      <w:r w:rsidRPr="00F74757">
        <w:rPr>
          <w:rFonts w:ascii="Times New Roman" w:eastAsia="Times New Roman" w:hAnsi="Times New Roman" w:cs="Times New Roman"/>
          <w:sz w:val="28"/>
          <w:szCs w:val="28"/>
          <w:lang w:eastAsia="ru-RU"/>
        </w:rPr>
        <w:t xml:space="preserve"> рішення</w:t>
      </w:r>
      <w:r>
        <w:rPr>
          <w:rFonts w:ascii="Times New Roman" w:eastAsia="Times New Roman" w:hAnsi="Times New Roman" w:cs="Times New Roman"/>
          <w:sz w:val="28"/>
          <w:szCs w:val="28"/>
          <w:lang w:eastAsia="ru-RU"/>
        </w:rPr>
        <w:t xml:space="preserve"> «</w:t>
      </w:r>
      <w:r w:rsidRPr="00F74757">
        <w:rPr>
          <w:rFonts w:ascii="Times New Roman" w:eastAsia="SimSun" w:hAnsi="Times New Roman" w:cs="Times New Roman"/>
          <w:kern w:val="1"/>
          <w:sz w:val="28"/>
          <w:szCs w:val="28"/>
          <w:lang w:eastAsia="zh-CN" w:bidi="hi-IN"/>
        </w:rPr>
        <w:t>Про передачу публічному акці</w:t>
      </w:r>
      <w:r>
        <w:rPr>
          <w:rFonts w:ascii="Times New Roman" w:eastAsia="SimSun" w:hAnsi="Times New Roman" w:cs="Times New Roman"/>
          <w:kern w:val="1"/>
          <w:sz w:val="28"/>
          <w:szCs w:val="28"/>
          <w:lang w:eastAsia="zh-CN" w:bidi="hi-IN"/>
        </w:rPr>
        <w:t>онерному товариству «УКРПРОМТЕПЛИЦЯ»</w:t>
      </w:r>
      <w:r w:rsidRPr="00F74757">
        <w:rPr>
          <w:rFonts w:ascii="Times New Roman" w:eastAsia="SimSun" w:hAnsi="Times New Roman" w:cs="Times New Roman"/>
          <w:kern w:val="1"/>
          <w:sz w:val="28"/>
          <w:szCs w:val="28"/>
          <w:lang w:eastAsia="zh-CN" w:bidi="hi-IN"/>
        </w:rPr>
        <w:t xml:space="preserve"> земельної ділянки для будівництва багатоповерхових житлових будинків (в тому числі соціальне житло, доступне та інше) з об'єктами соціально-побутового призначення на вул. Петра Радченка, 27-29 у Солом'янському районі м. Києва</w:t>
      </w:r>
      <w:r>
        <w:rPr>
          <w:rFonts w:ascii="Times New Roman" w:eastAsia="SimSun" w:hAnsi="Times New Roman" w:cs="Times New Roman"/>
          <w:kern w:val="1"/>
          <w:sz w:val="28"/>
          <w:szCs w:val="28"/>
          <w:lang w:eastAsia="zh-CN" w:bidi="hi-IN"/>
        </w:rPr>
        <w:t>»</w:t>
      </w:r>
      <w:r w:rsidRPr="00F74757">
        <w:rPr>
          <w:rFonts w:ascii="Times New Roman" w:eastAsia="SimSun" w:hAnsi="Times New Roman" w:cs="Times New Roman"/>
          <w:kern w:val="1"/>
          <w:sz w:val="28"/>
          <w:szCs w:val="28"/>
          <w:lang w:eastAsia="zh-CN" w:bidi="hi-IN"/>
        </w:rPr>
        <w:t xml:space="preserve"> (Д-6262).</w:t>
      </w:r>
    </w:p>
    <w:p w:rsidR="001F2CEF" w:rsidRPr="00F74757" w:rsidRDefault="001F2CEF" w:rsidP="001F2CEF">
      <w:pPr>
        <w:widowControl w:val="0"/>
        <w:suppressAutoHyphens/>
        <w:spacing w:after="0" w:line="240" w:lineRule="auto"/>
        <w:ind w:left="-567" w:firstLine="567"/>
        <w:jc w:val="both"/>
        <w:rPr>
          <w:rFonts w:ascii="Times New Roman" w:eastAsia="SimSun" w:hAnsi="Times New Roman" w:cs="Times New Roman"/>
          <w:kern w:val="1"/>
          <w:sz w:val="28"/>
          <w:szCs w:val="28"/>
          <w:lang w:eastAsia="zh-CN" w:bidi="hi-IN"/>
        </w:rPr>
      </w:pPr>
      <w:r w:rsidRPr="00DC3718">
        <w:rPr>
          <w:rFonts w:ascii="Times New Roman" w:eastAsia="Times New Roman" w:hAnsi="Times New Roman" w:cs="Times New Roman"/>
          <w:sz w:val="28"/>
          <w:szCs w:val="28"/>
          <w:lang w:eastAsia="ru-RU"/>
        </w:rPr>
        <w:t xml:space="preserve">Заступник </w:t>
      </w:r>
      <w:r>
        <w:rPr>
          <w:rFonts w:ascii="Times New Roman" w:eastAsia="Times New Roman" w:hAnsi="Times New Roman" w:cs="Times New Roman"/>
          <w:sz w:val="28"/>
          <w:szCs w:val="28"/>
          <w:lang w:eastAsia="ru-RU"/>
        </w:rPr>
        <w:t xml:space="preserve">міського голови – секретар Київської міської ради Прокопів В.В. </w:t>
      </w:r>
      <w:r w:rsidRPr="00E73F1B">
        <w:rPr>
          <w:rFonts w:ascii="Times New Roman" w:eastAsia="Times New Roman" w:hAnsi="Times New Roman" w:cs="Times New Roman"/>
          <w:sz w:val="28"/>
          <w:szCs w:val="28"/>
          <w:lang w:eastAsia="ru-RU"/>
        </w:rPr>
        <w:t>поставив на голосування пропозицію про зняття з розгляду проекту рішення</w:t>
      </w:r>
      <w:r>
        <w:rPr>
          <w:rFonts w:ascii="Times New Roman" w:eastAsia="Times New Roman" w:hAnsi="Times New Roman" w:cs="Times New Roman"/>
          <w:sz w:val="28"/>
          <w:szCs w:val="28"/>
          <w:lang w:eastAsia="ru-RU"/>
        </w:rPr>
        <w:t xml:space="preserve"> «</w:t>
      </w:r>
      <w:r w:rsidRPr="00F74757">
        <w:rPr>
          <w:rFonts w:ascii="Times New Roman" w:eastAsia="SimSun" w:hAnsi="Times New Roman" w:cs="Times New Roman"/>
          <w:kern w:val="1"/>
          <w:sz w:val="28"/>
          <w:szCs w:val="28"/>
          <w:lang w:eastAsia="zh-CN" w:bidi="hi-IN"/>
        </w:rPr>
        <w:t>Про передачу публічному акці</w:t>
      </w:r>
      <w:r>
        <w:rPr>
          <w:rFonts w:ascii="Times New Roman" w:eastAsia="SimSun" w:hAnsi="Times New Roman" w:cs="Times New Roman"/>
          <w:kern w:val="1"/>
          <w:sz w:val="28"/>
          <w:szCs w:val="28"/>
          <w:lang w:eastAsia="zh-CN" w:bidi="hi-IN"/>
        </w:rPr>
        <w:t>онерному товариству «УКРПРОМТЕПЛИЦЯ»</w:t>
      </w:r>
      <w:r w:rsidRPr="00F74757">
        <w:rPr>
          <w:rFonts w:ascii="Times New Roman" w:eastAsia="SimSun" w:hAnsi="Times New Roman" w:cs="Times New Roman"/>
          <w:kern w:val="1"/>
          <w:sz w:val="28"/>
          <w:szCs w:val="28"/>
          <w:lang w:eastAsia="zh-CN" w:bidi="hi-IN"/>
        </w:rPr>
        <w:t xml:space="preserve"> земельної ділянки для будівництва багатоповерхових житлових будинків (в тому числі соціальне житло, доступне та інше) з об'єктами соціально-побутового призначення на вул. Петра Радченка, 27-29 у Солом'янському районі м. Києва</w:t>
      </w:r>
      <w:r>
        <w:rPr>
          <w:rFonts w:ascii="Times New Roman" w:eastAsia="SimSun" w:hAnsi="Times New Roman" w:cs="Times New Roman"/>
          <w:kern w:val="1"/>
          <w:sz w:val="28"/>
          <w:szCs w:val="28"/>
          <w:lang w:eastAsia="zh-CN" w:bidi="hi-IN"/>
        </w:rPr>
        <w:t>»</w:t>
      </w:r>
      <w:r w:rsidRPr="00F74757">
        <w:rPr>
          <w:rFonts w:ascii="Times New Roman" w:eastAsia="SimSun" w:hAnsi="Times New Roman" w:cs="Times New Roman"/>
          <w:kern w:val="1"/>
          <w:sz w:val="28"/>
          <w:szCs w:val="28"/>
          <w:lang w:eastAsia="zh-CN" w:bidi="hi-IN"/>
        </w:rPr>
        <w:t xml:space="preserve"> (Д-6262).</w:t>
      </w:r>
    </w:p>
    <w:p w:rsidR="001F2CEF" w:rsidRDefault="001F2CEF" w:rsidP="001F2CEF">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прийнято (за – 69, проти – 0, утр. – 8</w:t>
      </w:r>
      <w:r w:rsidRPr="003A25F2">
        <w:rPr>
          <w:rFonts w:ascii="Times New Roman" w:eastAsia="Times New Roman" w:hAnsi="Times New Roman" w:cs="Times New Roman"/>
          <w:sz w:val="28"/>
          <w:szCs w:val="28"/>
          <w:lang w:eastAsia="ru-RU"/>
        </w:rPr>
        <w:t>).</w:t>
      </w:r>
    </w:p>
    <w:p w:rsidR="009E48BE" w:rsidRDefault="009E48BE" w:rsidP="009E48BE">
      <w:pPr>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Депутат Київської міської ради Меліхова Т.І., депутатська фракція                                  «ВО «Батьківщина</w:t>
      </w:r>
      <w:r w:rsidR="00E827A3">
        <w:rPr>
          <w:rFonts w:ascii="Times New Roman" w:eastAsia="Times New Roman" w:hAnsi="Times New Roman" w:cs="Times New Roman"/>
          <w:sz w:val="28"/>
          <w:szCs w:val="28"/>
          <w:lang w:eastAsia="ru-RU"/>
        </w:rPr>
        <w:t>», звернула</w:t>
      </w:r>
      <w:r w:rsidRPr="00F53CC5">
        <w:rPr>
          <w:rFonts w:ascii="Times New Roman" w:eastAsia="Times New Roman" w:hAnsi="Times New Roman" w:cs="Times New Roman"/>
          <w:sz w:val="28"/>
          <w:szCs w:val="28"/>
          <w:lang w:eastAsia="ru-RU"/>
        </w:rPr>
        <w:t xml:space="preserve">ся з  пропозицією </w:t>
      </w:r>
      <w:r>
        <w:rPr>
          <w:rFonts w:ascii="Times New Roman" w:eastAsia="Times New Roman" w:hAnsi="Times New Roman" w:cs="Times New Roman"/>
          <w:sz w:val="28"/>
          <w:szCs w:val="28"/>
          <w:lang w:eastAsia="ru-RU"/>
        </w:rPr>
        <w:t xml:space="preserve">повернутися до обговорення проекту </w:t>
      </w:r>
      <w:r>
        <w:rPr>
          <w:rFonts w:ascii="Times New Roman" w:eastAsia="Times New Roman" w:hAnsi="Times New Roman" w:cs="Times New Roman"/>
          <w:sz w:val="28"/>
          <w:szCs w:val="28"/>
          <w:lang w:eastAsia="ru-RU"/>
        </w:rPr>
        <w:lastRenderedPageBreak/>
        <w:t>рішення «</w:t>
      </w:r>
      <w:r w:rsidR="00C21394" w:rsidRPr="00C21394">
        <w:rPr>
          <w:rFonts w:ascii="Times New Roman" w:eastAsia="SimSun" w:hAnsi="Times New Roman" w:cs="Times New Roman"/>
          <w:kern w:val="1"/>
          <w:sz w:val="28"/>
          <w:szCs w:val="28"/>
          <w:lang w:eastAsia="zh-CN" w:bidi="hi-IN"/>
        </w:rPr>
        <w:t>Про поновлення товариств</w:t>
      </w:r>
      <w:r w:rsidR="00C21394">
        <w:rPr>
          <w:rFonts w:ascii="Times New Roman" w:eastAsia="SimSun" w:hAnsi="Times New Roman" w:cs="Times New Roman"/>
          <w:kern w:val="1"/>
          <w:sz w:val="28"/>
          <w:szCs w:val="28"/>
          <w:lang w:eastAsia="zh-CN" w:bidi="hi-IN"/>
        </w:rPr>
        <w:t>у з обмеженою відповідальністю «</w:t>
      </w:r>
      <w:proofErr w:type="spellStart"/>
      <w:r w:rsidR="00C21394">
        <w:rPr>
          <w:rFonts w:ascii="Times New Roman" w:eastAsia="SimSun" w:hAnsi="Times New Roman" w:cs="Times New Roman"/>
          <w:kern w:val="1"/>
          <w:sz w:val="28"/>
          <w:szCs w:val="28"/>
          <w:lang w:eastAsia="zh-CN" w:bidi="hi-IN"/>
        </w:rPr>
        <w:t>Буклія</w:t>
      </w:r>
      <w:proofErr w:type="spellEnd"/>
      <w:r w:rsidR="00C21394">
        <w:rPr>
          <w:rFonts w:ascii="Times New Roman" w:eastAsia="SimSun" w:hAnsi="Times New Roman" w:cs="Times New Roman"/>
          <w:kern w:val="1"/>
          <w:sz w:val="28"/>
          <w:szCs w:val="28"/>
          <w:lang w:eastAsia="zh-CN" w:bidi="hi-IN"/>
        </w:rPr>
        <w:t>»</w:t>
      </w:r>
      <w:r w:rsidR="00C21394" w:rsidRPr="00C21394">
        <w:rPr>
          <w:rFonts w:ascii="Times New Roman" w:eastAsia="SimSun" w:hAnsi="Times New Roman" w:cs="Times New Roman"/>
          <w:kern w:val="1"/>
          <w:sz w:val="28"/>
          <w:szCs w:val="28"/>
          <w:lang w:eastAsia="zh-CN" w:bidi="hi-IN"/>
        </w:rPr>
        <w:t xml:space="preserve"> договору оренди земельної ділянки для будівництва, експлуатації та обслуговування автозаправної станції на прос</w:t>
      </w:r>
      <w:r w:rsidR="00C21394">
        <w:rPr>
          <w:rFonts w:ascii="Times New Roman" w:eastAsia="SimSun" w:hAnsi="Times New Roman" w:cs="Times New Roman"/>
          <w:kern w:val="1"/>
          <w:sz w:val="28"/>
          <w:szCs w:val="28"/>
          <w:lang w:eastAsia="zh-CN" w:bidi="hi-IN"/>
        </w:rPr>
        <w:t>п. Мінському (біля автостанції «Полісся»</w:t>
      </w:r>
      <w:r w:rsidR="00C21394" w:rsidRPr="00C21394">
        <w:rPr>
          <w:rFonts w:ascii="Times New Roman" w:eastAsia="SimSun" w:hAnsi="Times New Roman" w:cs="Times New Roman"/>
          <w:kern w:val="1"/>
          <w:sz w:val="28"/>
          <w:szCs w:val="28"/>
          <w:lang w:eastAsia="zh-CN" w:bidi="hi-IN"/>
        </w:rPr>
        <w:t>) у Подільському районі (А-21797</w:t>
      </w:r>
      <w:r w:rsidR="00C21394">
        <w:rPr>
          <w:rFonts w:ascii="Times New Roman" w:eastAsia="SimSun" w:hAnsi="Times New Roman" w:cs="Times New Roman"/>
          <w:kern w:val="1"/>
          <w:sz w:val="28"/>
          <w:szCs w:val="28"/>
          <w:lang w:eastAsia="zh-CN" w:bidi="hi-IN"/>
        </w:rPr>
        <w:t>).</w:t>
      </w:r>
    </w:p>
    <w:p w:rsidR="009E48BE" w:rsidRDefault="009E48BE" w:rsidP="009E48BE">
      <w:pPr>
        <w:spacing w:after="0" w:line="240" w:lineRule="auto"/>
        <w:ind w:left="-567" w:firstLine="567"/>
        <w:jc w:val="both"/>
        <w:rPr>
          <w:rFonts w:ascii="Times New Roman" w:eastAsia="Times New Roman" w:hAnsi="Times New Roman" w:cs="Times New Roman"/>
          <w:sz w:val="28"/>
          <w:szCs w:val="28"/>
          <w:lang w:eastAsia="ru-RU"/>
        </w:rPr>
      </w:pPr>
      <w:r w:rsidRPr="00B125B4">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w:t>
      </w:r>
      <w:r w:rsidRPr="00B15BE7">
        <w:rPr>
          <w:rFonts w:ascii="Times New Roman" w:eastAsia="Times New Roman" w:hAnsi="Times New Roman" w:cs="Times New Roman"/>
          <w:sz w:val="28"/>
          <w:szCs w:val="28"/>
          <w:lang w:eastAsia="ru-RU"/>
        </w:rPr>
        <w:t xml:space="preserve"> </w:t>
      </w:r>
      <w:r w:rsidRPr="00996EA1">
        <w:rPr>
          <w:rFonts w:ascii="Times New Roman" w:eastAsia="Times New Roman" w:hAnsi="Times New Roman" w:cs="Times New Roman"/>
          <w:sz w:val="28"/>
          <w:szCs w:val="28"/>
          <w:lang w:eastAsia="ru-RU"/>
        </w:rPr>
        <w:t>поставив на голосування</w:t>
      </w:r>
      <w:r>
        <w:rPr>
          <w:rFonts w:ascii="Times New Roman" w:eastAsia="Times New Roman" w:hAnsi="Times New Roman" w:cs="Times New Roman"/>
          <w:sz w:val="28"/>
          <w:szCs w:val="28"/>
          <w:lang w:eastAsia="ru-RU"/>
        </w:rPr>
        <w:t xml:space="preserve"> </w:t>
      </w:r>
      <w:r w:rsidR="00C21394">
        <w:rPr>
          <w:rFonts w:ascii="Times New Roman" w:eastAsia="Times New Roman" w:hAnsi="Times New Roman" w:cs="Times New Roman"/>
          <w:sz w:val="28"/>
          <w:szCs w:val="28"/>
          <w:lang w:eastAsia="ru-RU"/>
        </w:rPr>
        <w:t>пропозицію депутата Київської міської ради Меліхової Т.І., депутатська фракція «ВО «Батьківщина».</w:t>
      </w:r>
    </w:p>
    <w:p w:rsidR="009E48BE" w:rsidRPr="003A25F2" w:rsidRDefault="009E48BE" w:rsidP="00256885">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F76834">
        <w:rPr>
          <w:rFonts w:ascii="Times New Roman" w:eastAsia="Times New Roman" w:hAnsi="Times New Roman" w:cs="Times New Roman"/>
          <w:b/>
          <w:sz w:val="28"/>
          <w:szCs w:val="28"/>
          <w:lang w:eastAsia="ru-RU"/>
        </w:rPr>
        <w:t xml:space="preserve">ВИРІШИЛИ: </w:t>
      </w:r>
      <w:r>
        <w:rPr>
          <w:rFonts w:ascii="Times New Roman" w:eastAsia="Times New Roman" w:hAnsi="Times New Roman" w:cs="Times New Roman"/>
          <w:sz w:val="28"/>
          <w:szCs w:val="28"/>
          <w:lang w:eastAsia="ru-RU"/>
        </w:rPr>
        <w:t xml:space="preserve">Рішення </w:t>
      </w:r>
      <w:r w:rsidR="00C21394">
        <w:rPr>
          <w:rFonts w:ascii="Times New Roman" w:eastAsia="Times New Roman" w:hAnsi="Times New Roman" w:cs="Times New Roman"/>
          <w:sz w:val="28"/>
          <w:szCs w:val="28"/>
          <w:lang w:eastAsia="ru-RU"/>
        </w:rPr>
        <w:t xml:space="preserve">не </w:t>
      </w:r>
      <w:r w:rsidRPr="00F76834">
        <w:rPr>
          <w:rFonts w:ascii="Times New Roman" w:eastAsia="Times New Roman" w:hAnsi="Times New Roman" w:cs="Times New Roman"/>
          <w:sz w:val="28"/>
          <w:szCs w:val="28"/>
          <w:lang w:eastAsia="ru-RU"/>
        </w:rPr>
        <w:t xml:space="preserve">прийнято (за – </w:t>
      </w:r>
      <w:r w:rsidR="00C21394">
        <w:rPr>
          <w:rFonts w:ascii="Times New Roman" w:eastAsia="Times New Roman" w:hAnsi="Times New Roman" w:cs="Times New Roman"/>
          <w:sz w:val="28"/>
          <w:szCs w:val="28"/>
          <w:lang w:eastAsia="ru-RU"/>
        </w:rPr>
        <w:t>41, проти – 1</w:t>
      </w:r>
      <w:r w:rsidRPr="00F76834">
        <w:rPr>
          <w:rFonts w:ascii="Times New Roman" w:eastAsia="Times New Roman" w:hAnsi="Times New Roman" w:cs="Times New Roman"/>
          <w:sz w:val="28"/>
          <w:szCs w:val="28"/>
          <w:lang w:eastAsia="ru-RU"/>
        </w:rPr>
        <w:t xml:space="preserve">, утр. – </w:t>
      </w:r>
      <w:r w:rsidR="00C21394">
        <w:rPr>
          <w:rFonts w:ascii="Times New Roman" w:eastAsia="Times New Roman" w:hAnsi="Times New Roman" w:cs="Times New Roman"/>
          <w:sz w:val="28"/>
          <w:szCs w:val="28"/>
          <w:lang w:eastAsia="ru-RU"/>
        </w:rPr>
        <w:t>2</w:t>
      </w:r>
      <w:r w:rsidRPr="00F76834">
        <w:rPr>
          <w:rFonts w:ascii="Times New Roman" w:eastAsia="Times New Roman" w:hAnsi="Times New Roman" w:cs="Times New Roman"/>
          <w:sz w:val="28"/>
          <w:szCs w:val="28"/>
          <w:lang w:eastAsia="ru-RU"/>
        </w:rPr>
        <w:t>).</w:t>
      </w:r>
    </w:p>
    <w:p w:rsidR="001702CA" w:rsidRPr="001702CA" w:rsidRDefault="001702CA" w:rsidP="001702CA">
      <w:pPr>
        <w:spacing w:after="0" w:line="240" w:lineRule="auto"/>
        <w:ind w:left="-567" w:firstLine="567"/>
        <w:jc w:val="both"/>
        <w:rPr>
          <w:rFonts w:ascii="Times New Roman" w:eastAsia="Times New Roman" w:hAnsi="Times New Roman" w:cs="Times New Roman"/>
          <w:color w:val="000000"/>
          <w:sz w:val="28"/>
          <w:szCs w:val="28"/>
          <w:lang w:eastAsia="ru-RU"/>
        </w:rPr>
      </w:pPr>
      <w:r w:rsidRPr="001702CA">
        <w:rPr>
          <w:rFonts w:ascii="Times New Roman" w:eastAsia="Times New Roman" w:hAnsi="Times New Roman" w:cs="Times New Roman"/>
          <w:b/>
          <w:sz w:val="28"/>
          <w:szCs w:val="28"/>
          <w:lang w:eastAsia="ru-RU"/>
        </w:rPr>
        <w:t xml:space="preserve">СЛУХАЛИ: </w:t>
      </w:r>
      <w:r w:rsidRPr="001702CA">
        <w:rPr>
          <w:rFonts w:ascii="Times New Roman" w:eastAsia="Times New Roman" w:hAnsi="Times New Roman" w:cs="Times New Roman"/>
          <w:color w:val="000000"/>
          <w:sz w:val="28"/>
          <w:szCs w:val="28"/>
          <w:lang w:eastAsia="ru-RU"/>
        </w:rPr>
        <w:t>Про підтримку депутатських запитів органам та посадовим особам.</w:t>
      </w:r>
    </w:p>
    <w:p w:rsidR="001702CA" w:rsidRPr="001702CA" w:rsidRDefault="001702CA" w:rsidP="001702CA">
      <w:pPr>
        <w:spacing w:after="0" w:line="240" w:lineRule="auto"/>
        <w:ind w:left="-540" w:firstLine="540"/>
        <w:jc w:val="both"/>
        <w:rPr>
          <w:rFonts w:ascii="Times New Roman" w:eastAsia="Times New Roman" w:hAnsi="Times New Roman" w:cs="Times New Roman"/>
          <w:sz w:val="28"/>
          <w:szCs w:val="28"/>
          <w:lang w:eastAsia="ru-RU"/>
        </w:rPr>
      </w:pPr>
      <w:r w:rsidRPr="001702CA">
        <w:rPr>
          <w:rFonts w:ascii="Times New Roman" w:eastAsia="Times New Roman" w:hAnsi="Times New Roman" w:cs="Times New Roman"/>
          <w:b/>
          <w:sz w:val="28"/>
          <w:szCs w:val="28"/>
          <w:lang w:eastAsia="ru-RU"/>
        </w:rPr>
        <w:t xml:space="preserve">ВИСТУПИВ: </w:t>
      </w:r>
      <w:r w:rsidRPr="001702CA">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та зачитав депутатські запити.</w:t>
      </w:r>
    </w:p>
    <w:p w:rsidR="00E57296" w:rsidRDefault="00326FC3" w:rsidP="008306A4">
      <w:pPr>
        <w:spacing w:after="0" w:line="240" w:lineRule="auto"/>
        <w:ind w:left="-567" w:firstLine="567"/>
        <w:jc w:val="both"/>
        <w:rPr>
          <w:rFonts w:ascii="Times New Roman" w:eastAsia="Times New Roman" w:hAnsi="Times New Roman" w:cs="Times New Roman"/>
          <w:sz w:val="28"/>
          <w:szCs w:val="28"/>
          <w:lang w:eastAsia="ru-RU"/>
        </w:rPr>
      </w:pPr>
      <w:r w:rsidRPr="001702CA">
        <w:rPr>
          <w:rFonts w:ascii="Times New Roman" w:eastAsia="Times New Roman" w:hAnsi="Times New Roman" w:cs="Times New Roman"/>
          <w:sz w:val="28"/>
          <w:szCs w:val="28"/>
          <w:lang w:eastAsia="ru-RU"/>
        </w:rPr>
        <w:t>Із депутатськими запитами виступили депутати Київської міської ради</w:t>
      </w:r>
      <w:r>
        <w:rPr>
          <w:rFonts w:ascii="Times New Roman" w:eastAsia="Times New Roman" w:hAnsi="Times New Roman" w:cs="Times New Roman"/>
          <w:sz w:val="28"/>
          <w:szCs w:val="28"/>
          <w:lang w:eastAsia="ru-RU"/>
        </w:rPr>
        <w:t xml:space="preserve">     Тесленко П.П., депутатська фракція «Єдність», </w:t>
      </w:r>
      <w:r w:rsidR="00796949">
        <w:rPr>
          <w:rFonts w:ascii="Times New Roman" w:eastAsia="Times New Roman" w:hAnsi="Times New Roman" w:cs="Times New Roman"/>
          <w:sz w:val="28"/>
          <w:szCs w:val="28"/>
          <w:lang w:eastAsia="ru-RU"/>
        </w:rPr>
        <w:t>Діденко</w:t>
      </w:r>
      <w:r w:rsidR="003167F6">
        <w:rPr>
          <w:rFonts w:ascii="Times New Roman" w:eastAsia="Times New Roman" w:hAnsi="Times New Roman" w:cs="Times New Roman"/>
          <w:sz w:val="28"/>
          <w:szCs w:val="28"/>
          <w:lang w:eastAsia="ru-RU"/>
        </w:rPr>
        <w:t xml:space="preserve"> Я.О., депутатська фракція «Солідарність», Меліхова Т.І., депутатська фракція «ВО «Батьківщина», Кутняк С.В., депутатська фракція «Всеукраїнс</w:t>
      </w:r>
      <w:r w:rsidR="00A56A28">
        <w:rPr>
          <w:rFonts w:ascii="Times New Roman" w:eastAsia="Times New Roman" w:hAnsi="Times New Roman" w:cs="Times New Roman"/>
          <w:sz w:val="28"/>
          <w:szCs w:val="28"/>
          <w:lang w:eastAsia="ru-RU"/>
        </w:rPr>
        <w:t>ьке об’єднання «Свобода»</w:t>
      </w:r>
      <w:r w:rsidR="00554571">
        <w:rPr>
          <w:rFonts w:ascii="Times New Roman" w:eastAsia="Times New Roman" w:hAnsi="Times New Roman" w:cs="Times New Roman"/>
          <w:sz w:val="28"/>
          <w:szCs w:val="28"/>
          <w:lang w:eastAsia="ru-RU"/>
        </w:rPr>
        <w:t>,</w:t>
      </w:r>
      <w:r w:rsidR="00A56A28">
        <w:rPr>
          <w:rFonts w:ascii="Times New Roman" w:eastAsia="Times New Roman" w:hAnsi="Times New Roman" w:cs="Times New Roman"/>
          <w:sz w:val="28"/>
          <w:szCs w:val="28"/>
          <w:lang w:eastAsia="ru-RU"/>
        </w:rPr>
        <w:t xml:space="preserve"> та Пожи</w:t>
      </w:r>
      <w:r w:rsidR="003167F6">
        <w:rPr>
          <w:rFonts w:ascii="Times New Roman" w:eastAsia="Times New Roman" w:hAnsi="Times New Roman" w:cs="Times New Roman"/>
          <w:sz w:val="28"/>
          <w:szCs w:val="28"/>
          <w:lang w:eastAsia="ru-RU"/>
        </w:rPr>
        <w:t>ванов О.М., депутатська фракція «ВО «Батьківщина».</w:t>
      </w:r>
    </w:p>
    <w:p w:rsidR="003167F6" w:rsidRDefault="003167F6" w:rsidP="003167F6">
      <w:pPr>
        <w:spacing w:after="0" w:line="240" w:lineRule="auto"/>
        <w:ind w:left="-567" w:firstLine="567"/>
        <w:jc w:val="both"/>
        <w:rPr>
          <w:rFonts w:ascii="Times New Roman" w:eastAsia="Times New Roman" w:hAnsi="Times New Roman" w:cs="Times New Roman"/>
          <w:sz w:val="28"/>
          <w:szCs w:val="28"/>
          <w:lang w:eastAsia="ru-RU"/>
        </w:rPr>
      </w:pPr>
      <w:r w:rsidRPr="00F87C38">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поставив на голосування проект рішення, що в порядку денному</w:t>
      </w:r>
      <w:r>
        <w:rPr>
          <w:rFonts w:ascii="Times New Roman" w:eastAsia="Times New Roman" w:hAnsi="Times New Roman" w:cs="Times New Roman"/>
          <w:sz w:val="28"/>
          <w:szCs w:val="28"/>
          <w:lang w:eastAsia="ru-RU"/>
        </w:rPr>
        <w:t>.</w:t>
      </w:r>
    </w:p>
    <w:p w:rsidR="003167F6" w:rsidRPr="003A25F2" w:rsidRDefault="003167F6" w:rsidP="003167F6">
      <w:pPr>
        <w:spacing w:after="0" w:line="240" w:lineRule="auto"/>
        <w:jc w:val="both"/>
        <w:rPr>
          <w:rFonts w:ascii="Times New Roman" w:eastAsia="Times New Roman" w:hAnsi="Times New Roman" w:cs="Times New Roman"/>
          <w:sz w:val="28"/>
          <w:szCs w:val="28"/>
          <w:lang w:eastAsia="ru-RU"/>
        </w:rPr>
      </w:pPr>
      <w:r w:rsidRPr="003A25F2">
        <w:rPr>
          <w:rFonts w:ascii="Times New Roman" w:eastAsia="Times New Roman" w:hAnsi="Times New Roman" w:cs="Times New Roman"/>
          <w:b/>
          <w:sz w:val="28"/>
          <w:szCs w:val="28"/>
          <w:lang w:eastAsia="ru-RU"/>
        </w:rPr>
        <w:t>ВИРІШИЛИ:</w:t>
      </w:r>
      <w:r>
        <w:rPr>
          <w:rFonts w:ascii="Times New Roman" w:eastAsia="Times New Roman" w:hAnsi="Times New Roman" w:cs="Times New Roman"/>
          <w:sz w:val="28"/>
          <w:szCs w:val="28"/>
          <w:lang w:eastAsia="ru-RU"/>
        </w:rPr>
        <w:t xml:space="preserve"> Рішення не прийнято (за – 57, проти – 0, утр. – 0</w:t>
      </w:r>
      <w:r w:rsidRPr="003A25F2">
        <w:rPr>
          <w:rFonts w:ascii="Times New Roman" w:eastAsia="Times New Roman" w:hAnsi="Times New Roman" w:cs="Times New Roman"/>
          <w:sz w:val="28"/>
          <w:szCs w:val="28"/>
          <w:lang w:eastAsia="ru-RU"/>
        </w:rPr>
        <w:t>).</w:t>
      </w:r>
    </w:p>
    <w:p w:rsidR="009F6506" w:rsidRPr="001702CA" w:rsidRDefault="009F6506" w:rsidP="009F6506">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1702CA">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запропонував провести сигнальне голосування, щоб знати скільки депутатів є у сесійній залі.</w:t>
      </w:r>
    </w:p>
    <w:p w:rsidR="009F6506" w:rsidRPr="001702CA" w:rsidRDefault="009F6506" w:rsidP="009F6506">
      <w:pPr>
        <w:autoSpaceDE w:val="0"/>
        <w:autoSpaceDN w:val="0"/>
        <w:adjustRightInd w:val="0"/>
        <w:spacing w:after="0" w:line="240" w:lineRule="auto"/>
        <w:ind w:left="-540" w:firstLine="540"/>
        <w:jc w:val="both"/>
        <w:rPr>
          <w:rFonts w:ascii="Times New Roman" w:eastAsia="Times New Roman" w:hAnsi="Times New Roman" w:cs="Times New Roman"/>
          <w:sz w:val="28"/>
          <w:szCs w:val="28"/>
          <w:lang w:eastAsia="ru-RU"/>
        </w:rPr>
      </w:pPr>
      <w:r w:rsidRPr="001702CA">
        <w:rPr>
          <w:rFonts w:ascii="Times New Roman" w:eastAsia="Times New Roman" w:hAnsi="Times New Roman" w:cs="Times New Roman"/>
          <w:sz w:val="28"/>
          <w:szCs w:val="28"/>
          <w:lang w:eastAsia="ru-RU"/>
        </w:rPr>
        <w:t>Сигнальне голосування:</w:t>
      </w:r>
    </w:p>
    <w:p w:rsidR="009F6506" w:rsidRDefault="009F6506" w:rsidP="009F6506">
      <w:pPr>
        <w:numPr>
          <w:ilvl w:val="0"/>
          <w:numId w:val="5"/>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залі 57 депутатів</w:t>
      </w:r>
      <w:r w:rsidRPr="001702CA">
        <w:rPr>
          <w:rFonts w:ascii="Times New Roman" w:eastAsia="Times New Roman" w:hAnsi="Times New Roman" w:cs="Times New Roman"/>
          <w:sz w:val="28"/>
          <w:szCs w:val="28"/>
          <w:lang w:eastAsia="ru-RU"/>
        </w:rPr>
        <w:t>.</w:t>
      </w:r>
    </w:p>
    <w:p w:rsidR="009F6506" w:rsidRDefault="009F6506" w:rsidP="009F6506">
      <w:pPr>
        <w:autoSpaceDE w:val="0"/>
        <w:autoSpaceDN w:val="0"/>
        <w:adjustRightInd w:val="0"/>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Депутат Київської міської ради Кутняк С.В., депутатська фракція «Всеукраїнське об’єднання «Свобода», звернувся з пропозицією оголосити технічну перерву. </w:t>
      </w:r>
    </w:p>
    <w:p w:rsidR="009F6506" w:rsidRPr="001702CA" w:rsidRDefault="009F6506" w:rsidP="009F6506">
      <w:pPr>
        <w:autoSpaceDE w:val="0"/>
        <w:autoSpaceDN w:val="0"/>
        <w:adjustRightInd w:val="0"/>
        <w:spacing w:after="0" w:line="240" w:lineRule="auto"/>
        <w:ind w:left="-567"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Заступник міського голови – секретар Київської міської ради Прокопів В.В. надав пояснення.</w:t>
      </w:r>
    </w:p>
    <w:p w:rsidR="00E57296" w:rsidRDefault="0015424A" w:rsidP="0015424A">
      <w:pPr>
        <w:tabs>
          <w:tab w:val="left" w:pos="900"/>
          <w:tab w:val="left" w:pos="1080"/>
          <w:tab w:val="left" w:pos="1245"/>
        </w:tabs>
        <w:spacing w:after="0" w:line="240" w:lineRule="auto"/>
        <w:ind w:left="-567" w:firstLine="567"/>
        <w:jc w:val="both"/>
        <w:rPr>
          <w:rFonts w:ascii="Times New Roman" w:eastAsia="Times New Roman" w:hAnsi="Times New Roman" w:cs="Times New Roman"/>
          <w:sz w:val="28"/>
          <w:szCs w:val="28"/>
          <w:lang w:eastAsia="ru-RU"/>
        </w:rPr>
      </w:pPr>
      <w:r w:rsidRPr="0015424A">
        <w:rPr>
          <w:rFonts w:ascii="Times New Roman" w:eastAsia="Times New Roman" w:hAnsi="Times New Roman" w:cs="Times New Roman"/>
          <w:sz w:val="28"/>
          <w:szCs w:val="28"/>
          <w:lang w:eastAsia="ru-RU"/>
        </w:rPr>
        <w:t>Заступник міського голови – секретар Киї</w:t>
      </w:r>
      <w:r>
        <w:rPr>
          <w:rFonts w:ascii="Times New Roman" w:eastAsia="Times New Roman" w:hAnsi="Times New Roman" w:cs="Times New Roman"/>
          <w:sz w:val="28"/>
          <w:szCs w:val="28"/>
          <w:lang w:eastAsia="ru-RU"/>
        </w:rPr>
        <w:t>вської міської ради Прокопів В.В</w:t>
      </w:r>
      <w:r w:rsidRPr="0015424A">
        <w:rPr>
          <w:rFonts w:ascii="Times New Roman" w:eastAsia="Times New Roman" w:hAnsi="Times New Roman" w:cs="Times New Roman"/>
          <w:sz w:val="28"/>
          <w:szCs w:val="28"/>
          <w:lang w:eastAsia="ru-RU"/>
        </w:rPr>
        <w:t xml:space="preserve">.  оголосив </w:t>
      </w:r>
      <w:r w:rsidRPr="00B95ED9">
        <w:rPr>
          <w:rFonts w:ascii="Times New Roman" w:eastAsia="Times New Roman" w:hAnsi="Times New Roman" w:cs="Times New Roman"/>
          <w:sz w:val="28"/>
          <w:szCs w:val="28"/>
          <w:lang w:eastAsia="ru-RU"/>
        </w:rPr>
        <w:t xml:space="preserve"> пленарне засідання</w:t>
      </w:r>
      <w:r>
        <w:rPr>
          <w:rFonts w:ascii="Times New Roman" w:eastAsia="Times New Roman" w:hAnsi="Times New Roman" w:cs="Times New Roman"/>
          <w:sz w:val="28"/>
          <w:szCs w:val="28"/>
          <w:lang w:eastAsia="ru-RU"/>
        </w:rPr>
        <w:t xml:space="preserve"> та І сесію</w:t>
      </w:r>
      <w:r w:rsidRPr="00B95ED9">
        <w:rPr>
          <w:rFonts w:ascii="Times New Roman" w:eastAsia="Times New Roman" w:hAnsi="Times New Roman" w:cs="Times New Roman"/>
          <w:sz w:val="28"/>
          <w:szCs w:val="28"/>
          <w:lang w:eastAsia="ru-RU"/>
        </w:rPr>
        <w:t xml:space="preserve"> Київської міської ради VІIІ скликання </w:t>
      </w:r>
      <w:r>
        <w:rPr>
          <w:rFonts w:ascii="Times New Roman" w:eastAsia="Times New Roman" w:hAnsi="Times New Roman" w:cs="Times New Roman"/>
          <w:sz w:val="28"/>
          <w:szCs w:val="28"/>
          <w:lang w:eastAsia="ru-RU"/>
        </w:rPr>
        <w:t>закритими</w:t>
      </w:r>
      <w:r w:rsidRPr="0015424A">
        <w:rPr>
          <w:rFonts w:ascii="Times New Roman" w:eastAsia="Times New Roman" w:hAnsi="Times New Roman" w:cs="Times New Roman"/>
          <w:sz w:val="28"/>
          <w:szCs w:val="28"/>
          <w:lang w:eastAsia="ru-RU"/>
        </w:rPr>
        <w:t>.</w:t>
      </w:r>
    </w:p>
    <w:p w:rsidR="0015424A" w:rsidRPr="0015424A" w:rsidRDefault="0015424A" w:rsidP="0015424A">
      <w:pPr>
        <w:spacing w:after="0" w:line="240" w:lineRule="auto"/>
        <w:ind w:left="-540"/>
        <w:jc w:val="both"/>
        <w:rPr>
          <w:rFonts w:ascii="Times New Roman" w:eastAsia="Times New Roman" w:hAnsi="Times New Roman" w:cs="Times New Roman"/>
          <w:sz w:val="28"/>
          <w:szCs w:val="28"/>
          <w:lang w:eastAsia="ru-RU"/>
        </w:rPr>
      </w:pPr>
      <w:r w:rsidRPr="0015424A">
        <w:rPr>
          <w:rFonts w:ascii="Times New Roman" w:eastAsia="Times New Roman" w:hAnsi="Times New Roman" w:cs="Times New Roman"/>
          <w:sz w:val="28"/>
          <w:szCs w:val="28"/>
          <w:lang w:eastAsia="ru-RU"/>
        </w:rPr>
        <w:t xml:space="preserve">     Депутати Київської міської ради виконали Державний Гімн України.</w:t>
      </w:r>
    </w:p>
    <w:p w:rsidR="00B95ED9" w:rsidRPr="007255E1" w:rsidRDefault="00B95ED9" w:rsidP="00AF1713">
      <w:pPr>
        <w:spacing w:after="0" w:line="240" w:lineRule="auto"/>
        <w:jc w:val="both"/>
        <w:rPr>
          <w:rFonts w:ascii="Times New Roman" w:eastAsia="Times New Roman" w:hAnsi="Times New Roman" w:cs="Times New Roman"/>
          <w:sz w:val="24"/>
          <w:szCs w:val="24"/>
          <w:lang w:eastAsia="ru-RU"/>
        </w:rPr>
      </w:pPr>
    </w:p>
    <w:p w:rsidR="00AF1713" w:rsidRPr="00B95ED9" w:rsidRDefault="00AF1713" w:rsidP="00AF1713">
      <w:pPr>
        <w:spacing w:after="0" w:line="240" w:lineRule="auto"/>
        <w:jc w:val="both"/>
        <w:rPr>
          <w:rFonts w:ascii="Times New Roman" w:eastAsia="Times New Roman" w:hAnsi="Times New Roman" w:cs="Times New Roman"/>
          <w:sz w:val="28"/>
          <w:szCs w:val="28"/>
          <w:lang w:eastAsia="ru-RU"/>
        </w:rPr>
      </w:pPr>
    </w:p>
    <w:p w:rsidR="00B95ED9" w:rsidRPr="00B95ED9" w:rsidRDefault="00B95ED9" w:rsidP="00B95ED9">
      <w:pPr>
        <w:spacing w:after="0" w:line="240" w:lineRule="auto"/>
        <w:ind w:left="-567" w:firstLine="567"/>
        <w:jc w:val="both"/>
        <w:rPr>
          <w:rFonts w:ascii="Times New Roman" w:eastAsia="Times New Roman" w:hAnsi="Times New Roman" w:cs="Times New Roman"/>
          <w:sz w:val="28"/>
          <w:szCs w:val="28"/>
          <w:lang w:eastAsia="ru-RU"/>
        </w:rPr>
      </w:pPr>
      <w:r w:rsidRPr="00B95ED9">
        <w:rPr>
          <w:rFonts w:ascii="Times New Roman" w:eastAsia="Times New Roman" w:hAnsi="Times New Roman" w:cs="Times New Roman"/>
          <w:sz w:val="28"/>
          <w:szCs w:val="28"/>
          <w:lang w:eastAsia="ru-RU"/>
        </w:rPr>
        <w:t>Велася стенограма пленарного засідання.</w:t>
      </w:r>
    </w:p>
    <w:p w:rsidR="00B95ED9" w:rsidRDefault="00B95ED9" w:rsidP="00B95ED9">
      <w:pPr>
        <w:spacing w:after="0" w:line="240" w:lineRule="auto"/>
        <w:jc w:val="both"/>
        <w:rPr>
          <w:rFonts w:ascii="Times New Roman" w:eastAsia="Times New Roman" w:hAnsi="Times New Roman" w:cs="Times New Roman"/>
          <w:sz w:val="28"/>
          <w:szCs w:val="28"/>
          <w:lang w:eastAsia="ru-RU"/>
        </w:rPr>
      </w:pPr>
    </w:p>
    <w:p w:rsidR="00AF1713" w:rsidRPr="00B95ED9" w:rsidRDefault="00AF1713" w:rsidP="00B95ED9">
      <w:pPr>
        <w:spacing w:after="0" w:line="240" w:lineRule="auto"/>
        <w:jc w:val="both"/>
        <w:rPr>
          <w:rFonts w:ascii="Times New Roman" w:eastAsia="Times New Roman" w:hAnsi="Times New Roman" w:cs="Times New Roman"/>
          <w:sz w:val="28"/>
          <w:szCs w:val="28"/>
          <w:lang w:eastAsia="ru-RU"/>
        </w:rPr>
      </w:pPr>
    </w:p>
    <w:p w:rsidR="00B95ED9" w:rsidRPr="00B95ED9" w:rsidRDefault="00AF1713" w:rsidP="00B95ED9">
      <w:pPr>
        <w:tabs>
          <w:tab w:val="left" w:pos="720"/>
          <w:tab w:val="left" w:pos="900"/>
          <w:tab w:val="left" w:pos="1080"/>
          <w:tab w:val="left" w:pos="1260"/>
          <w:tab w:val="num" w:pos="216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Київський міський голова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В. Кличко</w:t>
      </w:r>
    </w:p>
    <w:p w:rsidR="00B95ED9" w:rsidRDefault="00B95ED9" w:rsidP="00B95ED9">
      <w:pPr>
        <w:tabs>
          <w:tab w:val="left" w:pos="720"/>
          <w:tab w:val="left" w:pos="900"/>
          <w:tab w:val="left" w:pos="1080"/>
          <w:tab w:val="left" w:pos="1260"/>
          <w:tab w:val="num" w:pos="2160"/>
        </w:tabs>
        <w:spacing w:after="0" w:line="240" w:lineRule="auto"/>
        <w:jc w:val="both"/>
        <w:rPr>
          <w:rFonts w:ascii="Times New Roman" w:eastAsia="Times New Roman" w:hAnsi="Times New Roman" w:cs="Times New Roman"/>
          <w:sz w:val="28"/>
          <w:szCs w:val="28"/>
          <w:lang w:eastAsia="ru-RU"/>
        </w:rPr>
      </w:pPr>
    </w:p>
    <w:p w:rsidR="00AF1713" w:rsidRDefault="00AF1713" w:rsidP="00B95ED9">
      <w:pPr>
        <w:tabs>
          <w:tab w:val="left" w:pos="720"/>
          <w:tab w:val="left" w:pos="900"/>
          <w:tab w:val="left" w:pos="1080"/>
          <w:tab w:val="left" w:pos="1260"/>
          <w:tab w:val="num" w:pos="2160"/>
        </w:tabs>
        <w:spacing w:after="0" w:line="240" w:lineRule="auto"/>
        <w:jc w:val="both"/>
        <w:rPr>
          <w:rFonts w:ascii="Times New Roman" w:eastAsia="Times New Roman" w:hAnsi="Times New Roman" w:cs="Times New Roman"/>
          <w:sz w:val="28"/>
          <w:szCs w:val="28"/>
          <w:lang w:eastAsia="ru-RU"/>
        </w:rPr>
      </w:pPr>
    </w:p>
    <w:p w:rsidR="00B95ED9" w:rsidRDefault="00B95ED9" w:rsidP="00B95ED9">
      <w:pPr>
        <w:tabs>
          <w:tab w:val="left" w:pos="720"/>
          <w:tab w:val="left" w:pos="900"/>
          <w:tab w:val="left" w:pos="1080"/>
          <w:tab w:val="left" w:pos="1260"/>
          <w:tab w:val="num" w:pos="2160"/>
        </w:tabs>
        <w:spacing w:after="0" w:line="240" w:lineRule="auto"/>
        <w:jc w:val="both"/>
        <w:rPr>
          <w:rFonts w:ascii="Times New Roman" w:eastAsia="Times New Roman" w:hAnsi="Times New Roman" w:cs="Times New Roman"/>
          <w:sz w:val="28"/>
          <w:szCs w:val="28"/>
          <w:lang w:eastAsia="ru-RU"/>
        </w:rPr>
      </w:pPr>
    </w:p>
    <w:p w:rsidR="003E0B43" w:rsidRDefault="003E0B43" w:rsidP="00B95ED9">
      <w:pPr>
        <w:tabs>
          <w:tab w:val="left" w:pos="720"/>
          <w:tab w:val="left" w:pos="900"/>
          <w:tab w:val="left" w:pos="1080"/>
          <w:tab w:val="left" w:pos="1260"/>
          <w:tab w:val="num" w:pos="2160"/>
        </w:tabs>
        <w:spacing w:after="0" w:line="240" w:lineRule="auto"/>
        <w:jc w:val="both"/>
        <w:rPr>
          <w:rFonts w:ascii="Times New Roman" w:eastAsia="Times New Roman" w:hAnsi="Times New Roman" w:cs="Times New Roman"/>
          <w:sz w:val="28"/>
          <w:szCs w:val="28"/>
          <w:lang w:eastAsia="ru-RU"/>
        </w:rPr>
      </w:pPr>
    </w:p>
    <w:p w:rsidR="003E0B43" w:rsidRPr="007255E1" w:rsidRDefault="003E0B43" w:rsidP="00B95ED9">
      <w:pPr>
        <w:tabs>
          <w:tab w:val="left" w:pos="720"/>
          <w:tab w:val="left" w:pos="900"/>
          <w:tab w:val="left" w:pos="1080"/>
          <w:tab w:val="left" w:pos="1260"/>
          <w:tab w:val="num" w:pos="2160"/>
        </w:tabs>
        <w:spacing w:after="0" w:line="240" w:lineRule="auto"/>
        <w:jc w:val="both"/>
        <w:rPr>
          <w:rFonts w:ascii="Times New Roman" w:eastAsia="Times New Roman" w:hAnsi="Times New Roman" w:cs="Times New Roman"/>
          <w:sz w:val="40"/>
          <w:szCs w:val="40"/>
          <w:lang w:eastAsia="ru-RU"/>
        </w:rPr>
      </w:pPr>
      <w:bookmarkStart w:id="0" w:name="_GoBack"/>
      <w:bookmarkEnd w:id="0"/>
    </w:p>
    <w:p w:rsidR="003E0B43" w:rsidRPr="00B95ED9" w:rsidRDefault="003E0B43" w:rsidP="00B95ED9">
      <w:pPr>
        <w:tabs>
          <w:tab w:val="left" w:pos="720"/>
          <w:tab w:val="left" w:pos="900"/>
          <w:tab w:val="left" w:pos="1080"/>
          <w:tab w:val="left" w:pos="1260"/>
          <w:tab w:val="num" w:pos="2160"/>
        </w:tabs>
        <w:spacing w:after="0" w:line="240" w:lineRule="auto"/>
        <w:jc w:val="both"/>
        <w:rPr>
          <w:rFonts w:ascii="Times New Roman" w:eastAsia="Times New Roman" w:hAnsi="Times New Roman" w:cs="Times New Roman"/>
          <w:sz w:val="28"/>
          <w:szCs w:val="28"/>
          <w:lang w:eastAsia="ru-RU"/>
        </w:rPr>
      </w:pPr>
    </w:p>
    <w:p w:rsidR="00B95ED9" w:rsidRPr="00B95ED9" w:rsidRDefault="00AF1713" w:rsidP="00B95ED9">
      <w:pPr>
        <w:spacing w:after="0" w:line="240" w:lineRule="auto"/>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Вик</w:t>
      </w:r>
      <w:proofErr w:type="spellEnd"/>
      <w:r>
        <w:rPr>
          <w:rFonts w:ascii="Times New Roman" w:eastAsia="Times New Roman" w:hAnsi="Times New Roman" w:cs="Times New Roman"/>
          <w:sz w:val="16"/>
          <w:szCs w:val="16"/>
          <w:lang w:eastAsia="ru-RU"/>
        </w:rPr>
        <w:t>.: А. Вакалюк</w:t>
      </w:r>
    </w:p>
    <w:p w:rsidR="00874412" w:rsidRPr="00AF1713" w:rsidRDefault="00B95ED9" w:rsidP="00AF1713">
      <w:pPr>
        <w:spacing w:after="0" w:line="240" w:lineRule="auto"/>
        <w:rPr>
          <w:rFonts w:ascii="Times New Roman" w:eastAsia="Times New Roman" w:hAnsi="Times New Roman" w:cs="Times New Roman"/>
          <w:sz w:val="28"/>
          <w:szCs w:val="28"/>
          <w:lang w:eastAsia="ru-RU"/>
        </w:rPr>
      </w:pPr>
      <w:proofErr w:type="spellStart"/>
      <w:r w:rsidRPr="00B95ED9">
        <w:rPr>
          <w:rFonts w:ascii="Times New Roman" w:eastAsia="Times New Roman" w:hAnsi="Times New Roman" w:cs="Times New Roman"/>
          <w:sz w:val="16"/>
          <w:szCs w:val="16"/>
          <w:lang w:eastAsia="ru-RU"/>
        </w:rPr>
        <w:t>Тел</w:t>
      </w:r>
      <w:proofErr w:type="spellEnd"/>
      <w:r w:rsidRPr="00B95ED9">
        <w:rPr>
          <w:rFonts w:ascii="Times New Roman" w:eastAsia="Times New Roman" w:hAnsi="Times New Roman" w:cs="Times New Roman"/>
          <w:sz w:val="16"/>
          <w:szCs w:val="16"/>
          <w:lang w:eastAsia="ru-RU"/>
        </w:rPr>
        <w:t>. 202-70-28</w:t>
      </w:r>
    </w:p>
    <w:sectPr w:rsidR="00874412" w:rsidRPr="00AF1713">
      <w:footerReference w:type="even" r:id="rId7"/>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57D" w:rsidRDefault="00A2457D">
      <w:pPr>
        <w:spacing w:after="0" w:line="240" w:lineRule="auto"/>
      </w:pPr>
      <w:r>
        <w:separator/>
      </w:r>
    </w:p>
  </w:endnote>
  <w:endnote w:type="continuationSeparator" w:id="0">
    <w:p w:rsidR="00A2457D" w:rsidRDefault="00A24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B4" w:rsidRDefault="00ED1AB4" w:rsidP="00996EA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ED1AB4" w:rsidRDefault="00ED1AB4" w:rsidP="00996EA1">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AB4" w:rsidRDefault="00ED1AB4" w:rsidP="00996EA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7255E1">
      <w:rPr>
        <w:rStyle w:val="a5"/>
        <w:noProof/>
      </w:rPr>
      <w:t>52</w:t>
    </w:r>
    <w:r>
      <w:rPr>
        <w:rStyle w:val="a5"/>
      </w:rPr>
      <w:fldChar w:fldCharType="end"/>
    </w:r>
  </w:p>
  <w:p w:rsidR="00ED1AB4" w:rsidRDefault="00ED1AB4" w:rsidP="00996EA1">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57D" w:rsidRDefault="00A2457D">
      <w:pPr>
        <w:spacing w:after="0" w:line="240" w:lineRule="auto"/>
      </w:pPr>
      <w:r>
        <w:separator/>
      </w:r>
    </w:p>
  </w:footnote>
  <w:footnote w:type="continuationSeparator" w:id="0">
    <w:p w:rsidR="00A2457D" w:rsidRDefault="00A245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7"/>
    <w:multiLevelType w:val="multilevel"/>
    <w:tmpl w:val="00000007"/>
    <w:name w:val="WW8Num7"/>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720" w:hanging="360"/>
      </w:pPr>
      <w:rPr>
        <w:rFonts w:ascii="Times New Roman" w:hAnsi="Times New Roman" w:cs="Times New Roman"/>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2"/>
    <w:multiLevelType w:val="multilevel"/>
    <w:tmpl w:val="00000012"/>
    <w:name w:val="WW8Num18"/>
    <w:lvl w:ilvl="0">
      <w:start w:val="1"/>
      <w:numFmt w:val="decimal"/>
      <w:lvlText w:val="%1)"/>
      <w:lvlJc w:val="left"/>
      <w:pPr>
        <w:tabs>
          <w:tab w:val="num" w:pos="0"/>
        </w:tabs>
        <w:ind w:left="1287" w:hanging="360"/>
      </w:pPr>
      <w:rPr>
        <w:rFonts w:ascii="Times New Roman" w:hAnsi="Times New Roman" w:cs="Times New Roman"/>
        <w:sz w:val="28"/>
        <w:szCs w:val="28"/>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4" w15:restartNumberingAfterBreak="0">
    <w:nsid w:val="46FF6868"/>
    <w:multiLevelType w:val="hybridMultilevel"/>
    <w:tmpl w:val="EAFA0B1C"/>
    <w:lvl w:ilvl="0" w:tplc="E5D60062">
      <w:numFmt w:val="bullet"/>
      <w:lvlText w:val="–"/>
      <w:lvlJc w:val="left"/>
      <w:pPr>
        <w:ind w:left="441" w:hanging="360"/>
      </w:pPr>
      <w:rPr>
        <w:rFonts w:ascii="Times New Roman" w:eastAsia="Times New Roman" w:hAnsi="Times New Roman" w:cs="Times New Roman" w:hint="default"/>
      </w:rPr>
    </w:lvl>
    <w:lvl w:ilvl="1" w:tplc="04220003" w:tentative="1">
      <w:start w:val="1"/>
      <w:numFmt w:val="bullet"/>
      <w:lvlText w:val="o"/>
      <w:lvlJc w:val="left"/>
      <w:pPr>
        <w:ind w:left="1161" w:hanging="360"/>
      </w:pPr>
      <w:rPr>
        <w:rFonts w:ascii="Courier New" w:hAnsi="Courier New" w:cs="Courier New" w:hint="default"/>
      </w:rPr>
    </w:lvl>
    <w:lvl w:ilvl="2" w:tplc="04220005" w:tentative="1">
      <w:start w:val="1"/>
      <w:numFmt w:val="bullet"/>
      <w:lvlText w:val=""/>
      <w:lvlJc w:val="left"/>
      <w:pPr>
        <w:ind w:left="1881" w:hanging="360"/>
      </w:pPr>
      <w:rPr>
        <w:rFonts w:ascii="Wingdings" w:hAnsi="Wingdings" w:hint="default"/>
      </w:rPr>
    </w:lvl>
    <w:lvl w:ilvl="3" w:tplc="04220001" w:tentative="1">
      <w:start w:val="1"/>
      <w:numFmt w:val="bullet"/>
      <w:lvlText w:val=""/>
      <w:lvlJc w:val="left"/>
      <w:pPr>
        <w:ind w:left="2601" w:hanging="360"/>
      </w:pPr>
      <w:rPr>
        <w:rFonts w:ascii="Symbol" w:hAnsi="Symbol" w:hint="default"/>
      </w:rPr>
    </w:lvl>
    <w:lvl w:ilvl="4" w:tplc="04220003" w:tentative="1">
      <w:start w:val="1"/>
      <w:numFmt w:val="bullet"/>
      <w:lvlText w:val="o"/>
      <w:lvlJc w:val="left"/>
      <w:pPr>
        <w:ind w:left="3321" w:hanging="360"/>
      </w:pPr>
      <w:rPr>
        <w:rFonts w:ascii="Courier New" w:hAnsi="Courier New" w:cs="Courier New" w:hint="default"/>
      </w:rPr>
    </w:lvl>
    <w:lvl w:ilvl="5" w:tplc="04220005" w:tentative="1">
      <w:start w:val="1"/>
      <w:numFmt w:val="bullet"/>
      <w:lvlText w:val=""/>
      <w:lvlJc w:val="left"/>
      <w:pPr>
        <w:ind w:left="4041" w:hanging="360"/>
      </w:pPr>
      <w:rPr>
        <w:rFonts w:ascii="Wingdings" w:hAnsi="Wingdings" w:hint="default"/>
      </w:rPr>
    </w:lvl>
    <w:lvl w:ilvl="6" w:tplc="04220001" w:tentative="1">
      <w:start w:val="1"/>
      <w:numFmt w:val="bullet"/>
      <w:lvlText w:val=""/>
      <w:lvlJc w:val="left"/>
      <w:pPr>
        <w:ind w:left="4761" w:hanging="360"/>
      </w:pPr>
      <w:rPr>
        <w:rFonts w:ascii="Symbol" w:hAnsi="Symbol" w:hint="default"/>
      </w:rPr>
    </w:lvl>
    <w:lvl w:ilvl="7" w:tplc="04220003" w:tentative="1">
      <w:start w:val="1"/>
      <w:numFmt w:val="bullet"/>
      <w:lvlText w:val="o"/>
      <w:lvlJc w:val="left"/>
      <w:pPr>
        <w:ind w:left="5481" w:hanging="360"/>
      </w:pPr>
      <w:rPr>
        <w:rFonts w:ascii="Courier New" w:hAnsi="Courier New" w:cs="Courier New" w:hint="default"/>
      </w:rPr>
    </w:lvl>
    <w:lvl w:ilvl="8" w:tplc="04220005" w:tentative="1">
      <w:start w:val="1"/>
      <w:numFmt w:val="bullet"/>
      <w:lvlText w:val=""/>
      <w:lvlJc w:val="left"/>
      <w:pPr>
        <w:ind w:left="6201"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ED9"/>
    <w:rsid w:val="00004D6C"/>
    <w:rsid w:val="0003342F"/>
    <w:rsid w:val="00036953"/>
    <w:rsid w:val="00036F6C"/>
    <w:rsid w:val="00044ACC"/>
    <w:rsid w:val="000466AB"/>
    <w:rsid w:val="00051E31"/>
    <w:rsid w:val="00052123"/>
    <w:rsid w:val="00052352"/>
    <w:rsid w:val="00055968"/>
    <w:rsid w:val="00061DB6"/>
    <w:rsid w:val="00063371"/>
    <w:rsid w:val="00074F34"/>
    <w:rsid w:val="00075469"/>
    <w:rsid w:val="00084E74"/>
    <w:rsid w:val="00092384"/>
    <w:rsid w:val="000930FB"/>
    <w:rsid w:val="000A4793"/>
    <w:rsid w:val="000A6756"/>
    <w:rsid w:val="000B59DC"/>
    <w:rsid w:val="000C2A20"/>
    <w:rsid w:val="000C51A5"/>
    <w:rsid w:val="000C6804"/>
    <w:rsid w:val="000F6581"/>
    <w:rsid w:val="001016F4"/>
    <w:rsid w:val="001141D9"/>
    <w:rsid w:val="0011588F"/>
    <w:rsid w:val="0012136D"/>
    <w:rsid w:val="00131463"/>
    <w:rsid w:val="001316F5"/>
    <w:rsid w:val="00131A71"/>
    <w:rsid w:val="00132E46"/>
    <w:rsid w:val="0015424A"/>
    <w:rsid w:val="00154584"/>
    <w:rsid w:val="001643F5"/>
    <w:rsid w:val="001702CA"/>
    <w:rsid w:val="00186D9D"/>
    <w:rsid w:val="0019522E"/>
    <w:rsid w:val="0019747A"/>
    <w:rsid w:val="001B4A2E"/>
    <w:rsid w:val="001C1097"/>
    <w:rsid w:val="001C53EE"/>
    <w:rsid w:val="001C5454"/>
    <w:rsid w:val="001C5B61"/>
    <w:rsid w:val="001E58CB"/>
    <w:rsid w:val="001F2CEF"/>
    <w:rsid w:val="001F5E88"/>
    <w:rsid w:val="00201019"/>
    <w:rsid w:val="0020357C"/>
    <w:rsid w:val="00205515"/>
    <w:rsid w:val="0020665B"/>
    <w:rsid w:val="0021510E"/>
    <w:rsid w:val="002172A1"/>
    <w:rsid w:val="00217ABB"/>
    <w:rsid w:val="00227ADF"/>
    <w:rsid w:val="00232BFF"/>
    <w:rsid w:val="0024226D"/>
    <w:rsid w:val="00242310"/>
    <w:rsid w:val="00243579"/>
    <w:rsid w:val="0024477C"/>
    <w:rsid w:val="002529A7"/>
    <w:rsid w:val="00256885"/>
    <w:rsid w:val="00275365"/>
    <w:rsid w:val="002848A6"/>
    <w:rsid w:val="002939B3"/>
    <w:rsid w:val="00294F90"/>
    <w:rsid w:val="002A19BD"/>
    <w:rsid w:val="002A74A9"/>
    <w:rsid w:val="002D65DD"/>
    <w:rsid w:val="002D6F7E"/>
    <w:rsid w:val="002E3791"/>
    <w:rsid w:val="002F2494"/>
    <w:rsid w:val="002F26A5"/>
    <w:rsid w:val="002F560B"/>
    <w:rsid w:val="0030459B"/>
    <w:rsid w:val="003167F6"/>
    <w:rsid w:val="003202C6"/>
    <w:rsid w:val="00326143"/>
    <w:rsid w:val="00326910"/>
    <w:rsid w:val="00326FC3"/>
    <w:rsid w:val="00331DC5"/>
    <w:rsid w:val="00332E1C"/>
    <w:rsid w:val="00351178"/>
    <w:rsid w:val="003515BE"/>
    <w:rsid w:val="00360D2B"/>
    <w:rsid w:val="00362CEF"/>
    <w:rsid w:val="00375D5C"/>
    <w:rsid w:val="00375E91"/>
    <w:rsid w:val="003826B7"/>
    <w:rsid w:val="00384D8A"/>
    <w:rsid w:val="00386ED0"/>
    <w:rsid w:val="0039653A"/>
    <w:rsid w:val="003A25F2"/>
    <w:rsid w:val="003A39B1"/>
    <w:rsid w:val="003B18A9"/>
    <w:rsid w:val="003C736F"/>
    <w:rsid w:val="003D1C86"/>
    <w:rsid w:val="003D2062"/>
    <w:rsid w:val="003E0B43"/>
    <w:rsid w:val="003F1392"/>
    <w:rsid w:val="003F4D42"/>
    <w:rsid w:val="003F5D83"/>
    <w:rsid w:val="00415C73"/>
    <w:rsid w:val="00421E24"/>
    <w:rsid w:val="00423B77"/>
    <w:rsid w:val="004250EC"/>
    <w:rsid w:val="0043596F"/>
    <w:rsid w:val="00435C67"/>
    <w:rsid w:val="00436211"/>
    <w:rsid w:val="00444A99"/>
    <w:rsid w:val="004639A7"/>
    <w:rsid w:val="00470D6B"/>
    <w:rsid w:val="00471662"/>
    <w:rsid w:val="00474625"/>
    <w:rsid w:val="00495A9F"/>
    <w:rsid w:val="004B0716"/>
    <w:rsid w:val="004C0433"/>
    <w:rsid w:val="004D32B9"/>
    <w:rsid w:val="004F3522"/>
    <w:rsid w:val="004F58D0"/>
    <w:rsid w:val="00500B04"/>
    <w:rsid w:val="00512B1E"/>
    <w:rsid w:val="00514A8C"/>
    <w:rsid w:val="00535488"/>
    <w:rsid w:val="0053787B"/>
    <w:rsid w:val="005407D4"/>
    <w:rsid w:val="00540FD6"/>
    <w:rsid w:val="00542273"/>
    <w:rsid w:val="005465DF"/>
    <w:rsid w:val="00554571"/>
    <w:rsid w:val="00555EDA"/>
    <w:rsid w:val="005617FC"/>
    <w:rsid w:val="00561A9E"/>
    <w:rsid w:val="005735F9"/>
    <w:rsid w:val="0058598C"/>
    <w:rsid w:val="005907C0"/>
    <w:rsid w:val="00595BEB"/>
    <w:rsid w:val="005A10B6"/>
    <w:rsid w:val="005B5A60"/>
    <w:rsid w:val="005C1631"/>
    <w:rsid w:val="005C6B40"/>
    <w:rsid w:val="005D1E48"/>
    <w:rsid w:val="005D228A"/>
    <w:rsid w:val="005F5BBC"/>
    <w:rsid w:val="00602A75"/>
    <w:rsid w:val="00606A61"/>
    <w:rsid w:val="0061572E"/>
    <w:rsid w:val="00625DEA"/>
    <w:rsid w:val="006262FC"/>
    <w:rsid w:val="00631E95"/>
    <w:rsid w:val="00636AA0"/>
    <w:rsid w:val="00643D96"/>
    <w:rsid w:val="00651171"/>
    <w:rsid w:val="00656D18"/>
    <w:rsid w:val="00660077"/>
    <w:rsid w:val="006708C6"/>
    <w:rsid w:val="006903EE"/>
    <w:rsid w:val="006A6AAD"/>
    <w:rsid w:val="006C0A7E"/>
    <w:rsid w:val="006C178D"/>
    <w:rsid w:val="006C343C"/>
    <w:rsid w:val="006C34A8"/>
    <w:rsid w:val="006C3EC9"/>
    <w:rsid w:val="006D34BD"/>
    <w:rsid w:val="006D689C"/>
    <w:rsid w:val="006D6BC9"/>
    <w:rsid w:val="006E16F2"/>
    <w:rsid w:val="006E43B5"/>
    <w:rsid w:val="006E4D57"/>
    <w:rsid w:val="006E75DD"/>
    <w:rsid w:val="006F0CA3"/>
    <w:rsid w:val="006F2A72"/>
    <w:rsid w:val="006F526A"/>
    <w:rsid w:val="006F7B48"/>
    <w:rsid w:val="0070396D"/>
    <w:rsid w:val="00711165"/>
    <w:rsid w:val="00711787"/>
    <w:rsid w:val="0072087B"/>
    <w:rsid w:val="00722B6F"/>
    <w:rsid w:val="007238F3"/>
    <w:rsid w:val="00723DF6"/>
    <w:rsid w:val="00725420"/>
    <w:rsid w:val="007255E1"/>
    <w:rsid w:val="00725B54"/>
    <w:rsid w:val="00732B41"/>
    <w:rsid w:val="007428CD"/>
    <w:rsid w:val="00756418"/>
    <w:rsid w:val="00770695"/>
    <w:rsid w:val="0077756D"/>
    <w:rsid w:val="00780296"/>
    <w:rsid w:val="00796949"/>
    <w:rsid w:val="007A28EE"/>
    <w:rsid w:val="007B5A75"/>
    <w:rsid w:val="007B6F18"/>
    <w:rsid w:val="007C1D0E"/>
    <w:rsid w:val="007E2616"/>
    <w:rsid w:val="007E3B85"/>
    <w:rsid w:val="007E6618"/>
    <w:rsid w:val="007F2B11"/>
    <w:rsid w:val="007F3034"/>
    <w:rsid w:val="007F758A"/>
    <w:rsid w:val="007F778C"/>
    <w:rsid w:val="008049F3"/>
    <w:rsid w:val="0080641E"/>
    <w:rsid w:val="0080654C"/>
    <w:rsid w:val="008106A9"/>
    <w:rsid w:val="008112BC"/>
    <w:rsid w:val="00813FB7"/>
    <w:rsid w:val="008148BA"/>
    <w:rsid w:val="008165EE"/>
    <w:rsid w:val="00825DEF"/>
    <w:rsid w:val="008306A4"/>
    <w:rsid w:val="00840FE7"/>
    <w:rsid w:val="00845A97"/>
    <w:rsid w:val="00845E1D"/>
    <w:rsid w:val="008616A6"/>
    <w:rsid w:val="00861812"/>
    <w:rsid w:val="00862660"/>
    <w:rsid w:val="008677CC"/>
    <w:rsid w:val="008677F6"/>
    <w:rsid w:val="00870040"/>
    <w:rsid w:val="00874412"/>
    <w:rsid w:val="00874AFD"/>
    <w:rsid w:val="008B0A91"/>
    <w:rsid w:val="008B7992"/>
    <w:rsid w:val="008C1943"/>
    <w:rsid w:val="008C465B"/>
    <w:rsid w:val="008D7E3A"/>
    <w:rsid w:val="008E20E6"/>
    <w:rsid w:val="0090398C"/>
    <w:rsid w:val="00910008"/>
    <w:rsid w:val="009201CA"/>
    <w:rsid w:val="009232F8"/>
    <w:rsid w:val="009238DB"/>
    <w:rsid w:val="0092479E"/>
    <w:rsid w:val="00925830"/>
    <w:rsid w:val="00926132"/>
    <w:rsid w:val="00926160"/>
    <w:rsid w:val="0092691C"/>
    <w:rsid w:val="00947370"/>
    <w:rsid w:val="00950623"/>
    <w:rsid w:val="009543AC"/>
    <w:rsid w:val="00956D65"/>
    <w:rsid w:val="009636FB"/>
    <w:rsid w:val="00964B9E"/>
    <w:rsid w:val="00964DF3"/>
    <w:rsid w:val="00996EA1"/>
    <w:rsid w:val="009A1705"/>
    <w:rsid w:val="009A2E44"/>
    <w:rsid w:val="009A41DA"/>
    <w:rsid w:val="009A4A5F"/>
    <w:rsid w:val="009A6DA4"/>
    <w:rsid w:val="009B5568"/>
    <w:rsid w:val="009B6D39"/>
    <w:rsid w:val="009C7B30"/>
    <w:rsid w:val="009D2CA1"/>
    <w:rsid w:val="009D56BC"/>
    <w:rsid w:val="009E1588"/>
    <w:rsid w:val="009E1E4F"/>
    <w:rsid w:val="009E48BE"/>
    <w:rsid w:val="009F312B"/>
    <w:rsid w:val="009F5EA8"/>
    <w:rsid w:val="009F6506"/>
    <w:rsid w:val="009F6682"/>
    <w:rsid w:val="00A04161"/>
    <w:rsid w:val="00A07229"/>
    <w:rsid w:val="00A0750A"/>
    <w:rsid w:val="00A11F6B"/>
    <w:rsid w:val="00A12420"/>
    <w:rsid w:val="00A130F6"/>
    <w:rsid w:val="00A13E82"/>
    <w:rsid w:val="00A14483"/>
    <w:rsid w:val="00A15290"/>
    <w:rsid w:val="00A160C5"/>
    <w:rsid w:val="00A17656"/>
    <w:rsid w:val="00A176ED"/>
    <w:rsid w:val="00A2457D"/>
    <w:rsid w:val="00A265F0"/>
    <w:rsid w:val="00A34363"/>
    <w:rsid w:val="00A54E6C"/>
    <w:rsid w:val="00A56A28"/>
    <w:rsid w:val="00A818AB"/>
    <w:rsid w:val="00A84F4B"/>
    <w:rsid w:val="00A92338"/>
    <w:rsid w:val="00A92537"/>
    <w:rsid w:val="00A946EE"/>
    <w:rsid w:val="00AA209D"/>
    <w:rsid w:val="00AB593A"/>
    <w:rsid w:val="00AC11F7"/>
    <w:rsid w:val="00AC5EDC"/>
    <w:rsid w:val="00AC6C23"/>
    <w:rsid w:val="00AD0858"/>
    <w:rsid w:val="00AD0885"/>
    <w:rsid w:val="00AD29C8"/>
    <w:rsid w:val="00AD40B1"/>
    <w:rsid w:val="00AD4A09"/>
    <w:rsid w:val="00AD4A24"/>
    <w:rsid w:val="00AF127A"/>
    <w:rsid w:val="00AF1713"/>
    <w:rsid w:val="00AF6780"/>
    <w:rsid w:val="00AF7E48"/>
    <w:rsid w:val="00B05660"/>
    <w:rsid w:val="00B114CC"/>
    <w:rsid w:val="00B125B4"/>
    <w:rsid w:val="00B128F7"/>
    <w:rsid w:val="00B15BE7"/>
    <w:rsid w:val="00B26C30"/>
    <w:rsid w:val="00B33D2F"/>
    <w:rsid w:val="00B45E1B"/>
    <w:rsid w:val="00B47924"/>
    <w:rsid w:val="00B54CDB"/>
    <w:rsid w:val="00B6062C"/>
    <w:rsid w:val="00B65DB1"/>
    <w:rsid w:val="00B74BEC"/>
    <w:rsid w:val="00B811F0"/>
    <w:rsid w:val="00B81B1C"/>
    <w:rsid w:val="00B85652"/>
    <w:rsid w:val="00B93A5A"/>
    <w:rsid w:val="00B95ED9"/>
    <w:rsid w:val="00B96F93"/>
    <w:rsid w:val="00B96FEB"/>
    <w:rsid w:val="00BA078A"/>
    <w:rsid w:val="00BA766C"/>
    <w:rsid w:val="00BC157E"/>
    <w:rsid w:val="00BD066D"/>
    <w:rsid w:val="00BE7C00"/>
    <w:rsid w:val="00BF1700"/>
    <w:rsid w:val="00C00CC3"/>
    <w:rsid w:val="00C04251"/>
    <w:rsid w:val="00C1300F"/>
    <w:rsid w:val="00C14E8D"/>
    <w:rsid w:val="00C21394"/>
    <w:rsid w:val="00C35615"/>
    <w:rsid w:val="00C41521"/>
    <w:rsid w:val="00C4225F"/>
    <w:rsid w:val="00C42E76"/>
    <w:rsid w:val="00C44DFF"/>
    <w:rsid w:val="00C50FB2"/>
    <w:rsid w:val="00C52825"/>
    <w:rsid w:val="00C52A2C"/>
    <w:rsid w:val="00C55626"/>
    <w:rsid w:val="00C777F7"/>
    <w:rsid w:val="00C80584"/>
    <w:rsid w:val="00C829CD"/>
    <w:rsid w:val="00C82E6D"/>
    <w:rsid w:val="00C9069F"/>
    <w:rsid w:val="00C92F36"/>
    <w:rsid w:val="00CB5813"/>
    <w:rsid w:val="00CB58AF"/>
    <w:rsid w:val="00CB62B6"/>
    <w:rsid w:val="00CC2EC1"/>
    <w:rsid w:val="00CD0396"/>
    <w:rsid w:val="00CD23A8"/>
    <w:rsid w:val="00CE2291"/>
    <w:rsid w:val="00CF1D33"/>
    <w:rsid w:val="00D01BC3"/>
    <w:rsid w:val="00D03CA4"/>
    <w:rsid w:val="00D26BFD"/>
    <w:rsid w:val="00D340A4"/>
    <w:rsid w:val="00D51979"/>
    <w:rsid w:val="00D54C86"/>
    <w:rsid w:val="00D54D02"/>
    <w:rsid w:val="00D60ADC"/>
    <w:rsid w:val="00D60EFB"/>
    <w:rsid w:val="00D6456E"/>
    <w:rsid w:val="00D6794F"/>
    <w:rsid w:val="00D67C87"/>
    <w:rsid w:val="00D74ADF"/>
    <w:rsid w:val="00D92587"/>
    <w:rsid w:val="00D931E8"/>
    <w:rsid w:val="00D958B6"/>
    <w:rsid w:val="00D96ACA"/>
    <w:rsid w:val="00DA685E"/>
    <w:rsid w:val="00DB45A2"/>
    <w:rsid w:val="00DC03FF"/>
    <w:rsid w:val="00DC08D6"/>
    <w:rsid w:val="00DC3385"/>
    <w:rsid w:val="00DC3718"/>
    <w:rsid w:val="00DC68E7"/>
    <w:rsid w:val="00DC7EEA"/>
    <w:rsid w:val="00DD00EA"/>
    <w:rsid w:val="00DE50ED"/>
    <w:rsid w:val="00DE6389"/>
    <w:rsid w:val="00DF2D6D"/>
    <w:rsid w:val="00DF4808"/>
    <w:rsid w:val="00DF494D"/>
    <w:rsid w:val="00DF4C4C"/>
    <w:rsid w:val="00E01548"/>
    <w:rsid w:val="00E03D38"/>
    <w:rsid w:val="00E13BC5"/>
    <w:rsid w:val="00E21BDA"/>
    <w:rsid w:val="00E40F68"/>
    <w:rsid w:val="00E4234D"/>
    <w:rsid w:val="00E4589C"/>
    <w:rsid w:val="00E4656E"/>
    <w:rsid w:val="00E54360"/>
    <w:rsid w:val="00E57296"/>
    <w:rsid w:val="00E7183D"/>
    <w:rsid w:val="00E73F1B"/>
    <w:rsid w:val="00E74094"/>
    <w:rsid w:val="00E75474"/>
    <w:rsid w:val="00E8057F"/>
    <w:rsid w:val="00E80D4F"/>
    <w:rsid w:val="00E80E8E"/>
    <w:rsid w:val="00E827A3"/>
    <w:rsid w:val="00E85365"/>
    <w:rsid w:val="00E870FC"/>
    <w:rsid w:val="00E87995"/>
    <w:rsid w:val="00E96F85"/>
    <w:rsid w:val="00EA2BE3"/>
    <w:rsid w:val="00EB0202"/>
    <w:rsid w:val="00EB0279"/>
    <w:rsid w:val="00EB4AF7"/>
    <w:rsid w:val="00EB50F4"/>
    <w:rsid w:val="00EB6647"/>
    <w:rsid w:val="00EC2F6D"/>
    <w:rsid w:val="00ED1AB4"/>
    <w:rsid w:val="00ED537A"/>
    <w:rsid w:val="00EF3877"/>
    <w:rsid w:val="00F10C6E"/>
    <w:rsid w:val="00F21342"/>
    <w:rsid w:val="00F27DBE"/>
    <w:rsid w:val="00F3212F"/>
    <w:rsid w:val="00F32F54"/>
    <w:rsid w:val="00F478C9"/>
    <w:rsid w:val="00F47F3A"/>
    <w:rsid w:val="00F5319F"/>
    <w:rsid w:val="00F53CC5"/>
    <w:rsid w:val="00F711B4"/>
    <w:rsid w:val="00F733C8"/>
    <w:rsid w:val="00F74757"/>
    <w:rsid w:val="00F74F78"/>
    <w:rsid w:val="00F7558B"/>
    <w:rsid w:val="00F76834"/>
    <w:rsid w:val="00F769A3"/>
    <w:rsid w:val="00F800CD"/>
    <w:rsid w:val="00F812CC"/>
    <w:rsid w:val="00F826A5"/>
    <w:rsid w:val="00F85298"/>
    <w:rsid w:val="00F87C38"/>
    <w:rsid w:val="00F90B8E"/>
    <w:rsid w:val="00F90F7B"/>
    <w:rsid w:val="00FA6F1D"/>
    <w:rsid w:val="00FB75B4"/>
    <w:rsid w:val="00FC0D6B"/>
    <w:rsid w:val="00FC20AD"/>
    <w:rsid w:val="00FC28D7"/>
    <w:rsid w:val="00FD41C5"/>
    <w:rsid w:val="00FF0F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41326-8727-472F-90CF-D896AF43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95ED9"/>
    <w:pPr>
      <w:tabs>
        <w:tab w:val="center" w:pos="4819"/>
        <w:tab w:val="right" w:pos="9639"/>
      </w:tabs>
      <w:spacing w:after="0" w:line="240" w:lineRule="auto"/>
    </w:pPr>
    <w:rPr>
      <w:rFonts w:ascii="Times New Roman" w:eastAsia="Times New Roman" w:hAnsi="Times New Roman" w:cs="Times New Roman"/>
      <w:sz w:val="28"/>
      <w:szCs w:val="28"/>
      <w:lang w:eastAsia="ru-RU"/>
    </w:rPr>
  </w:style>
  <w:style w:type="character" w:customStyle="1" w:styleId="a4">
    <w:name w:val="Нижній колонтитул Знак"/>
    <w:basedOn w:val="a0"/>
    <w:link w:val="a3"/>
    <w:rsid w:val="00B95ED9"/>
    <w:rPr>
      <w:rFonts w:ascii="Times New Roman" w:eastAsia="Times New Roman" w:hAnsi="Times New Roman" w:cs="Times New Roman"/>
      <w:sz w:val="28"/>
      <w:szCs w:val="28"/>
      <w:lang w:eastAsia="ru-RU"/>
    </w:rPr>
  </w:style>
  <w:style w:type="character" w:styleId="a5">
    <w:name w:val="page number"/>
    <w:basedOn w:val="a0"/>
    <w:rsid w:val="00B95ED9"/>
  </w:style>
  <w:style w:type="paragraph" w:styleId="a6">
    <w:name w:val="Balloon Text"/>
    <w:basedOn w:val="a"/>
    <w:link w:val="a7"/>
    <w:uiPriority w:val="99"/>
    <w:semiHidden/>
    <w:unhideWhenUsed/>
    <w:rsid w:val="00535488"/>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354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2077</TotalTime>
  <Pages>53</Pages>
  <Words>98251</Words>
  <Characters>56004</Characters>
  <Application>Microsoft Office Word</Application>
  <DocSecurity>0</DocSecurity>
  <Lines>466</Lines>
  <Paragraphs>307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153948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419</cp:revision>
  <cp:lastPrinted>2016-08-22T13:25:00Z</cp:lastPrinted>
  <dcterms:created xsi:type="dcterms:W3CDTF">2016-08-10T07:49:00Z</dcterms:created>
  <dcterms:modified xsi:type="dcterms:W3CDTF">2016-09-06T08:29:00Z</dcterms:modified>
</cp:coreProperties>
</file>